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670A10" w:rsidRDefault="00670A10" w:rsidP="00670A10">
      <w:pPr>
        <w:spacing w:after="0" w:line="240" w:lineRule="auto"/>
        <w:jc w:val="both"/>
        <w:rPr>
          <w:rFonts w:ascii="Arial" w:hAnsi="Arial" w:cs="Arial"/>
          <w:color w:val="000000"/>
        </w:rPr>
      </w:pPr>
      <w:r w:rsidRPr="00EA041D">
        <w:rPr>
          <w:rFonts w:ascii="Arial" w:hAnsi="Arial" w:cs="Arial"/>
          <w:color w:val="000000"/>
        </w:rPr>
        <w:t>Comme les autres sacrements, il contribue à la sanctification personnelle de</w:t>
      </w:r>
    </w:p>
    <w:p w:rsidR="00670A10" w:rsidRPr="00EA041D" w:rsidRDefault="00670A10" w:rsidP="00670A10">
      <w:pPr>
        <w:spacing w:after="0" w:line="240" w:lineRule="auto"/>
        <w:jc w:val="both"/>
        <w:rPr>
          <w:rFonts w:ascii="Arial" w:hAnsi="Arial" w:cs="Arial"/>
          <w:b/>
          <w:bCs/>
          <w:color w:val="000000"/>
        </w:rPr>
      </w:pPr>
      <w:proofErr w:type="gramStart"/>
      <w:r w:rsidRPr="00EA041D">
        <w:rPr>
          <w:rFonts w:ascii="Arial" w:hAnsi="Arial" w:cs="Arial"/>
          <w:color w:val="000000"/>
        </w:rPr>
        <w:t>ceux</w:t>
      </w:r>
      <w:proofErr w:type="gramEnd"/>
      <w:r w:rsidRPr="00EA041D">
        <w:rPr>
          <w:rFonts w:ascii="Arial" w:hAnsi="Arial" w:cs="Arial"/>
          <w:color w:val="000000"/>
        </w:rPr>
        <w:t xml:space="preserve"> qui les reçoivent, il n’en est pas moins destiné à donner vocation de participer à l’édification du Peuple de Dieu. Évidemment les ministres conférés par l’ordination sont irremplaçables pour la structure organique de </w:t>
      </w:r>
    </w:p>
    <w:p w:rsidR="003454D9" w:rsidRPr="00EA041D" w:rsidRDefault="00670A10" w:rsidP="00670A10">
      <w:pPr>
        <w:spacing w:after="0" w:line="240" w:lineRule="auto"/>
        <w:jc w:val="both"/>
        <w:rPr>
          <w:rFonts w:ascii="Arial" w:hAnsi="Arial" w:cs="Arial"/>
          <w:color w:val="000000"/>
        </w:rPr>
      </w:pPr>
      <w:r>
        <w:rPr>
          <w:rFonts w:ascii="Arial" w:hAnsi="Arial" w:cs="Arial"/>
          <w:color w:val="000000"/>
        </w:rPr>
        <w:t>L</w:t>
      </w:r>
      <w:r w:rsidR="003454D9" w:rsidRPr="00EA041D">
        <w:rPr>
          <w:rFonts w:ascii="Arial" w:hAnsi="Arial" w:cs="Arial"/>
          <w:color w:val="000000"/>
        </w:rPr>
        <w:t xml:space="preserve">’Église Catholique (sans le sacerdoce ministériel, on ne peut parler de notre Église). L’Ordination imprime un caractère sacramental indélébile. Il faut savoir aussi qu’il y a deux formes de ministère dans l’Église: </w:t>
      </w:r>
      <w:r w:rsidR="003454D9" w:rsidRPr="00EA041D">
        <w:rPr>
          <w:rFonts w:ascii="Arial" w:hAnsi="Arial" w:cs="Arial"/>
          <w:b/>
          <w:color w:val="000000"/>
        </w:rPr>
        <w:t>le ministère sacerdotal</w:t>
      </w:r>
      <w:r w:rsidR="003454D9" w:rsidRPr="00EA041D">
        <w:rPr>
          <w:rFonts w:ascii="Arial" w:hAnsi="Arial" w:cs="Arial"/>
          <w:color w:val="000000"/>
        </w:rPr>
        <w:t xml:space="preserve"> (les évêques et les prêtres) et </w:t>
      </w:r>
      <w:r w:rsidR="003454D9" w:rsidRPr="00EA041D">
        <w:rPr>
          <w:rFonts w:ascii="Arial" w:hAnsi="Arial" w:cs="Arial"/>
          <w:b/>
          <w:color w:val="000000"/>
        </w:rPr>
        <w:t>le ministère diaconal</w:t>
      </w:r>
      <w:r w:rsidR="003454D9" w:rsidRPr="00EA041D">
        <w:rPr>
          <w:rFonts w:ascii="Arial" w:hAnsi="Arial" w:cs="Arial"/>
          <w:color w:val="000000"/>
        </w:rPr>
        <w:t xml:space="preserve"> (ordonné pour les taches de service de l’Église sous l’autorité pastorale de son évêque). Pourtant le sacerdoce ministériel n’exclut ni n’oblitère d’aucune manière le service du sacerdoce commun des fidèles en étant, ensemble, fidèle au sacerdoce unique du Christ.</w:t>
      </w:r>
    </w:p>
    <w:p w:rsidR="003454D9" w:rsidRPr="00EA041D" w:rsidRDefault="003454D9" w:rsidP="003454D9">
      <w:pPr>
        <w:spacing w:after="120" w:line="240" w:lineRule="auto"/>
        <w:jc w:val="both"/>
        <w:rPr>
          <w:rFonts w:ascii="Arial" w:hAnsi="Arial" w:cs="Arial"/>
          <w:color w:val="000000"/>
        </w:rPr>
      </w:pPr>
      <w:r w:rsidRPr="00EA041D">
        <w:rPr>
          <w:rFonts w:ascii="Arial" w:hAnsi="Arial" w:cs="Arial"/>
          <w:color w:val="000000"/>
        </w:rPr>
        <w:t>Dans le prochain bulletin, nous continuerons l'élaboration de ce sacrement de l'Ordre.</w:t>
      </w:r>
    </w:p>
    <w:p w:rsidR="003454D9" w:rsidRDefault="003454D9" w:rsidP="003454D9">
      <w:pPr>
        <w:spacing w:after="0" w:line="240" w:lineRule="auto"/>
        <w:rPr>
          <w:rFonts w:ascii="Arial" w:hAnsi="Arial" w:cs="Arial"/>
          <w:b/>
          <w:bCs/>
          <w:spacing w:val="-10"/>
        </w:rPr>
      </w:pPr>
      <w:r w:rsidRPr="00EA041D">
        <w:rPr>
          <w:rFonts w:ascii="Arial" w:hAnsi="Arial" w:cs="Arial"/>
          <w:b/>
          <w:bCs/>
          <w:color w:val="000000"/>
        </w:rPr>
        <w:t>L'équipe pastorale</w:t>
      </w:r>
    </w:p>
    <w:p w:rsidR="001D4D28" w:rsidRDefault="00640670" w:rsidP="000441BF">
      <w:pPr>
        <w:spacing w:after="120" w:line="240" w:lineRule="auto"/>
        <w:jc w:val="both"/>
        <w:textAlignment w:val="baseline"/>
        <w:rPr>
          <w:rFonts w:ascii="Arial" w:eastAsia="Times New Roman" w:hAnsi="Arial" w:cs="Arial"/>
          <w:b/>
          <w:bCs/>
          <w:color w:val="000000"/>
          <w:spacing w:val="-6"/>
          <w:sz w:val="20"/>
          <w:szCs w:val="20"/>
          <w:u w:val="single"/>
          <w:lang w:eastAsia="fr-FR"/>
        </w:rPr>
      </w:pPr>
      <w:r>
        <w:rPr>
          <w:rFonts w:ascii="Arial" w:eastAsia="Times New Roman" w:hAnsi="Arial" w:cs="Arial"/>
          <w:b/>
          <w:bCs/>
          <w:color w:val="000000"/>
          <w:spacing w:val="-6"/>
          <w:sz w:val="20"/>
          <w:szCs w:val="20"/>
          <w:u w:val="single"/>
          <w:lang w:eastAsia="fr-FR"/>
        </w:rPr>
        <w:t>----------------------------------------------------------------------------------------------------------------------</w:t>
      </w:r>
    </w:p>
    <w:p w:rsidR="001D4D28" w:rsidRDefault="001D4D28" w:rsidP="001D4D28">
      <w:pPr>
        <w:spacing w:after="0" w:line="240" w:lineRule="auto"/>
        <w:rPr>
          <w:rFonts w:ascii="Arial" w:hAnsi="Arial" w:cs="Arial"/>
          <w:b/>
          <w:u w:val="single"/>
        </w:rPr>
      </w:pPr>
      <w:r>
        <w:rPr>
          <w:rFonts w:ascii="Arial" w:hAnsi="Arial" w:cs="Arial"/>
          <w:b/>
          <w:u w:val="single"/>
        </w:rPr>
        <w:t>N</w:t>
      </w:r>
      <w:r w:rsidRPr="001A33E1">
        <w:rPr>
          <w:rFonts w:ascii="Arial" w:hAnsi="Arial" w:cs="Arial"/>
          <w:b/>
          <w:u w:val="single"/>
        </w:rPr>
        <w:t>OUS ONT QUITTÉS POUR REJOINDRE LA MAISON DU PÈRE</w:t>
      </w:r>
    </w:p>
    <w:p w:rsidR="00FC54A4" w:rsidRPr="003454D9" w:rsidRDefault="00FC54A4" w:rsidP="00466EA7">
      <w:pPr>
        <w:pStyle w:val="Paragraphedeliste"/>
        <w:numPr>
          <w:ilvl w:val="0"/>
          <w:numId w:val="1"/>
        </w:numPr>
        <w:spacing w:after="0" w:line="240" w:lineRule="auto"/>
        <w:rPr>
          <w:sz w:val="24"/>
          <w:szCs w:val="24"/>
        </w:rPr>
      </w:pPr>
      <w:r w:rsidRPr="003454D9">
        <w:rPr>
          <w:sz w:val="24"/>
          <w:szCs w:val="24"/>
        </w:rPr>
        <w:t>André </w:t>
      </w:r>
      <w:r w:rsidRPr="003454D9">
        <w:rPr>
          <w:b/>
          <w:bCs/>
          <w:sz w:val="24"/>
          <w:szCs w:val="24"/>
        </w:rPr>
        <w:t>GERARD</w:t>
      </w:r>
      <w:r w:rsidRPr="003454D9">
        <w:rPr>
          <w:sz w:val="24"/>
          <w:szCs w:val="24"/>
        </w:rPr>
        <w:t xml:space="preserve">, veuf de Hélène </w:t>
      </w:r>
      <w:proofErr w:type="spellStart"/>
      <w:r w:rsidRPr="003454D9">
        <w:rPr>
          <w:sz w:val="24"/>
          <w:szCs w:val="24"/>
        </w:rPr>
        <w:t>Denoncin</w:t>
      </w:r>
      <w:proofErr w:type="gramStart"/>
      <w:r w:rsidRPr="003454D9">
        <w:rPr>
          <w:sz w:val="24"/>
          <w:szCs w:val="24"/>
        </w:rPr>
        <w:t>,décédé</w:t>
      </w:r>
      <w:proofErr w:type="spellEnd"/>
      <w:proofErr w:type="gramEnd"/>
      <w:r w:rsidRPr="003454D9">
        <w:rPr>
          <w:sz w:val="24"/>
          <w:szCs w:val="24"/>
        </w:rPr>
        <w:t xml:space="preserve"> à Bouillon le 3 septembre 2026 à l'âge de 98 ans. Funérailles à </w:t>
      </w:r>
      <w:proofErr w:type="spellStart"/>
      <w:r w:rsidRPr="003454D9">
        <w:rPr>
          <w:sz w:val="24"/>
          <w:szCs w:val="24"/>
        </w:rPr>
        <w:t>Naomé</w:t>
      </w:r>
      <w:proofErr w:type="spellEnd"/>
      <w:r w:rsidRPr="003454D9">
        <w:rPr>
          <w:sz w:val="24"/>
          <w:szCs w:val="24"/>
        </w:rPr>
        <w:t xml:space="preserve"> le 7 septembre 2026</w:t>
      </w:r>
    </w:p>
    <w:p w:rsidR="00FC54A4" w:rsidRPr="003454D9" w:rsidRDefault="00FC54A4" w:rsidP="00466EA7">
      <w:pPr>
        <w:pStyle w:val="Paragraphedeliste"/>
        <w:numPr>
          <w:ilvl w:val="0"/>
          <w:numId w:val="1"/>
        </w:numPr>
        <w:spacing w:after="0" w:line="240" w:lineRule="auto"/>
        <w:rPr>
          <w:sz w:val="24"/>
          <w:szCs w:val="24"/>
        </w:rPr>
      </w:pPr>
      <w:r w:rsidRPr="003454D9">
        <w:rPr>
          <w:sz w:val="24"/>
          <w:szCs w:val="24"/>
        </w:rPr>
        <w:t>Francine </w:t>
      </w:r>
      <w:r w:rsidRPr="003454D9">
        <w:rPr>
          <w:b/>
          <w:bCs/>
          <w:sz w:val="24"/>
          <w:szCs w:val="24"/>
        </w:rPr>
        <w:t>ROLLIN</w:t>
      </w:r>
      <w:r w:rsidRPr="003454D9">
        <w:rPr>
          <w:sz w:val="24"/>
          <w:szCs w:val="24"/>
        </w:rPr>
        <w:t xml:space="preserve">, veuve de Michel </w:t>
      </w:r>
      <w:proofErr w:type="spellStart"/>
      <w:r w:rsidRPr="003454D9">
        <w:rPr>
          <w:sz w:val="24"/>
          <w:szCs w:val="24"/>
        </w:rPr>
        <w:t>Collard</w:t>
      </w:r>
      <w:proofErr w:type="spellEnd"/>
      <w:r w:rsidRPr="003454D9">
        <w:rPr>
          <w:sz w:val="24"/>
          <w:szCs w:val="24"/>
        </w:rPr>
        <w:t xml:space="preserve">, décédée à </w:t>
      </w:r>
      <w:proofErr w:type="spellStart"/>
      <w:r w:rsidRPr="003454D9">
        <w:rPr>
          <w:sz w:val="24"/>
          <w:szCs w:val="24"/>
        </w:rPr>
        <w:t>Oizy</w:t>
      </w:r>
      <w:proofErr w:type="spellEnd"/>
      <w:r w:rsidRPr="003454D9">
        <w:rPr>
          <w:sz w:val="24"/>
          <w:szCs w:val="24"/>
        </w:rPr>
        <w:t xml:space="preserve"> le 7 septembre 2026 à l'âge de 85 ans. Funérailles à </w:t>
      </w:r>
      <w:proofErr w:type="spellStart"/>
      <w:r w:rsidRPr="003454D9">
        <w:rPr>
          <w:sz w:val="24"/>
          <w:szCs w:val="24"/>
        </w:rPr>
        <w:t>Oizy</w:t>
      </w:r>
      <w:proofErr w:type="spellEnd"/>
      <w:r w:rsidRPr="003454D9">
        <w:rPr>
          <w:sz w:val="24"/>
          <w:szCs w:val="24"/>
        </w:rPr>
        <w:t xml:space="preserve"> le 10 septembre 2026</w:t>
      </w:r>
    </w:p>
    <w:p w:rsidR="00FC54A4" w:rsidRPr="003454D9" w:rsidRDefault="00FC54A4" w:rsidP="00466EA7">
      <w:pPr>
        <w:pStyle w:val="Paragraphedeliste"/>
        <w:numPr>
          <w:ilvl w:val="0"/>
          <w:numId w:val="1"/>
        </w:numPr>
        <w:spacing w:after="0" w:line="240" w:lineRule="auto"/>
        <w:rPr>
          <w:sz w:val="24"/>
          <w:szCs w:val="24"/>
        </w:rPr>
      </w:pPr>
      <w:r w:rsidRPr="003454D9">
        <w:rPr>
          <w:sz w:val="24"/>
          <w:szCs w:val="24"/>
        </w:rPr>
        <w:t>Paula </w:t>
      </w:r>
      <w:r w:rsidRPr="003454D9">
        <w:rPr>
          <w:b/>
          <w:bCs/>
          <w:sz w:val="24"/>
          <w:szCs w:val="24"/>
        </w:rPr>
        <w:t>HUSTEBAUT</w:t>
      </w:r>
      <w:r w:rsidRPr="003454D9">
        <w:rPr>
          <w:sz w:val="24"/>
          <w:szCs w:val="24"/>
        </w:rPr>
        <w:t xml:space="preserve">, veuve d'Antoine </w:t>
      </w:r>
      <w:proofErr w:type="spellStart"/>
      <w:r w:rsidRPr="003454D9">
        <w:rPr>
          <w:sz w:val="24"/>
          <w:szCs w:val="24"/>
        </w:rPr>
        <w:t>Barenbrug</w:t>
      </w:r>
      <w:proofErr w:type="spellEnd"/>
      <w:r w:rsidRPr="003454D9">
        <w:rPr>
          <w:sz w:val="24"/>
          <w:szCs w:val="24"/>
        </w:rPr>
        <w:t xml:space="preserve">, décédée à </w:t>
      </w:r>
      <w:proofErr w:type="spellStart"/>
      <w:r w:rsidRPr="003454D9">
        <w:rPr>
          <w:sz w:val="24"/>
          <w:szCs w:val="24"/>
        </w:rPr>
        <w:t>Daverdisse</w:t>
      </w:r>
      <w:proofErr w:type="spellEnd"/>
      <w:r w:rsidRPr="003454D9">
        <w:rPr>
          <w:sz w:val="24"/>
          <w:szCs w:val="24"/>
        </w:rPr>
        <w:t xml:space="preserve"> le 7 septembre 2026 à l'âge de 91 ans. Funérailles à </w:t>
      </w:r>
      <w:proofErr w:type="spellStart"/>
      <w:r w:rsidRPr="003454D9">
        <w:rPr>
          <w:sz w:val="24"/>
          <w:szCs w:val="24"/>
        </w:rPr>
        <w:t>Daverdisse</w:t>
      </w:r>
      <w:proofErr w:type="spellEnd"/>
      <w:r w:rsidRPr="003454D9">
        <w:rPr>
          <w:sz w:val="24"/>
          <w:szCs w:val="24"/>
        </w:rPr>
        <w:t xml:space="preserve"> le 14 septembre 2026</w:t>
      </w:r>
    </w:p>
    <w:p w:rsidR="000621DA" w:rsidRPr="003454D9" w:rsidRDefault="000621DA" w:rsidP="00466EA7">
      <w:pPr>
        <w:pStyle w:val="Paragraphedeliste"/>
        <w:numPr>
          <w:ilvl w:val="0"/>
          <w:numId w:val="1"/>
        </w:numPr>
        <w:spacing w:after="0" w:line="240" w:lineRule="auto"/>
        <w:ind w:left="714" w:hanging="357"/>
        <w:rPr>
          <w:sz w:val="24"/>
          <w:szCs w:val="24"/>
        </w:rPr>
      </w:pPr>
      <w:r w:rsidRPr="003454D9">
        <w:rPr>
          <w:sz w:val="24"/>
          <w:szCs w:val="24"/>
        </w:rPr>
        <w:t>Claudine </w:t>
      </w:r>
      <w:r w:rsidRPr="003454D9">
        <w:rPr>
          <w:b/>
          <w:bCs/>
          <w:sz w:val="24"/>
          <w:szCs w:val="24"/>
        </w:rPr>
        <w:t>DEPIESSE</w:t>
      </w:r>
      <w:r w:rsidRPr="003454D9">
        <w:rPr>
          <w:sz w:val="24"/>
          <w:szCs w:val="24"/>
        </w:rPr>
        <w:t>, épouse de Nicolas Roger, décédée à Libramont le 22-08-2026 à l'âge de 86ans. Funérailles à Bièvre le 29-08-2026</w:t>
      </w:r>
    </w:p>
    <w:p w:rsidR="003454D9" w:rsidRPr="004A4544" w:rsidRDefault="003454D9" w:rsidP="00466EA7">
      <w:pPr>
        <w:pStyle w:val="Paragraphedeliste"/>
        <w:numPr>
          <w:ilvl w:val="0"/>
          <w:numId w:val="1"/>
        </w:numPr>
        <w:spacing w:after="0" w:line="240" w:lineRule="auto"/>
        <w:ind w:left="714" w:hanging="357"/>
        <w:rPr>
          <w:sz w:val="24"/>
          <w:szCs w:val="24"/>
        </w:rPr>
      </w:pPr>
      <w:r w:rsidRPr="003454D9">
        <w:rPr>
          <w:sz w:val="24"/>
          <w:szCs w:val="24"/>
        </w:rPr>
        <w:t xml:space="preserve">Janine </w:t>
      </w:r>
      <w:r w:rsidR="00670A10">
        <w:rPr>
          <w:b/>
          <w:bCs/>
          <w:sz w:val="24"/>
          <w:szCs w:val="24"/>
        </w:rPr>
        <w:t>L</w:t>
      </w:r>
      <w:r w:rsidR="00670A10">
        <w:rPr>
          <w:rFonts w:cstheme="minorHAnsi"/>
          <w:b/>
          <w:bCs/>
          <w:sz w:val="24"/>
          <w:szCs w:val="24"/>
        </w:rPr>
        <w:t xml:space="preserve">ÉVÊQUE, </w:t>
      </w:r>
      <w:r w:rsidR="00670A10">
        <w:rPr>
          <w:rFonts w:cstheme="minorHAnsi"/>
          <w:sz w:val="24"/>
          <w:szCs w:val="24"/>
        </w:rPr>
        <w:t xml:space="preserve">veuve de René </w:t>
      </w:r>
      <w:proofErr w:type="spellStart"/>
      <w:r w:rsidR="00670A10">
        <w:rPr>
          <w:rFonts w:cstheme="minorHAnsi"/>
          <w:sz w:val="24"/>
          <w:szCs w:val="24"/>
        </w:rPr>
        <w:t>Derenne</w:t>
      </w:r>
      <w:proofErr w:type="spellEnd"/>
      <w:r w:rsidR="00670A10">
        <w:rPr>
          <w:rFonts w:cstheme="minorHAnsi"/>
          <w:sz w:val="24"/>
          <w:szCs w:val="24"/>
        </w:rPr>
        <w:t xml:space="preserve">, décédée </w:t>
      </w:r>
      <w:proofErr w:type="spellStart"/>
      <w:r w:rsidR="00670A10">
        <w:rPr>
          <w:rFonts w:cstheme="minorHAnsi"/>
          <w:sz w:val="24"/>
          <w:szCs w:val="24"/>
        </w:rPr>
        <w:t>Noyvarey</w:t>
      </w:r>
      <w:proofErr w:type="spellEnd"/>
      <w:r w:rsidR="00670A10">
        <w:rPr>
          <w:rFonts w:cstheme="minorHAnsi"/>
          <w:sz w:val="24"/>
          <w:szCs w:val="24"/>
        </w:rPr>
        <w:t xml:space="preserve"> (France) le 11 août à l’âge de 93 ans. Funérailles à </w:t>
      </w:r>
      <w:proofErr w:type="spellStart"/>
      <w:r w:rsidR="00670A10">
        <w:rPr>
          <w:rFonts w:cstheme="minorHAnsi"/>
          <w:sz w:val="24"/>
          <w:szCs w:val="24"/>
        </w:rPr>
        <w:t>Gembes</w:t>
      </w:r>
      <w:proofErr w:type="spellEnd"/>
      <w:r w:rsidR="00670A10">
        <w:rPr>
          <w:rFonts w:cstheme="minorHAnsi"/>
          <w:sz w:val="24"/>
          <w:szCs w:val="24"/>
        </w:rPr>
        <w:t xml:space="preserve"> le 26 septembre 2026</w:t>
      </w:r>
    </w:p>
    <w:p w:rsidR="004A4544" w:rsidRPr="00611C94" w:rsidRDefault="004A4544" w:rsidP="00466EA7">
      <w:pPr>
        <w:pStyle w:val="Paragraphedeliste"/>
        <w:numPr>
          <w:ilvl w:val="0"/>
          <w:numId w:val="1"/>
        </w:numPr>
        <w:spacing w:after="0" w:line="240" w:lineRule="auto"/>
      </w:pPr>
      <w:r w:rsidRPr="00611C94">
        <w:t>Marcel </w:t>
      </w:r>
      <w:r w:rsidRPr="004A4544">
        <w:rPr>
          <w:b/>
          <w:bCs/>
        </w:rPr>
        <w:t>Rhioux</w:t>
      </w:r>
      <w:r w:rsidRPr="00611C94">
        <w:t>, veuf de Irène Brichet</w:t>
      </w:r>
      <w:r>
        <w:t>, d</w:t>
      </w:r>
      <w:r w:rsidRPr="00611C94">
        <w:t>écédé à Bièvre le 17-09-2026 à l'âge de 95ans</w:t>
      </w:r>
      <w:r>
        <w:t xml:space="preserve">. </w:t>
      </w:r>
      <w:r w:rsidRPr="00611C94">
        <w:t>Funérailles à Bièvre le 21-09-2026</w:t>
      </w:r>
    </w:p>
    <w:p w:rsidR="004A4544" w:rsidRPr="003454D9" w:rsidRDefault="004A4544" w:rsidP="004A4544">
      <w:pPr>
        <w:pStyle w:val="Paragraphedeliste"/>
        <w:spacing w:after="0" w:line="240" w:lineRule="auto"/>
        <w:ind w:left="714"/>
        <w:rPr>
          <w:sz w:val="24"/>
          <w:szCs w:val="24"/>
        </w:rPr>
      </w:pPr>
    </w:p>
    <w:p w:rsidR="007F14DD" w:rsidRPr="00670A10" w:rsidRDefault="007F14DD" w:rsidP="007F14DD">
      <w:pPr>
        <w:pStyle w:val="Paragraphedeliste"/>
        <w:shd w:val="clear" w:color="auto" w:fill="FFFFFF"/>
        <w:spacing w:after="0" w:line="240" w:lineRule="auto"/>
        <w:rPr>
          <w:rFonts w:eastAsia="Times New Roman" w:cstheme="minorHAnsi"/>
          <w:color w:val="000000"/>
          <w:sz w:val="10"/>
          <w:szCs w:val="10"/>
          <w:lang w:eastAsia="fr-BE"/>
        </w:rPr>
      </w:pPr>
    </w:p>
    <w:p w:rsidR="00CB5011" w:rsidRDefault="009B7A47" w:rsidP="007F52A0">
      <w:pPr>
        <w:spacing w:after="0" w:line="240" w:lineRule="auto"/>
        <w:jc w:val="both"/>
      </w:pPr>
      <w:r>
        <w:rPr>
          <w:noProof/>
          <w:lang w:val="fr-FR" w:eastAsia="fr-FR"/>
        </w:rPr>
        <w:lastRenderedPageBreak/>
        <w:pict>
          <v:shapetype id="_x0000_t202" coordsize="21600,21600" o:spt="202" path="m,l,21600r21600,l21600,xe">
            <v:stroke joinstyle="miter"/>
            <v:path gradientshapeok="t" o:connecttype="rect"/>
          </v:shapetype>
          <v:shape id="Text Box 6" o:spid="_x0000_s1026" type="#_x0000_t202" style="position:absolute;left:0;text-align:left;margin-left:84.5pt;margin-top:112.7pt;width:200.25pt;height:36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" filled="f" fillcolor="#5b9bd5 [3208]" strokecolor="#f2f2f2 [3041]" strokeweight="3pt">
            <v:shadow on="t" color="#1f4d78 [1608]" opacity=".5" offset="1pt"/>
            <v:textbox>
              <w:txbxContent>
                <w:p w:rsidR="00CB5011" w:rsidRPr="00A2041A" w:rsidRDefault="009B31FA" w:rsidP="00DA1D4A">
                  <w:pPr>
                    <w:jc w:val="center"/>
                    <w:rPr>
                      <w:sz w:val="48"/>
                      <w:szCs w:val="48"/>
                    </w:rPr>
                  </w:pPr>
                  <w:r>
                    <w:rPr>
                      <w:sz w:val="48"/>
                      <w:szCs w:val="48"/>
                    </w:rPr>
                    <w:t>Octo</w:t>
                  </w:r>
                  <w:r w:rsidR="00EB6B98">
                    <w:rPr>
                      <w:sz w:val="48"/>
                      <w:szCs w:val="48"/>
                    </w:rPr>
                    <w:t>bre</w:t>
                  </w:r>
                  <w:r w:rsidR="00194B9A">
                    <w:rPr>
                      <w:sz w:val="48"/>
                      <w:szCs w:val="48"/>
                    </w:rPr>
                    <w:t xml:space="preserve"> </w:t>
                  </w:r>
                  <w:r w:rsidR="00CB5011">
                    <w:rPr>
                      <w:sz w:val="48"/>
                      <w:szCs w:val="48"/>
                    </w:rPr>
                    <w:t>202</w:t>
                  </w:r>
                  <w:r w:rsidR="001070BE">
                    <w:rPr>
                      <w:sz w:val="48"/>
                      <w:szCs w:val="48"/>
                    </w:rPr>
                    <w:t>6</w:t>
                  </w:r>
                </w:p>
              </w:txbxContent>
            </v:textbox>
          </v:shape>
        </w:pict>
      </w:r>
      <w:r w:rsidR="00CB5011" w:rsidRPr="00981410">
        <w:rPr>
          <w:noProof/>
          <w:lang w:val="fr-FR" w:eastAsia="fr-FR"/>
        </w:rPr>
        <w:drawing>
          <wp:inline distT="0" distB="0" distL="0" distR="0">
            <wp:extent cx="4221480" cy="1388496"/>
            <wp:effectExtent l="19050" t="0" r="7620" b="0"/>
            <wp:docPr id="4" name="Image 1" descr="E:\Jose\Desktop\horaire messes\année 2015\novembre 2015\textes et infos_fichiers\image002.gif"/>
            <wp:cNvGraphicFramePr/>
            <a:graphic xmlns:a="http://schemas.openxmlformats.org/drawingml/2006/main">
              <a:graphicData uri="http://schemas.openxmlformats.org/drawingml/2006/picture">
                <pic:pic xmlns:pic="http://schemas.openxmlformats.org/drawingml/2006/picture">
                  <pic:nvPicPr>
                    <pic:cNvPr id="0" name="Picture 1" descr="E:\Jose\Desktop\horaire messes\année 2015\novembre 2015\textes et infos_fichiers\image002.gif"/>
                    <pic:cNvPicPr>
                      <a:picLocks noChangeAspect="1" noChangeArrowheads="1"/>
                    </pic:cNvPicPr>
                  </pic:nvPicPr>
                  <pic:blipFill>
                    <a:blip r:embed="rId8" cstate="print"/>
                    <a:srcRect/>
                    <a:stretch>
                      <a:fillRect/>
                    </a:stretch>
                  </pic:blipFill>
                  <pic:spPr bwMode="auto">
                    <a:xfrm>
                      <a:off x="0" y="0"/>
                      <a:ext cx="4221480" cy="1388496"/>
                    </a:xfrm>
                    <a:prstGeom prst="rect">
                      <a:avLst/>
                    </a:prstGeom>
                    <a:noFill/>
                    <a:ln w="9525">
                      <a:noFill/>
                      <a:miter lim="800000"/>
                      <a:headEnd/>
                      <a:tailEnd/>
                    </a:ln>
                  </pic:spPr>
                </pic:pic>
              </a:graphicData>
            </a:graphic>
          </wp:inline>
        </w:drawing>
      </w:r>
    </w:p>
    <w:p w:rsidR="00CB5011" w:rsidRDefault="00CB5011" w:rsidP="00CB5011">
      <w:pPr>
        <w:pStyle w:val="OmniPage2"/>
        <w:ind w:right="65"/>
        <w:jc w:val="both"/>
        <w:rPr>
          <w:sz w:val="24"/>
          <w:lang w:val="fr-FR"/>
        </w:rPr>
      </w:pPr>
    </w:p>
    <w:p w:rsidR="00BE36B0" w:rsidRDefault="00BE36B0" w:rsidP="00CB5011">
      <w:pPr>
        <w:pStyle w:val="OmniPage2"/>
        <w:ind w:right="65"/>
        <w:jc w:val="both"/>
        <w:rPr>
          <w:sz w:val="24"/>
          <w:lang w:val="fr-FR"/>
        </w:rPr>
      </w:pPr>
    </w:p>
    <w:p w:rsidR="00C866EE" w:rsidRDefault="00C866EE" w:rsidP="00CB5011">
      <w:pPr>
        <w:pStyle w:val="OmniPage2"/>
        <w:ind w:right="65"/>
        <w:jc w:val="both"/>
        <w:rPr>
          <w:sz w:val="10"/>
          <w:szCs w:val="10"/>
          <w:lang w:val="fr-FR"/>
        </w:rPr>
      </w:pPr>
    </w:p>
    <w:p w:rsidR="007D364B" w:rsidRDefault="007D364B" w:rsidP="00CB5011">
      <w:pPr>
        <w:pStyle w:val="OmniPage2"/>
        <w:ind w:right="65"/>
        <w:jc w:val="both"/>
        <w:rPr>
          <w:sz w:val="10"/>
          <w:szCs w:val="10"/>
          <w:lang w:val="fr-FR"/>
        </w:rPr>
      </w:pPr>
    </w:p>
    <w:tbl>
      <w:tblPr>
        <w:tblStyle w:val="Grilledutableau"/>
        <w:tblW w:w="0" w:type="auto"/>
        <w:tblLook w:val="04A0"/>
      </w:tblPr>
      <w:tblGrid>
        <w:gridCol w:w="7335"/>
      </w:tblGrid>
      <w:tr w:rsidR="00670A10" w:rsidTr="00670A10">
        <w:tc>
          <w:tcPr>
            <w:tcW w:w="7335" w:type="dxa"/>
          </w:tcPr>
          <w:p w:rsidR="00670A10" w:rsidRDefault="00670A10" w:rsidP="00670A10">
            <w:pPr>
              <w:spacing w:after="0" w:line="240" w:lineRule="auto"/>
              <w:jc w:val="center"/>
              <w:rPr>
                <w:rFonts w:ascii="Arial" w:hAnsi="Arial" w:cs="Arial"/>
                <w:b/>
                <w:color w:val="000000"/>
                <w:u w:val="single"/>
              </w:rPr>
            </w:pPr>
            <w:r>
              <w:rPr>
                <w:rFonts w:ascii="Arial" w:hAnsi="Arial" w:cs="Arial"/>
                <w:b/>
                <w:color w:val="000000"/>
                <w:u w:val="single"/>
              </w:rPr>
              <w:t>Invitation à la récollection du doyenné de Gedinne</w:t>
            </w:r>
          </w:p>
          <w:p w:rsidR="00670A10" w:rsidRDefault="00670A10" w:rsidP="00670A10">
            <w:pPr>
              <w:spacing w:after="0" w:line="240" w:lineRule="auto"/>
              <w:jc w:val="center"/>
              <w:rPr>
                <w:rFonts w:ascii="Arial" w:hAnsi="Arial" w:cs="Arial"/>
                <w:b/>
                <w:color w:val="000000"/>
                <w:u w:val="single"/>
              </w:rPr>
            </w:pPr>
            <w:r>
              <w:rPr>
                <w:rFonts w:ascii="Arial" w:hAnsi="Arial" w:cs="Arial"/>
                <w:b/>
                <w:color w:val="000000"/>
                <w:u w:val="single"/>
              </w:rPr>
              <w:t>Le Samedi 24 octobre 2026</w:t>
            </w:r>
          </w:p>
          <w:p w:rsidR="00670A10" w:rsidRPr="00670A10" w:rsidRDefault="00670A10" w:rsidP="00670A10">
            <w:pPr>
              <w:spacing w:after="0" w:line="240" w:lineRule="auto"/>
              <w:jc w:val="center"/>
              <w:rPr>
                <w:rFonts w:ascii="Arial" w:hAnsi="Arial" w:cs="Arial"/>
                <w:b/>
                <w:color w:val="000000"/>
                <w:u w:val="single"/>
              </w:rPr>
            </w:pPr>
            <w:r>
              <w:rPr>
                <w:rFonts w:ascii="Arial" w:hAnsi="Arial" w:cs="Arial"/>
                <w:b/>
                <w:color w:val="000000"/>
                <w:u w:val="single"/>
              </w:rPr>
              <w:t xml:space="preserve">Infos  p </w:t>
            </w:r>
          </w:p>
        </w:tc>
      </w:tr>
    </w:tbl>
    <w:p w:rsidR="00670A10" w:rsidRPr="00670A10" w:rsidRDefault="00670A10" w:rsidP="00670A10">
      <w:pPr>
        <w:spacing w:after="0" w:line="240" w:lineRule="auto"/>
        <w:jc w:val="center"/>
        <w:rPr>
          <w:rFonts w:ascii="Arial" w:hAnsi="Arial" w:cs="Arial"/>
          <w:b/>
          <w:color w:val="000000"/>
          <w:sz w:val="16"/>
          <w:szCs w:val="16"/>
          <w:u w:val="single"/>
        </w:rPr>
      </w:pPr>
    </w:p>
    <w:p w:rsidR="003454D9" w:rsidRPr="00EA041D" w:rsidRDefault="00670A10" w:rsidP="00670A10">
      <w:pPr>
        <w:spacing w:after="0" w:line="240" w:lineRule="auto"/>
        <w:jc w:val="center"/>
        <w:rPr>
          <w:rFonts w:ascii="Arial" w:hAnsi="Arial" w:cs="Arial"/>
          <w:color w:val="000000"/>
          <w:sz w:val="28"/>
          <w:szCs w:val="28"/>
        </w:rPr>
      </w:pPr>
      <w:r>
        <w:rPr>
          <w:rFonts w:ascii="Arial" w:hAnsi="Arial" w:cs="Arial"/>
          <w:b/>
          <w:color w:val="000000"/>
          <w:sz w:val="28"/>
          <w:szCs w:val="28"/>
          <w:u w:val="single"/>
        </w:rPr>
        <w:t>L</w:t>
      </w:r>
      <w:r w:rsidR="003454D9" w:rsidRPr="00EA041D">
        <w:rPr>
          <w:rFonts w:ascii="Arial" w:hAnsi="Arial" w:cs="Arial"/>
          <w:b/>
          <w:color w:val="000000"/>
          <w:sz w:val="28"/>
          <w:szCs w:val="28"/>
          <w:u w:val="single"/>
        </w:rPr>
        <w:t>e Sacrement de l’Ordre</w:t>
      </w:r>
      <w:r w:rsidR="003454D9" w:rsidRPr="00EA041D">
        <w:rPr>
          <w:rFonts w:ascii="Arial" w:hAnsi="Arial" w:cs="Arial"/>
          <w:b/>
          <w:i/>
          <w:color w:val="000000"/>
          <w:sz w:val="28"/>
          <w:szCs w:val="28"/>
          <w:u w:val="single"/>
        </w:rPr>
        <w:t xml:space="preserve"> </w:t>
      </w:r>
      <w:r w:rsidR="003454D9" w:rsidRPr="00EA041D">
        <w:rPr>
          <w:rFonts w:ascii="Arial" w:hAnsi="Arial" w:cs="Arial"/>
          <w:i/>
          <w:color w:val="000000"/>
          <w:sz w:val="28"/>
          <w:szCs w:val="28"/>
          <w:u w:val="single"/>
        </w:rPr>
        <w:t xml:space="preserve">(ou ordination) </w:t>
      </w:r>
      <w:r w:rsidR="003454D9" w:rsidRPr="00EA041D">
        <w:rPr>
          <w:rFonts w:ascii="Arial" w:hAnsi="Arial" w:cs="Arial"/>
          <w:color w:val="000000"/>
          <w:sz w:val="28"/>
          <w:szCs w:val="28"/>
          <w:u w:val="single"/>
        </w:rPr>
        <w:t>I :</w:t>
      </w:r>
    </w:p>
    <w:p w:rsidR="003454D9" w:rsidRPr="00EA041D" w:rsidRDefault="003454D9" w:rsidP="003454D9">
      <w:pPr>
        <w:spacing w:after="120" w:line="240" w:lineRule="auto"/>
        <w:jc w:val="both"/>
        <w:rPr>
          <w:rFonts w:ascii="Arial" w:hAnsi="Arial" w:cs="Arial"/>
          <w:color w:val="000000"/>
        </w:rPr>
      </w:pPr>
      <w:r w:rsidRPr="00EA041D">
        <w:rPr>
          <w:rFonts w:ascii="Arial" w:hAnsi="Arial" w:cs="Arial"/>
          <w:color w:val="000000"/>
        </w:rPr>
        <w:t>Il faut d’abord souligner que toute l’Église est un peuple sacerdotal, ainsi tous les fidèles participent au sacerdoce du Christ grâce au baptême. Cette participation s’appelle «sacerdoce commun des fidèles » (Catéchisme 1591). Sur cette base existe une autre participation à la mission du Christ, un ministère attribué (seulement à des hommes baptisés avec les aptitudes dûment reconnues) par le sacrement de l’Ordre (Catéchisme 1598).</w:t>
      </w:r>
    </w:p>
    <w:p w:rsidR="003454D9" w:rsidRPr="00EA041D" w:rsidRDefault="003454D9" w:rsidP="003454D9">
      <w:pPr>
        <w:spacing w:after="120" w:line="240" w:lineRule="auto"/>
        <w:jc w:val="both"/>
        <w:rPr>
          <w:rFonts w:ascii="Arial" w:hAnsi="Arial" w:cs="Arial"/>
          <w:color w:val="000000"/>
        </w:rPr>
      </w:pPr>
      <w:r w:rsidRPr="00EA041D">
        <w:rPr>
          <w:rFonts w:ascii="Arial" w:hAnsi="Arial" w:cs="Arial"/>
          <w:b/>
          <w:bCs/>
          <w:color w:val="000000"/>
        </w:rPr>
        <w:t xml:space="preserve">L’Ordre </w:t>
      </w:r>
      <w:r w:rsidRPr="00EA041D">
        <w:rPr>
          <w:rFonts w:ascii="Arial" w:hAnsi="Arial" w:cs="Arial"/>
          <w:color w:val="000000"/>
        </w:rPr>
        <w:t xml:space="preserve">est donc le sacrement grâce auquel la mission confiée par le Christ à ses apôtres continue à être exercée dans l’Église jusqu’à la fin des temps. Il est le sacrement du ministre apostolique et comporte trois degrés: </w:t>
      </w:r>
      <w:r w:rsidRPr="00EA041D">
        <w:rPr>
          <w:rFonts w:ascii="Arial" w:hAnsi="Arial" w:cs="Arial"/>
          <w:b/>
          <w:i/>
          <w:color w:val="000000"/>
        </w:rPr>
        <w:t>l’épiscopat, le presbytérat et le diaconat.</w:t>
      </w:r>
      <w:r w:rsidRPr="00EA041D">
        <w:rPr>
          <w:rFonts w:ascii="Arial" w:hAnsi="Arial" w:cs="Arial"/>
          <w:color w:val="000000"/>
        </w:rPr>
        <w:t xml:space="preserve"> (Catéchisme 1536).</w:t>
      </w:r>
    </w:p>
    <w:p w:rsidR="003454D9" w:rsidRPr="00EA041D" w:rsidRDefault="003454D9" w:rsidP="003454D9">
      <w:pPr>
        <w:spacing w:after="120" w:line="240" w:lineRule="auto"/>
        <w:jc w:val="both"/>
        <w:rPr>
          <w:rFonts w:ascii="Arial" w:hAnsi="Arial" w:cs="Arial"/>
          <w:color w:val="000000"/>
        </w:rPr>
      </w:pPr>
      <w:r w:rsidRPr="00EA041D">
        <w:rPr>
          <w:rFonts w:ascii="Arial" w:hAnsi="Arial" w:cs="Arial"/>
          <w:b/>
          <w:color w:val="000000"/>
        </w:rPr>
        <w:t>Épiscopat</w:t>
      </w:r>
      <w:r w:rsidRPr="00EA041D">
        <w:rPr>
          <w:rFonts w:ascii="Arial" w:hAnsi="Arial" w:cs="Arial"/>
          <w:color w:val="000000"/>
        </w:rPr>
        <w:t xml:space="preserve"> : Plénitude du sacerdoce; l'évêque guide un diocèse et succède aux apôtres. </w:t>
      </w:r>
      <w:r w:rsidRPr="00EA041D">
        <w:rPr>
          <w:rFonts w:ascii="Arial" w:hAnsi="Arial" w:cs="Arial"/>
          <w:b/>
          <w:color w:val="000000"/>
        </w:rPr>
        <w:t>Presbytérat</w:t>
      </w:r>
      <w:r w:rsidRPr="00EA041D">
        <w:rPr>
          <w:rFonts w:ascii="Arial" w:hAnsi="Arial" w:cs="Arial"/>
          <w:color w:val="000000"/>
        </w:rPr>
        <w:t xml:space="preserve">: Le prêtre coopère avec l'évêque pour prêcher et célébrer l'eucharistie. </w:t>
      </w:r>
      <w:r w:rsidRPr="00EA041D">
        <w:rPr>
          <w:rFonts w:ascii="Arial" w:hAnsi="Arial" w:cs="Arial"/>
          <w:b/>
          <w:color w:val="000000"/>
        </w:rPr>
        <w:t>Diaconat</w:t>
      </w:r>
      <w:r w:rsidRPr="00EA041D">
        <w:rPr>
          <w:rFonts w:ascii="Arial" w:hAnsi="Arial" w:cs="Arial"/>
          <w:color w:val="000000"/>
        </w:rPr>
        <w:t xml:space="preserve"> : Le diacre est ordonné pour le service de la charité, de la parole et de la liturgie.</w:t>
      </w:r>
    </w:p>
    <w:p w:rsidR="003454D9" w:rsidRDefault="003454D9" w:rsidP="003454D9">
      <w:pPr>
        <w:spacing w:after="120" w:line="240" w:lineRule="auto"/>
        <w:jc w:val="both"/>
        <w:rPr>
          <w:rFonts w:ascii="Arial" w:hAnsi="Arial" w:cs="Arial"/>
          <w:color w:val="000000"/>
        </w:rPr>
      </w:pPr>
      <w:r w:rsidRPr="00EA041D">
        <w:rPr>
          <w:rFonts w:ascii="Arial" w:hAnsi="Arial" w:cs="Arial"/>
          <w:color w:val="000000"/>
        </w:rPr>
        <w:t xml:space="preserve">Il y a le </w:t>
      </w:r>
      <w:r w:rsidRPr="00EA041D">
        <w:rPr>
          <w:rFonts w:ascii="Arial" w:hAnsi="Arial" w:cs="Arial"/>
          <w:b/>
          <w:bCs/>
          <w:color w:val="000000"/>
        </w:rPr>
        <w:t>«sacerdoce commun des fidèles»</w:t>
      </w:r>
      <w:r w:rsidRPr="00EA041D">
        <w:rPr>
          <w:rFonts w:ascii="Arial" w:hAnsi="Arial" w:cs="Arial"/>
          <w:color w:val="000000"/>
        </w:rPr>
        <w:t xml:space="preserve"> et le </w:t>
      </w:r>
      <w:r w:rsidRPr="00EA041D">
        <w:rPr>
          <w:rFonts w:ascii="Arial" w:hAnsi="Arial" w:cs="Arial"/>
          <w:b/>
          <w:bCs/>
          <w:color w:val="000000"/>
        </w:rPr>
        <w:t>sacerdoce ministériel.</w:t>
      </w:r>
      <w:r w:rsidRPr="00EA041D">
        <w:rPr>
          <w:rFonts w:ascii="Arial" w:hAnsi="Arial" w:cs="Arial"/>
          <w:color w:val="000000"/>
        </w:rPr>
        <w:t xml:space="preserve"> Le premier diffère essentiellement du deuxième parce que le sacerdoce ministériel confère un pouvoir sacré pour le service auprès du Peuple de Dieu par l’enseignement, le culte divin et par le gouvernement pastoral </w:t>
      </w:r>
      <w:r w:rsidRPr="00EA041D">
        <w:rPr>
          <w:rFonts w:ascii="Arial" w:hAnsi="Arial" w:cs="Arial"/>
          <w:b/>
          <w:color w:val="000000"/>
        </w:rPr>
        <w:t>(Catéchisme 1592)</w:t>
      </w:r>
      <w:r w:rsidRPr="00EA041D">
        <w:rPr>
          <w:rFonts w:ascii="Arial" w:hAnsi="Arial" w:cs="Arial"/>
          <w:color w:val="000000"/>
        </w:rPr>
        <w:t xml:space="preserve">. Ce sacrement comme celui du mariage est donc le sacrement de responsabilité pour le service de la communauté ecclésiale. </w:t>
      </w:r>
      <w:r w:rsidRPr="00EA041D">
        <w:rPr>
          <w:rFonts w:ascii="Arial" w:hAnsi="Arial" w:cs="Arial"/>
          <w:color w:val="000000"/>
        </w:rPr>
        <w:lastRenderedPageBreak/>
        <w:t xml:space="preserve">Comme les autres sacrements, il contribue à la sanctification personnelle de </w:t>
      </w:r>
    </w:p>
    <w:tbl>
      <w:tblPr>
        <w:tblStyle w:val="Grilledutableau"/>
        <w:tblW w:w="0" w:type="auto"/>
        <w:tblLook w:val="04A0"/>
      </w:tblPr>
      <w:tblGrid>
        <w:gridCol w:w="7335"/>
      </w:tblGrid>
      <w:tr w:rsidR="009B31FA" w:rsidTr="009B31FA">
        <w:tc>
          <w:tcPr>
            <w:tcW w:w="7335" w:type="dxa"/>
          </w:tcPr>
          <w:p w:rsidR="009B31FA" w:rsidRPr="00CD2FCA" w:rsidRDefault="009B31FA" w:rsidP="009B31FA">
            <w:pPr>
              <w:spacing w:after="120" w:line="240" w:lineRule="auto"/>
              <w:jc w:val="center"/>
              <w:rPr>
                <w:rFonts w:ascii="Arial" w:hAnsi="Arial" w:cs="Arial"/>
                <w:b/>
                <w:bCs/>
                <w:sz w:val="20"/>
                <w:szCs w:val="20"/>
              </w:rPr>
            </w:pPr>
            <w:r w:rsidRPr="00CD2FCA">
              <w:rPr>
                <w:rFonts w:ascii="Arial" w:hAnsi="Arial" w:cs="Arial"/>
                <w:b/>
                <w:bCs/>
                <w:sz w:val="20"/>
                <w:szCs w:val="20"/>
              </w:rPr>
              <w:t xml:space="preserve">Un en Christ, unis pour la mission </w:t>
            </w:r>
          </w:p>
          <w:p w:rsidR="009B31FA" w:rsidRPr="00CD2FCA" w:rsidRDefault="009B31FA" w:rsidP="009B31FA">
            <w:pPr>
              <w:spacing w:after="120" w:line="240" w:lineRule="auto"/>
              <w:rPr>
                <w:rFonts w:ascii="Arial" w:hAnsi="Arial" w:cs="Arial"/>
                <w:b/>
                <w:bCs/>
                <w:sz w:val="20"/>
                <w:szCs w:val="20"/>
              </w:rPr>
            </w:pPr>
            <w:r w:rsidRPr="00CD2FCA">
              <w:rPr>
                <w:rFonts w:ascii="Arial" w:hAnsi="Arial" w:cs="Arial"/>
                <w:sz w:val="20"/>
                <w:szCs w:val="20"/>
              </w:rPr>
              <w:t xml:space="preserve">Le </w:t>
            </w:r>
            <w:r w:rsidRPr="00CD2FCA">
              <w:rPr>
                <w:rFonts w:ascii="Arial" w:hAnsi="Arial" w:cs="Arial"/>
                <w:b/>
                <w:bCs/>
                <w:sz w:val="20"/>
                <w:szCs w:val="20"/>
              </w:rPr>
              <w:t>18 octobre</w:t>
            </w:r>
            <w:r w:rsidRPr="00CD2FCA">
              <w:rPr>
                <w:rFonts w:ascii="Arial" w:hAnsi="Arial" w:cs="Arial"/>
                <w:sz w:val="20"/>
                <w:szCs w:val="20"/>
              </w:rPr>
              <w:t xml:space="preserve">, l’Église célébrera la </w:t>
            </w:r>
            <w:r w:rsidRPr="00CD2FCA">
              <w:rPr>
                <w:rFonts w:ascii="Arial" w:hAnsi="Arial" w:cs="Arial"/>
                <w:b/>
                <w:bCs/>
                <w:sz w:val="20"/>
                <w:szCs w:val="20"/>
              </w:rPr>
              <w:t>100e Journée Mondiale des Missions</w:t>
            </w:r>
            <w:r w:rsidRPr="00CD2FCA">
              <w:rPr>
                <w:rFonts w:ascii="Arial" w:hAnsi="Arial" w:cs="Arial"/>
                <w:sz w:val="20"/>
                <w:szCs w:val="20"/>
              </w:rPr>
              <w:t>.</w:t>
            </w:r>
            <w:r w:rsidRPr="00CD2FCA">
              <w:rPr>
                <w:rFonts w:ascii="Arial" w:hAnsi="Arial" w:cs="Arial"/>
                <w:sz w:val="20"/>
                <w:szCs w:val="20"/>
              </w:rPr>
              <w:br/>
              <w:t xml:space="preserve">Pour ce centenaire, le pape Léon XIV a choisi le thème </w:t>
            </w:r>
            <w:r w:rsidRPr="00CD2FCA">
              <w:rPr>
                <w:rFonts w:ascii="Arial" w:hAnsi="Arial" w:cs="Arial"/>
                <w:b/>
                <w:bCs/>
                <w:sz w:val="20"/>
                <w:szCs w:val="20"/>
              </w:rPr>
              <w:t>« Un en Christ, unis pour la mission »</w:t>
            </w:r>
            <w:r w:rsidRPr="00CD2FCA">
              <w:rPr>
                <w:rFonts w:ascii="Arial" w:hAnsi="Arial" w:cs="Arial"/>
                <w:sz w:val="20"/>
                <w:szCs w:val="20"/>
              </w:rPr>
              <w:t>.</w:t>
            </w:r>
            <w:r w:rsidRPr="00CD2FCA">
              <w:rPr>
                <w:rFonts w:ascii="Arial" w:hAnsi="Arial" w:cs="Arial"/>
                <w:sz w:val="20"/>
                <w:szCs w:val="20"/>
              </w:rPr>
              <w:br/>
              <w:t xml:space="preserve">Cette unité nous appelle à rendre visible l’amour du Christ, surtout auprès des plus démunis. Cette année, </w:t>
            </w:r>
            <w:proofErr w:type="spellStart"/>
            <w:r w:rsidRPr="00CD2FCA">
              <w:rPr>
                <w:rFonts w:ascii="Arial" w:hAnsi="Arial" w:cs="Arial"/>
                <w:b/>
                <w:bCs/>
                <w:sz w:val="20"/>
                <w:szCs w:val="20"/>
              </w:rPr>
              <w:t>Missio</w:t>
            </w:r>
            <w:proofErr w:type="spellEnd"/>
            <w:r w:rsidRPr="00CD2FCA">
              <w:rPr>
                <w:rFonts w:ascii="Arial" w:hAnsi="Arial" w:cs="Arial"/>
                <w:b/>
                <w:bCs/>
                <w:sz w:val="20"/>
                <w:szCs w:val="20"/>
              </w:rPr>
              <w:t xml:space="preserve"> Belgique</w:t>
            </w:r>
            <w:r w:rsidRPr="00CD2FCA">
              <w:rPr>
                <w:rFonts w:ascii="Arial" w:hAnsi="Arial" w:cs="Arial"/>
                <w:sz w:val="20"/>
                <w:szCs w:val="20"/>
              </w:rPr>
              <w:t xml:space="preserve"> met particulièrement en lumière l’Église du </w:t>
            </w:r>
            <w:r w:rsidRPr="00CD2FCA">
              <w:rPr>
                <w:rFonts w:ascii="Arial" w:hAnsi="Arial" w:cs="Arial"/>
                <w:b/>
                <w:bCs/>
                <w:sz w:val="20"/>
                <w:szCs w:val="20"/>
              </w:rPr>
              <w:t>Sénégal</w:t>
            </w:r>
            <w:r w:rsidRPr="00CD2FCA">
              <w:rPr>
                <w:rFonts w:ascii="Arial" w:hAnsi="Arial" w:cs="Arial"/>
                <w:sz w:val="20"/>
                <w:szCs w:val="20"/>
              </w:rPr>
              <w:t>. Dynamique mais très minoritaire, elle doit faire face à de nombreux défis pastoraux et sociaux.</w:t>
            </w:r>
            <w:r w:rsidRPr="00CD2FCA">
              <w:rPr>
                <w:rFonts w:ascii="Arial" w:hAnsi="Arial" w:cs="Arial"/>
                <w:sz w:val="20"/>
                <w:szCs w:val="20"/>
              </w:rPr>
              <w:br/>
              <w:t xml:space="preserve">Les collectes du </w:t>
            </w:r>
            <w:r w:rsidRPr="00CD2FCA">
              <w:rPr>
                <w:rFonts w:ascii="Arial" w:hAnsi="Arial" w:cs="Arial"/>
                <w:b/>
                <w:bCs/>
                <w:sz w:val="20"/>
                <w:szCs w:val="20"/>
              </w:rPr>
              <w:t>week-end du 18 octobre</w:t>
            </w:r>
            <w:r w:rsidRPr="00CD2FCA">
              <w:rPr>
                <w:rFonts w:ascii="Arial" w:hAnsi="Arial" w:cs="Arial"/>
                <w:sz w:val="20"/>
                <w:szCs w:val="20"/>
              </w:rPr>
              <w:t xml:space="preserve"> permettront de soutenir concrètement cette Église-sœur. Chaque don, même modeste, constitue ainsi un véritable </w:t>
            </w:r>
            <w:r w:rsidRPr="00CD2FCA">
              <w:rPr>
                <w:rFonts w:ascii="Arial" w:hAnsi="Arial" w:cs="Arial"/>
                <w:b/>
                <w:bCs/>
                <w:sz w:val="20"/>
                <w:szCs w:val="20"/>
              </w:rPr>
              <w:t>acte de communion missionnaire</w:t>
            </w:r>
            <w:r w:rsidRPr="00CD2FCA">
              <w:rPr>
                <w:rFonts w:ascii="Arial" w:hAnsi="Arial" w:cs="Arial"/>
                <w:sz w:val="20"/>
                <w:szCs w:val="20"/>
              </w:rPr>
              <w:t xml:space="preserve">. </w:t>
            </w:r>
          </w:p>
          <w:p w:rsidR="009B31FA" w:rsidRPr="00CD2FCA" w:rsidRDefault="009B31FA" w:rsidP="009B31FA">
            <w:pPr>
              <w:spacing w:after="80" w:line="240" w:lineRule="auto"/>
              <w:rPr>
                <w:rFonts w:ascii="Arial" w:hAnsi="Arial" w:cs="Arial"/>
                <w:b/>
                <w:bCs/>
                <w:sz w:val="20"/>
                <w:szCs w:val="20"/>
              </w:rPr>
            </w:pPr>
            <w:r w:rsidRPr="00CD2FCA">
              <w:rPr>
                <w:rFonts w:ascii="Arial" w:hAnsi="Arial" w:cs="Arial"/>
                <w:b/>
                <w:bCs/>
                <w:sz w:val="20"/>
                <w:szCs w:val="20"/>
              </w:rPr>
              <w:t xml:space="preserve">Compte de </w:t>
            </w:r>
            <w:proofErr w:type="spellStart"/>
            <w:r w:rsidRPr="00CD2FCA">
              <w:rPr>
                <w:rFonts w:ascii="Arial" w:hAnsi="Arial" w:cs="Arial"/>
                <w:b/>
                <w:bCs/>
                <w:sz w:val="20"/>
                <w:szCs w:val="20"/>
              </w:rPr>
              <w:t>Missio</w:t>
            </w:r>
            <w:proofErr w:type="spellEnd"/>
            <w:r w:rsidRPr="00CD2FCA">
              <w:rPr>
                <w:rFonts w:ascii="Arial" w:hAnsi="Arial" w:cs="Arial"/>
                <w:b/>
                <w:bCs/>
                <w:sz w:val="20"/>
                <w:szCs w:val="20"/>
              </w:rPr>
              <w:t xml:space="preserve"> Belgique : BE19 0000 0421 1012</w:t>
            </w:r>
            <w:r w:rsidRPr="00CD2FCA">
              <w:rPr>
                <w:rFonts w:ascii="Arial" w:hAnsi="Arial" w:cs="Arial"/>
                <w:sz w:val="20"/>
                <w:szCs w:val="20"/>
              </w:rPr>
              <w:br/>
            </w:r>
            <w:r w:rsidRPr="00CD2FCA">
              <w:rPr>
                <w:rFonts w:ascii="Arial" w:hAnsi="Arial" w:cs="Arial"/>
                <w:b/>
                <w:bCs/>
                <w:sz w:val="20"/>
                <w:szCs w:val="20"/>
              </w:rPr>
              <w:t>Communication structurée : +++109/0000/00039+++</w:t>
            </w:r>
          </w:p>
          <w:p w:rsidR="009B31FA" w:rsidRPr="00CD2FCA" w:rsidRDefault="009B31FA" w:rsidP="009B31FA">
            <w:pPr>
              <w:spacing w:after="80" w:line="240" w:lineRule="auto"/>
              <w:rPr>
                <w:rFonts w:ascii="Arial" w:hAnsi="Arial" w:cs="Arial"/>
                <w:sz w:val="20"/>
                <w:szCs w:val="20"/>
              </w:rPr>
            </w:pPr>
            <w:r w:rsidRPr="00CD2FCA">
              <w:rPr>
                <w:rFonts w:ascii="Arial" w:hAnsi="Arial" w:cs="Arial"/>
                <w:sz w:val="20"/>
                <w:szCs w:val="20"/>
              </w:rPr>
              <w:t>D’avance merci,</w:t>
            </w:r>
          </w:p>
          <w:p w:rsidR="009B31FA" w:rsidRDefault="009B31FA" w:rsidP="009B31FA">
            <w:pPr>
              <w:spacing w:after="80" w:line="240" w:lineRule="auto"/>
              <w:rPr>
                <w:rFonts w:ascii="Arial" w:hAnsi="Arial" w:cs="Arial"/>
                <w:sz w:val="20"/>
                <w:szCs w:val="20"/>
              </w:rPr>
            </w:pPr>
            <w:r w:rsidRPr="00CD2FCA">
              <w:rPr>
                <w:rFonts w:ascii="Arial" w:hAnsi="Arial" w:cs="Arial"/>
                <w:sz w:val="20"/>
                <w:szCs w:val="20"/>
              </w:rPr>
              <w:t xml:space="preserve">L’équipe de </w:t>
            </w:r>
            <w:proofErr w:type="spellStart"/>
            <w:r w:rsidRPr="00CD2FCA">
              <w:rPr>
                <w:rFonts w:ascii="Arial" w:hAnsi="Arial" w:cs="Arial"/>
                <w:sz w:val="20"/>
                <w:szCs w:val="20"/>
              </w:rPr>
              <w:t>Missio</w:t>
            </w:r>
            <w:proofErr w:type="spellEnd"/>
            <w:r w:rsidRPr="00CD2FCA">
              <w:rPr>
                <w:rFonts w:ascii="Arial" w:hAnsi="Arial" w:cs="Arial"/>
                <w:sz w:val="20"/>
                <w:szCs w:val="20"/>
              </w:rPr>
              <w:t xml:space="preserve"> Belgique</w:t>
            </w:r>
          </w:p>
        </w:tc>
      </w:tr>
    </w:tbl>
    <w:p w:rsidR="009B31FA" w:rsidRDefault="009B31FA" w:rsidP="00354D2E">
      <w:pPr>
        <w:spacing w:after="0" w:line="240" w:lineRule="auto"/>
        <w:rPr>
          <w:rFonts w:ascii="Arial" w:hAnsi="Arial" w:cs="Arial"/>
          <w:sz w:val="20"/>
          <w:szCs w:val="20"/>
        </w:rPr>
      </w:pPr>
    </w:p>
    <w:p w:rsidR="00354D2E" w:rsidRPr="00354D2E" w:rsidRDefault="00354D2E" w:rsidP="00354D2E">
      <w:pPr>
        <w:spacing w:after="0" w:line="240" w:lineRule="auto"/>
        <w:rPr>
          <w:rFonts w:ascii="Arial" w:hAnsi="Arial" w:cs="Arial"/>
          <w:sz w:val="20"/>
          <w:szCs w:val="20"/>
        </w:rPr>
      </w:pPr>
      <w:r>
        <w:rPr>
          <w:rFonts w:ascii="Arial" w:hAnsi="Arial" w:cs="Arial"/>
          <w:sz w:val="20"/>
          <w:szCs w:val="20"/>
        </w:rPr>
        <w:t>*******************************************************************************************</w:t>
      </w:r>
    </w:p>
    <w:p w:rsidR="003454D9" w:rsidRPr="007F14DD" w:rsidRDefault="003454D9" w:rsidP="003454D9">
      <w:pPr>
        <w:spacing w:after="0" w:line="240" w:lineRule="auto"/>
        <w:rPr>
          <w:rFonts w:ascii="Arial" w:hAnsi="Arial" w:cs="Arial"/>
          <w:b/>
          <w:bCs/>
          <w:spacing w:val="-10"/>
        </w:rPr>
      </w:pPr>
      <w:r w:rsidRPr="007F14DD">
        <w:rPr>
          <w:rFonts w:ascii="Arial" w:hAnsi="Arial" w:cs="Arial"/>
          <w:b/>
          <w:bCs/>
          <w:spacing w:val="-10"/>
        </w:rPr>
        <w:t>PASTORALE DU BAPTÊME DANS NOTRE SECTEUR BIÈVRE-DAVERDISSE</w:t>
      </w:r>
    </w:p>
    <w:p w:rsidR="003454D9" w:rsidRPr="00EB6B98" w:rsidRDefault="003454D9" w:rsidP="003454D9">
      <w:pPr>
        <w:spacing w:after="0" w:line="240" w:lineRule="auto"/>
        <w:rPr>
          <w:rFonts w:ascii="Arial" w:hAnsi="Arial" w:cs="Arial"/>
          <w:b/>
          <w:bCs/>
          <w:spacing w:val="-8"/>
        </w:rPr>
      </w:pPr>
      <w:r w:rsidRPr="00EB6B98">
        <w:rPr>
          <w:rFonts w:ascii="Arial" w:hAnsi="Arial" w:cs="Arial"/>
          <w:b/>
          <w:bCs/>
          <w:spacing w:val="-8"/>
        </w:rPr>
        <w:t>Aux parents qui souhaitent que leur enfant soit baptisé...   </w:t>
      </w:r>
    </w:p>
    <w:p w:rsidR="003454D9" w:rsidRPr="00EB6B98" w:rsidRDefault="003454D9" w:rsidP="003454D9">
      <w:pPr>
        <w:spacing w:after="0" w:line="240" w:lineRule="auto"/>
        <w:rPr>
          <w:rFonts w:ascii="Arial" w:hAnsi="Arial" w:cs="Arial"/>
          <w:b/>
          <w:bCs/>
          <w:spacing w:val="-8"/>
        </w:rPr>
      </w:pPr>
      <w:r w:rsidRPr="00EB6B98">
        <w:rPr>
          <w:rFonts w:ascii="Arial" w:hAnsi="Arial" w:cs="Arial"/>
          <w:b/>
          <w:bCs/>
          <w:spacing w:val="-8"/>
        </w:rPr>
        <w:t> « On ne naît pas chrétien, on le devient » (Tertullien, évêque au IIIème siècle)</w:t>
      </w:r>
    </w:p>
    <w:p w:rsidR="003454D9" w:rsidRPr="00EB6B98" w:rsidRDefault="003454D9" w:rsidP="003454D9">
      <w:pPr>
        <w:spacing w:after="0" w:line="240" w:lineRule="auto"/>
        <w:rPr>
          <w:rFonts w:ascii="Arial" w:hAnsi="Arial" w:cs="Arial"/>
          <w:b/>
          <w:bCs/>
          <w:spacing w:val="-8"/>
        </w:rPr>
      </w:pPr>
      <w:r w:rsidRPr="00EB6B98">
        <w:rPr>
          <w:rFonts w:ascii="Arial" w:hAnsi="Arial" w:cs="Arial"/>
          <w:b/>
          <w:bCs/>
          <w:spacing w:val="-8"/>
        </w:rPr>
        <w:t>Devenir chrétien, c’est prendre le chemin qui conduit à Dieu en suivant le Christ. Cette mise en route est marquée par trois étapes qui forment un ensemble : les sacrements de l’initiation chrétienne, c’est-à-dire le baptême, la confirmation et l’eucharistie.</w:t>
      </w:r>
    </w:p>
    <w:p w:rsidR="003454D9" w:rsidRPr="00EB6B98" w:rsidRDefault="003454D9" w:rsidP="003454D9">
      <w:pPr>
        <w:spacing w:after="0" w:line="240" w:lineRule="auto"/>
        <w:rPr>
          <w:rFonts w:ascii="Arial" w:hAnsi="Arial" w:cs="Arial"/>
          <w:b/>
          <w:bCs/>
          <w:spacing w:val="-8"/>
        </w:rPr>
      </w:pPr>
      <w:r w:rsidRPr="00EB6B98">
        <w:rPr>
          <w:rFonts w:ascii="Arial" w:hAnsi="Arial" w:cs="Arial"/>
          <w:b/>
          <w:bCs/>
          <w:spacing w:val="-8"/>
        </w:rPr>
        <w:t>Demander le baptême pour un enfant, c’est s’engager à lui faire découvrir la foi chrétienne d’abord dans la famille, ensuite au catéchisme, c’est reconnaître que chaque enfant a un Père au ciel qui l’aime infiniment. Vous lui ouvrez ainsi la porte de ce merveilleux chemin de vie et de foi. Les parents choisissent une marraine ET un parrain qui seront notés aux places prévues dans le registre.</w:t>
      </w:r>
    </w:p>
    <w:p w:rsidR="003454D9" w:rsidRPr="00EB6B98" w:rsidRDefault="003454D9" w:rsidP="003454D9">
      <w:pPr>
        <w:spacing w:after="0" w:line="240" w:lineRule="auto"/>
        <w:rPr>
          <w:rFonts w:ascii="Arial" w:hAnsi="Arial" w:cs="Arial"/>
          <w:b/>
          <w:bCs/>
          <w:spacing w:val="-8"/>
        </w:rPr>
      </w:pPr>
      <w:r w:rsidRPr="00EB6B98">
        <w:rPr>
          <w:rFonts w:ascii="Arial" w:hAnsi="Arial" w:cs="Arial"/>
          <w:b/>
          <w:bCs/>
          <w:spacing w:val="-8"/>
        </w:rPr>
        <w:t>Les baptêmes pour notre secteur seront célébrés : soit les samedis à 15h ou à 16h suivant la disponibilité des prêtres soit les dimanches pendant la messe dominicale de 10h30 ou juste après. Merci de votre compréhension. Merci aussi d'avertir au moins un mois avant le jour du baptême et toujours avant le 15 du mois pour pouvoir le signaler dans le bulletin paroissial</w:t>
      </w:r>
    </w:p>
    <w:p w:rsidR="003454D9" w:rsidRDefault="003454D9" w:rsidP="003454D9">
      <w:pPr>
        <w:spacing w:after="0" w:line="240" w:lineRule="auto"/>
      </w:pPr>
      <w:r w:rsidRPr="00EB6B98">
        <w:rPr>
          <w:rFonts w:ascii="Arial" w:hAnsi="Arial" w:cs="Arial"/>
          <w:b/>
          <w:bCs/>
          <w:spacing w:val="-8"/>
          <w:u w:val="single"/>
        </w:rPr>
        <w:lastRenderedPageBreak/>
        <w:t>En pratique :</w:t>
      </w:r>
      <w:r w:rsidRPr="00EB6B98">
        <w:rPr>
          <w:rFonts w:ascii="Arial" w:hAnsi="Arial" w:cs="Arial"/>
          <w:b/>
          <w:bCs/>
          <w:spacing w:val="-8"/>
        </w:rPr>
        <w:t> Contactez Véronique Paquay après 16h. ou le mercredi matin au 061/51.18.03 ou 0471/31.11.02 ou e-mail : </w:t>
      </w:r>
      <w:hyperlink r:id="rId9" w:tgtFrame="_blank" w:history="1">
        <w:r w:rsidRPr="00EB6B98">
          <w:rPr>
            <w:rStyle w:val="Lienhypertexte"/>
            <w:rFonts w:ascii="Arial" w:hAnsi="Arial" w:cs="Arial"/>
            <w:b/>
            <w:bCs/>
            <w:spacing w:val="-8"/>
          </w:rPr>
          <w:t>veronique.paquay67@hotmail.com</w:t>
        </w:r>
      </w:hyperlink>
    </w:p>
    <w:p w:rsidR="00354D2E" w:rsidRPr="00354D2E" w:rsidRDefault="00354D2E" w:rsidP="00354D2E">
      <w:pPr>
        <w:spacing w:after="0" w:line="240" w:lineRule="auto"/>
        <w:rPr>
          <w:rFonts w:ascii="Arial" w:hAnsi="Arial" w:cs="Arial"/>
          <w:sz w:val="18"/>
          <w:szCs w:val="18"/>
        </w:rPr>
      </w:pPr>
    </w:p>
    <w:p w:rsidR="00354D2E" w:rsidRDefault="00354D2E" w:rsidP="00354D2E">
      <w:pPr>
        <w:spacing w:after="0" w:line="240" w:lineRule="auto"/>
        <w:rPr>
          <w:rFonts w:ascii="Arial" w:hAnsi="Arial" w:cs="Arial"/>
          <w:sz w:val="18"/>
          <w:szCs w:val="18"/>
        </w:rPr>
      </w:pPr>
    </w:p>
    <w:p w:rsidR="007F14DD" w:rsidRPr="00F20BE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jc w:val="center"/>
        <w:rPr>
          <w:rFonts w:ascii="Segoe UI" w:eastAsia="Times New Roman" w:hAnsi="Segoe UI" w:cs="Segoe UI"/>
          <w:color w:val="242424"/>
          <w:sz w:val="28"/>
          <w:szCs w:val="28"/>
          <w:lang w:eastAsia="fr-FR"/>
        </w:rPr>
      </w:pPr>
      <w:r w:rsidRPr="00F20BEB">
        <w:rPr>
          <w:rFonts w:ascii="Calibri" w:eastAsia="Times New Roman" w:hAnsi="Calibri" w:cs="Calibri"/>
          <w:b/>
          <w:bCs/>
          <w:color w:val="000000"/>
          <w:sz w:val="28"/>
          <w:szCs w:val="28"/>
          <w:bdr w:val="none" w:sz="0" w:space="0" w:color="auto" w:frame="1"/>
          <w:lang w:eastAsia="fr-FR"/>
        </w:rPr>
        <w:t>Cordiale invitation à vivre ensemble</w:t>
      </w:r>
    </w:p>
    <w:p w:rsidR="007F14DD" w:rsidRPr="00F20BE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jc w:val="center"/>
        <w:rPr>
          <w:rFonts w:ascii="Segoe UI" w:eastAsia="Times New Roman" w:hAnsi="Segoe UI" w:cs="Segoe UI"/>
          <w:color w:val="242424"/>
          <w:sz w:val="28"/>
          <w:szCs w:val="28"/>
          <w:lang w:eastAsia="fr-FR"/>
        </w:rPr>
      </w:pPr>
      <w:r w:rsidRPr="00F20BEB">
        <w:rPr>
          <w:rFonts w:ascii="Calibri" w:eastAsia="Times New Roman" w:hAnsi="Calibri" w:cs="Calibri"/>
          <w:b/>
          <w:bCs/>
          <w:color w:val="242424"/>
          <w:sz w:val="28"/>
          <w:szCs w:val="28"/>
          <w:bdr w:val="none" w:sz="0" w:space="0" w:color="auto" w:frame="1"/>
          <w:lang w:eastAsia="fr-FR"/>
        </w:rPr>
        <w:t>LA </w:t>
      </w:r>
      <w:r w:rsidRPr="00F20BEB">
        <w:rPr>
          <w:rFonts w:ascii="Calibri" w:eastAsia="Times New Roman" w:hAnsi="Calibri" w:cs="Calibri"/>
          <w:b/>
          <w:bCs/>
          <w:color w:val="000000"/>
          <w:sz w:val="28"/>
          <w:szCs w:val="28"/>
          <w:bdr w:val="none" w:sz="0" w:space="0" w:color="auto" w:frame="1"/>
          <w:lang w:eastAsia="fr-FR"/>
        </w:rPr>
        <w:t>RÉCOLLECTION DU DOYENNÉ DE GEDINNE</w:t>
      </w:r>
    </w:p>
    <w:p w:rsidR="007F14DD" w:rsidRPr="00F20BE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jc w:val="center"/>
        <w:rPr>
          <w:rFonts w:ascii="Segoe UI" w:eastAsia="Times New Roman" w:hAnsi="Segoe UI" w:cs="Segoe UI"/>
          <w:color w:val="242424"/>
          <w:sz w:val="28"/>
          <w:szCs w:val="28"/>
          <w:lang w:eastAsia="fr-FR"/>
        </w:rPr>
      </w:pPr>
      <w:r w:rsidRPr="00F20BEB">
        <w:rPr>
          <w:rFonts w:ascii="Calibri" w:eastAsia="Times New Roman" w:hAnsi="Calibri" w:cs="Calibri"/>
          <w:b/>
          <w:bCs/>
          <w:color w:val="000000"/>
          <w:sz w:val="28"/>
          <w:szCs w:val="28"/>
          <w:bdr w:val="none" w:sz="0" w:space="0" w:color="auto" w:frame="1"/>
          <w:lang w:eastAsia="fr-FR"/>
        </w:rPr>
        <w:t>OUVERTE À TOUTES ET TOUS</w:t>
      </w:r>
    </w:p>
    <w:p w:rsidR="007F14DD" w:rsidRPr="00F20BEB" w:rsidRDefault="00922A7A"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jc w:val="center"/>
        <w:rPr>
          <w:rFonts w:ascii="Segoe UI" w:eastAsia="Times New Roman" w:hAnsi="Segoe UI" w:cs="Segoe UI"/>
          <w:color w:val="242424"/>
          <w:sz w:val="17"/>
          <w:szCs w:val="17"/>
          <w:lang w:eastAsia="fr-FR"/>
        </w:rPr>
      </w:pPr>
      <w:r>
        <w:rPr>
          <w:rFonts w:ascii="Calibri" w:eastAsia="Times New Roman" w:hAnsi="Calibri" w:cs="Calibri"/>
          <w:b/>
          <w:bCs/>
          <w:color w:val="000000"/>
          <w:sz w:val="32"/>
          <w:szCs w:val="32"/>
          <w:bdr w:val="none" w:sz="0" w:space="0" w:color="auto" w:frame="1"/>
          <w:lang w:eastAsia="fr-FR"/>
        </w:rPr>
        <w:t>L</w:t>
      </w:r>
      <w:r w:rsidR="007F14DD" w:rsidRPr="00F20BEB">
        <w:rPr>
          <w:rFonts w:ascii="Calibri" w:eastAsia="Times New Roman" w:hAnsi="Calibri" w:cs="Calibri"/>
          <w:b/>
          <w:bCs/>
          <w:color w:val="000000"/>
          <w:sz w:val="32"/>
          <w:szCs w:val="32"/>
          <w:bdr w:val="none" w:sz="0" w:space="0" w:color="auto" w:frame="1"/>
          <w:lang w:eastAsia="fr-FR"/>
        </w:rPr>
        <w:t xml:space="preserve">e </w:t>
      </w:r>
      <w:r w:rsidR="007F14DD" w:rsidRPr="00F20BEB">
        <w:rPr>
          <w:rFonts w:ascii="Calibri" w:eastAsia="Times New Roman" w:hAnsi="Calibri" w:cs="Calibri"/>
          <w:b/>
          <w:bCs/>
          <w:color w:val="000000"/>
          <w:sz w:val="36"/>
          <w:szCs w:val="36"/>
          <w:bdr w:val="none" w:sz="0" w:space="0" w:color="auto" w:frame="1"/>
          <w:lang w:eastAsia="fr-FR"/>
        </w:rPr>
        <w:t>samedi 24 octobre 2026</w:t>
      </w:r>
      <w:r w:rsidR="007F14DD" w:rsidRPr="00F20BEB">
        <w:rPr>
          <w:rFonts w:ascii="Calibri" w:eastAsia="Times New Roman" w:hAnsi="Calibri" w:cs="Calibri"/>
          <w:b/>
          <w:bCs/>
          <w:color w:val="000000"/>
          <w:sz w:val="24"/>
          <w:szCs w:val="24"/>
          <w:bdr w:val="none" w:sz="0" w:space="0" w:color="auto" w:frame="1"/>
          <w:lang w:eastAsia="fr-FR"/>
        </w:rPr>
        <w:t> de 9h00 (accueil autour d'une tasse de café) à 16h30. Eucharistie à 15h00.</w:t>
      </w:r>
    </w:p>
    <w:p w:rsidR="007F14DD" w:rsidRPr="00F20BE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40" w:lineRule="auto"/>
        <w:rPr>
          <w:rFonts w:ascii="Segoe UI" w:eastAsia="Times New Roman" w:hAnsi="Segoe UI" w:cs="Segoe UI"/>
          <w:color w:val="242424"/>
          <w:sz w:val="28"/>
          <w:szCs w:val="28"/>
          <w:lang w:eastAsia="fr-FR"/>
        </w:rPr>
      </w:pPr>
      <w:r w:rsidRPr="00F20BEB">
        <w:rPr>
          <w:rFonts w:ascii="Calibri" w:eastAsia="Times New Roman" w:hAnsi="Calibri" w:cs="Calibri"/>
          <w:b/>
          <w:bCs/>
          <w:color w:val="000000"/>
          <w:sz w:val="28"/>
          <w:szCs w:val="28"/>
          <w:u w:val="single"/>
          <w:bdr w:val="none" w:sz="0" w:space="0" w:color="auto" w:frame="1"/>
          <w:lang w:eastAsia="fr-FR"/>
        </w:rPr>
        <w:t>Intervenant </w:t>
      </w:r>
      <w:r w:rsidRPr="00F20BEB">
        <w:rPr>
          <w:rFonts w:ascii="Calibri" w:eastAsia="Times New Roman" w:hAnsi="Calibri" w:cs="Calibri"/>
          <w:b/>
          <w:bCs/>
          <w:color w:val="000000"/>
          <w:sz w:val="28"/>
          <w:szCs w:val="28"/>
          <w:bdr w:val="none" w:sz="0" w:space="0" w:color="auto" w:frame="1"/>
          <w:lang w:eastAsia="fr-FR"/>
        </w:rPr>
        <w:t xml:space="preserve">: Abbé Fernand Stréber, prêtre pensionné au service de paroisses, ancien aumônier de l'ACRF </w:t>
      </w:r>
      <w:r w:rsidR="00612C9B">
        <w:rPr>
          <w:rFonts w:ascii="Calibri" w:eastAsia="Times New Roman" w:hAnsi="Calibri" w:cs="Calibri"/>
          <w:b/>
          <w:bCs/>
          <w:color w:val="000000"/>
          <w:sz w:val="28"/>
          <w:szCs w:val="28"/>
          <w:bdr w:val="none" w:sz="0" w:space="0" w:color="auto" w:frame="1"/>
          <w:lang w:eastAsia="fr-FR"/>
        </w:rPr>
        <w:t>(</w:t>
      </w:r>
      <w:r w:rsidRPr="00F20BEB">
        <w:rPr>
          <w:rFonts w:ascii="Calibri" w:eastAsia="Times New Roman" w:hAnsi="Calibri" w:cs="Calibri"/>
          <w:b/>
          <w:bCs/>
          <w:color w:val="000000"/>
          <w:sz w:val="28"/>
          <w:szCs w:val="28"/>
          <w:bdr w:val="none" w:sz="0" w:space="0" w:color="auto" w:frame="1"/>
          <w:lang w:eastAsia="fr-FR"/>
        </w:rPr>
        <w:t>femmes</w:t>
      </w:r>
      <w:r w:rsidR="00612C9B">
        <w:rPr>
          <w:rFonts w:ascii="Calibri" w:eastAsia="Times New Roman" w:hAnsi="Calibri" w:cs="Calibri"/>
          <w:b/>
          <w:bCs/>
          <w:color w:val="000000"/>
          <w:sz w:val="28"/>
          <w:szCs w:val="28"/>
          <w:bdr w:val="none" w:sz="0" w:space="0" w:color="auto" w:frame="1"/>
          <w:lang w:eastAsia="fr-FR"/>
        </w:rPr>
        <w:t xml:space="preserve"> en milieu rural)</w:t>
      </w:r>
      <w:r w:rsidRPr="00F20BEB">
        <w:rPr>
          <w:rFonts w:ascii="Calibri" w:eastAsia="Times New Roman" w:hAnsi="Calibri" w:cs="Calibri"/>
          <w:b/>
          <w:bCs/>
          <w:color w:val="000000"/>
          <w:sz w:val="28"/>
          <w:szCs w:val="28"/>
          <w:bdr w:val="none" w:sz="0" w:space="0" w:color="auto" w:frame="1"/>
          <w:lang w:eastAsia="fr-FR"/>
        </w:rPr>
        <w:t xml:space="preserve"> et des prisons durant 20 ans.</w:t>
      </w:r>
    </w:p>
    <w:p w:rsidR="007F14DD" w:rsidRPr="00F20BE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rPr>
          <w:rFonts w:ascii="Segoe UI" w:eastAsia="Times New Roman" w:hAnsi="Segoe UI" w:cs="Segoe UI"/>
          <w:color w:val="242424"/>
          <w:sz w:val="28"/>
          <w:szCs w:val="28"/>
          <w:lang w:eastAsia="fr-FR"/>
        </w:rPr>
      </w:pPr>
      <w:r w:rsidRPr="00F20BEB">
        <w:rPr>
          <w:rFonts w:ascii="Calibri" w:eastAsia="Times New Roman" w:hAnsi="Calibri" w:cs="Calibri"/>
          <w:b/>
          <w:bCs/>
          <w:color w:val="000000"/>
          <w:sz w:val="28"/>
          <w:szCs w:val="28"/>
          <w:u w:val="single"/>
          <w:bdr w:val="none" w:sz="0" w:space="0" w:color="auto" w:frame="1"/>
          <w:lang w:eastAsia="fr-FR"/>
        </w:rPr>
        <w:t>Thème</w:t>
      </w:r>
      <w:r w:rsidRPr="00F20BEB">
        <w:rPr>
          <w:rFonts w:ascii="Calibri" w:eastAsia="Times New Roman" w:hAnsi="Calibri" w:cs="Calibri"/>
          <w:b/>
          <w:bCs/>
          <w:color w:val="000000"/>
          <w:sz w:val="28"/>
          <w:szCs w:val="28"/>
          <w:bdr w:val="none" w:sz="0" w:space="0" w:color="auto" w:frame="1"/>
          <w:lang w:eastAsia="fr-FR"/>
        </w:rPr>
        <w:t> : Paraboles de Saint Luc</w:t>
      </w:r>
      <w:r w:rsidRPr="00F20BEB">
        <w:rPr>
          <w:rFonts w:ascii="Calibri" w:eastAsia="Times New Roman" w:hAnsi="Calibri" w:cs="Calibri"/>
          <w:b/>
          <w:bCs/>
          <w:color w:val="242424"/>
          <w:sz w:val="28"/>
          <w:szCs w:val="28"/>
          <w:bdr w:val="none" w:sz="0" w:space="0" w:color="auto" w:frame="1"/>
          <w:lang w:eastAsia="fr-FR"/>
        </w:rPr>
        <w:t> :</w:t>
      </w:r>
      <w:r w:rsidRPr="009B4613">
        <w:rPr>
          <w:rFonts w:ascii="Calibri" w:eastAsia="Times New Roman" w:hAnsi="Calibri" w:cs="Calibri"/>
          <w:b/>
          <w:bCs/>
          <w:color w:val="000000"/>
          <w:sz w:val="28"/>
          <w:szCs w:val="28"/>
          <w:bdr w:val="none" w:sz="0" w:space="0" w:color="auto" w:frame="1"/>
          <w:lang w:eastAsia="fr-FR"/>
        </w:rPr>
        <w:t> </w:t>
      </w:r>
      <w:r w:rsidRPr="00F20BEB">
        <w:rPr>
          <w:rFonts w:ascii="Calibri" w:eastAsia="Times New Roman" w:hAnsi="Calibri" w:cs="Calibri"/>
          <w:b/>
          <w:bCs/>
          <w:color w:val="000000"/>
          <w:sz w:val="28"/>
          <w:szCs w:val="28"/>
          <w:bdr w:val="none" w:sz="0" w:space="0" w:color="auto" w:frame="1"/>
          <w:lang w:eastAsia="fr-FR"/>
        </w:rPr>
        <w:t>"Père miséricordieux" et "Bon samaritain".</w:t>
      </w:r>
      <w:r w:rsidRPr="00F20BEB">
        <w:rPr>
          <w:rFonts w:ascii="Calibri" w:eastAsia="Times New Roman" w:hAnsi="Calibri" w:cs="Calibri"/>
          <w:b/>
          <w:bCs/>
          <w:color w:val="242424"/>
          <w:sz w:val="28"/>
          <w:szCs w:val="28"/>
          <w:bdr w:val="none" w:sz="0" w:space="0" w:color="auto" w:frame="1"/>
          <w:lang w:eastAsia="fr-FR"/>
        </w:rPr>
        <w:br/>
      </w:r>
      <w:r w:rsidRPr="00F20BEB">
        <w:rPr>
          <w:rFonts w:ascii="Calibri" w:eastAsia="Times New Roman" w:hAnsi="Calibri" w:cs="Calibri"/>
          <w:b/>
          <w:bCs/>
          <w:color w:val="000000"/>
          <w:sz w:val="28"/>
          <w:szCs w:val="28"/>
          <w:bdr w:val="none" w:sz="0" w:space="0" w:color="auto" w:frame="1"/>
          <w:lang w:eastAsia="fr-FR"/>
        </w:rPr>
        <w:t>Merci de bloquer cette date dans votre agenda pour vivre ensemble un temps de ressourcement, enseignement, prière, partage et convivialité.</w:t>
      </w:r>
    </w:p>
    <w:p w:rsidR="007F14DD" w:rsidRPr="00F20BE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rPr>
          <w:rFonts w:ascii="Segoe UI" w:eastAsia="Times New Roman" w:hAnsi="Segoe UI" w:cs="Segoe UI"/>
          <w:color w:val="242424"/>
          <w:sz w:val="17"/>
          <w:szCs w:val="17"/>
          <w:lang w:eastAsia="fr-FR"/>
        </w:rPr>
      </w:pPr>
      <w:r w:rsidRPr="00F20BEB">
        <w:rPr>
          <w:rFonts w:ascii="Calibri" w:eastAsia="Times New Roman" w:hAnsi="Calibri" w:cs="Calibri"/>
          <w:color w:val="000000"/>
          <w:sz w:val="24"/>
          <w:szCs w:val="24"/>
          <w:bdr w:val="none" w:sz="0" w:space="0" w:color="auto" w:frame="1"/>
          <w:lang w:eastAsia="fr-FR"/>
        </w:rPr>
        <w:t> </w:t>
      </w:r>
    </w:p>
    <w:p w:rsidR="007F14DD" w:rsidRPr="00F20BE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jc w:val="center"/>
        <w:rPr>
          <w:rFonts w:ascii="Segoe UI" w:eastAsia="Times New Roman" w:hAnsi="Segoe UI" w:cs="Segoe UI"/>
          <w:color w:val="242424"/>
          <w:sz w:val="17"/>
          <w:szCs w:val="17"/>
          <w:lang w:eastAsia="fr-FR"/>
        </w:rPr>
      </w:pPr>
      <w:r w:rsidRPr="00F20BEB">
        <w:rPr>
          <w:rFonts w:ascii="Calibri" w:eastAsia="Times New Roman" w:hAnsi="Calibri" w:cs="Calibri"/>
          <w:b/>
          <w:bCs/>
          <w:color w:val="000000"/>
          <w:sz w:val="24"/>
          <w:szCs w:val="24"/>
          <w:u w:val="single"/>
          <w:bdr w:val="none" w:sz="0" w:space="0" w:color="auto" w:frame="1"/>
          <w:lang w:eastAsia="fr-FR"/>
        </w:rPr>
        <w:t>P.A.F</w:t>
      </w:r>
      <w:r w:rsidRPr="00F20BEB">
        <w:rPr>
          <w:rFonts w:ascii="Calibri" w:eastAsia="Times New Roman" w:hAnsi="Calibri" w:cs="Calibri"/>
          <w:b/>
          <w:bCs/>
          <w:color w:val="000000"/>
          <w:sz w:val="24"/>
          <w:szCs w:val="24"/>
          <w:bdr w:val="none" w:sz="0" w:space="0" w:color="auto" w:frame="1"/>
          <w:lang w:eastAsia="fr-FR"/>
        </w:rPr>
        <w:t>. : 1</w:t>
      </w:r>
      <w:r>
        <w:rPr>
          <w:rFonts w:ascii="Calibri" w:eastAsia="Times New Roman" w:hAnsi="Calibri" w:cs="Calibri"/>
          <w:b/>
          <w:bCs/>
          <w:color w:val="000000"/>
          <w:sz w:val="24"/>
          <w:szCs w:val="24"/>
          <w:bdr w:val="none" w:sz="0" w:space="0" w:color="auto" w:frame="1"/>
          <w:lang w:eastAsia="fr-FR"/>
        </w:rPr>
        <w:t>2</w:t>
      </w:r>
      <w:r w:rsidRPr="00F20BEB">
        <w:rPr>
          <w:rFonts w:ascii="Calibri" w:eastAsia="Times New Roman" w:hAnsi="Calibri" w:cs="Calibri"/>
          <w:b/>
          <w:bCs/>
          <w:color w:val="000000"/>
          <w:sz w:val="24"/>
          <w:szCs w:val="24"/>
          <w:bdr w:val="none" w:sz="0" w:space="0" w:color="auto" w:frame="1"/>
          <w:lang w:eastAsia="fr-FR"/>
        </w:rPr>
        <w:t>€ par personne (salle, potage, café et goûter).</w:t>
      </w:r>
      <w:r w:rsidRPr="00F20BEB">
        <w:rPr>
          <w:rFonts w:ascii="Calibri" w:eastAsia="Times New Roman" w:hAnsi="Calibri" w:cs="Calibri"/>
          <w:b/>
          <w:bCs/>
          <w:color w:val="242424"/>
          <w:sz w:val="24"/>
          <w:szCs w:val="24"/>
          <w:bdr w:val="none" w:sz="0" w:space="0" w:color="auto" w:frame="1"/>
          <w:lang w:eastAsia="fr-FR"/>
        </w:rPr>
        <w:t> </w:t>
      </w:r>
      <w:r w:rsidRPr="00F20BEB">
        <w:rPr>
          <w:rFonts w:ascii="Calibri" w:eastAsia="Times New Roman" w:hAnsi="Calibri" w:cs="Calibri"/>
          <w:b/>
          <w:bCs/>
          <w:color w:val="000000"/>
          <w:sz w:val="24"/>
          <w:szCs w:val="24"/>
          <w:bdr w:val="none" w:sz="0" w:space="0" w:color="auto" w:frame="1"/>
          <w:lang w:eastAsia="fr-FR"/>
        </w:rPr>
        <w:t>Chacun apporte son pique-nique.</w:t>
      </w:r>
    </w:p>
    <w:p w:rsidR="007F14DD" w:rsidRPr="00F20BE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jc w:val="center"/>
        <w:rPr>
          <w:rFonts w:ascii="Segoe UI" w:eastAsia="Times New Roman" w:hAnsi="Segoe UI" w:cs="Segoe UI"/>
          <w:color w:val="242424"/>
          <w:sz w:val="17"/>
          <w:szCs w:val="17"/>
          <w:lang w:eastAsia="fr-FR"/>
        </w:rPr>
      </w:pPr>
      <w:r w:rsidRPr="00F20BEB">
        <w:rPr>
          <w:rFonts w:ascii="Calibri" w:eastAsia="Times New Roman" w:hAnsi="Calibri" w:cs="Calibri"/>
          <w:b/>
          <w:bCs/>
          <w:color w:val="000000"/>
          <w:sz w:val="24"/>
          <w:szCs w:val="24"/>
          <w:u w:val="single"/>
          <w:bdr w:val="none" w:sz="0" w:space="0" w:color="auto" w:frame="1"/>
          <w:lang w:eastAsia="fr-FR"/>
        </w:rPr>
        <w:t>Lieu</w:t>
      </w:r>
      <w:r w:rsidRPr="00F20BEB">
        <w:rPr>
          <w:rFonts w:ascii="Calibri" w:eastAsia="Times New Roman" w:hAnsi="Calibri" w:cs="Calibri"/>
          <w:b/>
          <w:bCs/>
          <w:color w:val="000000"/>
          <w:sz w:val="24"/>
          <w:szCs w:val="24"/>
          <w:bdr w:val="none" w:sz="0" w:space="0" w:color="auto" w:frame="1"/>
          <w:lang w:eastAsia="fr-FR"/>
        </w:rPr>
        <w:t xml:space="preserve"> : Abbaye de </w:t>
      </w:r>
      <w:proofErr w:type="spellStart"/>
      <w:r w:rsidRPr="00F20BEB">
        <w:rPr>
          <w:rFonts w:ascii="Calibri" w:eastAsia="Times New Roman" w:hAnsi="Calibri" w:cs="Calibri"/>
          <w:b/>
          <w:bCs/>
          <w:color w:val="000000"/>
          <w:sz w:val="24"/>
          <w:szCs w:val="24"/>
          <w:bdr w:val="none" w:sz="0" w:space="0" w:color="auto" w:frame="1"/>
          <w:lang w:eastAsia="fr-FR"/>
        </w:rPr>
        <w:t>Cordemois</w:t>
      </w:r>
      <w:proofErr w:type="spellEnd"/>
      <w:r w:rsidRPr="00F20BEB">
        <w:rPr>
          <w:rFonts w:ascii="Calibri" w:eastAsia="Times New Roman" w:hAnsi="Calibri" w:cs="Calibri"/>
          <w:b/>
          <w:bCs/>
          <w:color w:val="000000"/>
          <w:sz w:val="24"/>
          <w:szCs w:val="24"/>
          <w:bdr w:val="none" w:sz="0" w:space="0" w:color="auto" w:frame="1"/>
          <w:lang w:eastAsia="fr-FR"/>
        </w:rPr>
        <w:t xml:space="preserve"> à Bouillon, rue de </w:t>
      </w:r>
      <w:proofErr w:type="spellStart"/>
      <w:r w:rsidRPr="00F20BEB">
        <w:rPr>
          <w:rFonts w:ascii="Calibri" w:eastAsia="Times New Roman" w:hAnsi="Calibri" w:cs="Calibri"/>
          <w:b/>
          <w:bCs/>
          <w:color w:val="000000"/>
          <w:sz w:val="24"/>
          <w:szCs w:val="24"/>
          <w:bdr w:val="none" w:sz="0" w:space="0" w:color="auto" w:frame="1"/>
          <w:lang w:eastAsia="fr-FR"/>
        </w:rPr>
        <w:t>Cordemois</w:t>
      </w:r>
      <w:proofErr w:type="spellEnd"/>
      <w:r w:rsidRPr="00F20BEB">
        <w:rPr>
          <w:rFonts w:ascii="Calibri" w:eastAsia="Times New Roman" w:hAnsi="Calibri" w:cs="Calibri"/>
          <w:b/>
          <w:bCs/>
          <w:color w:val="000000"/>
          <w:sz w:val="24"/>
          <w:szCs w:val="24"/>
          <w:bdr w:val="none" w:sz="0" w:space="0" w:color="auto" w:frame="1"/>
          <w:lang w:eastAsia="fr-FR"/>
        </w:rPr>
        <w:t>, 1 – 6830 Bouillon</w:t>
      </w:r>
    </w:p>
    <w:p w:rsidR="007F14DD"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jc w:val="center"/>
        <w:rPr>
          <w:rFonts w:ascii="Calibri" w:eastAsia="Times New Roman" w:hAnsi="Calibri" w:cs="Calibri"/>
          <w:b/>
          <w:bCs/>
          <w:color w:val="000000"/>
          <w:sz w:val="24"/>
          <w:szCs w:val="24"/>
          <w:bdr w:val="none" w:sz="0" w:space="0" w:color="auto" w:frame="1"/>
          <w:lang w:eastAsia="fr-FR"/>
        </w:rPr>
      </w:pPr>
      <w:r w:rsidRPr="00F20BEB">
        <w:rPr>
          <w:rFonts w:ascii="Calibri" w:eastAsia="Times New Roman" w:hAnsi="Calibri" w:cs="Calibri"/>
          <w:b/>
          <w:bCs/>
          <w:color w:val="000000"/>
          <w:sz w:val="24"/>
          <w:szCs w:val="24"/>
          <w:u w:val="single"/>
          <w:bdr w:val="none" w:sz="0" w:space="0" w:color="auto" w:frame="1"/>
          <w:lang w:eastAsia="fr-FR"/>
        </w:rPr>
        <w:t>Inscriptions</w:t>
      </w:r>
      <w:r w:rsidRPr="00F20BEB">
        <w:rPr>
          <w:rFonts w:ascii="Calibri" w:eastAsia="Times New Roman" w:hAnsi="Calibri" w:cs="Calibri"/>
          <w:b/>
          <w:bCs/>
          <w:color w:val="242424"/>
          <w:sz w:val="24"/>
          <w:szCs w:val="24"/>
          <w:u w:val="single"/>
          <w:bdr w:val="none" w:sz="0" w:space="0" w:color="auto" w:frame="1"/>
          <w:lang w:eastAsia="fr-FR"/>
        </w:rPr>
        <w:t> </w:t>
      </w:r>
      <w:r w:rsidRPr="00F20BEB">
        <w:rPr>
          <w:rFonts w:ascii="Calibri" w:eastAsia="Times New Roman" w:hAnsi="Calibri" w:cs="Calibri"/>
          <w:b/>
          <w:bCs/>
          <w:color w:val="242424"/>
          <w:sz w:val="24"/>
          <w:szCs w:val="24"/>
          <w:bdr w:val="none" w:sz="0" w:space="0" w:color="auto" w:frame="1"/>
          <w:lang w:eastAsia="fr-FR"/>
        </w:rPr>
        <w:t>: </w:t>
      </w:r>
      <w:r w:rsidRPr="00F20BEB">
        <w:rPr>
          <w:rFonts w:ascii="Calibri" w:eastAsia="Times New Roman" w:hAnsi="Calibri" w:cs="Calibri"/>
          <w:b/>
          <w:bCs/>
          <w:color w:val="000000"/>
          <w:sz w:val="24"/>
          <w:szCs w:val="24"/>
          <w:bdr w:val="none" w:sz="0" w:space="0" w:color="auto" w:frame="1"/>
          <w:lang w:eastAsia="fr-FR"/>
        </w:rPr>
        <w:t>avant</w:t>
      </w:r>
      <w:r w:rsidRPr="00F20BEB">
        <w:rPr>
          <w:rFonts w:ascii="Calibri" w:eastAsia="Times New Roman" w:hAnsi="Calibri" w:cs="Calibri"/>
          <w:b/>
          <w:bCs/>
          <w:color w:val="000000"/>
          <w:sz w:val="28"/>
          <w:szCs w:val="28"/>
          <w:bdr w:val="none" w:sz="0" w:space="0" w:color="auto" w:frame="1"/>
          <w:lang w:eastAsia="fr-FR"/>
        </w:rPr>
        <w:t xml:space="preserve"> le samedi 15/10</w:t>
      </w:r>
      <w:r w:rsidRPr="00F20BEB">
        <w:rPr>
          <w:rFonts w:ascii="Calibri" w:eastAsia="Times New Roman" w:hAnsi="Calibri" w:cs="Calibri"/>
          <w:b/>
          <w:bCs/>
          <w:color w:val="000000"/>
          <w:sz w:val="24"/>
          <w:szCs w:val="24"/>
          <w:bdr w:val="none" w:sz="0" w:space="0" w:color="auto" w:frame="1"/>
          <w:lang w:eastAsia="fr-FR"/>
        </w:rPr>
        <w:t> : 061/51.18.03–</w:t>
      </w:r>
      <w:r>
        <w:rPr>
          <w:rFonts w:ascii="Calibri" w:eastAsia="Times New Roman" w:hAnsi="Calibri" w:cs="Calibri"/>
          <w:b/>
          <w:bCs/>
          <w:color w:val="000000"/>
          <w:sz w:val="24"/>
          <w:szCs w:val="24"/>
          <w:bdr w:val="none" w:sz="0" w:space="0" w:color="auto" w:frame="1"/>
          <w:lang w:eastAsia="fr-FR"/>
        </w:rPr>
        <w:t xml:space="preserve"> 0</w:t>
      </w:r>
      <w:r w:rsidRPr="00F20BEB">
        <w:rPr>
          <w:rFonts w:ascii="Calibri" w:eastAsia="Times New Roman" w:hAnsi="Calibri" w:cs="Calibri"/>
          <w:b/>
          <w:bCs/>
          <w:color w:val="000000"/>
          <w:sz w:val="24"/>
          <w:szCs w:val="24"/>
          <w:bdr w:val="none" w:sz="0" w:space="0" w:color="auto" w:frame="1"/>
          <w:lang w:eastAsia="fr-FR"/>
        </w:rPr>
        <w:t xml:space="preserve">471/31.11.02 </w:t>
      </w:r>
      <w:r w:rsidRPr="001E182C">
        <w:rPr>
          <w:rFonts w:ascii="Calibri" w:eastAsia="Times New Roman" w:hAnsi="Calibri" w:cs="Calibri"/>
          <w:b/>
          <w:bCs/>
          <w:color w:val="000000"/>
          <w:sz w:val="24"/>
          <w:szCs w:val="24"/>
          <w:bdr w:val="none" w:sz="0" w:space="0" w:color="auto" w:frame="1"/>
          <w:lang w:eastAsia="fr-FR"/>
        </w:rPr>
        <w:t> </w:t>
      </w:r>
      <w:r w:rsidRPr="00F20BEB">
        <w:rPr>
          <w:rFonts w:ascii="Calibri" w:eastAsia="Times New Roman" w:hAnsi="Calibri" w:cs="Calibri"/>
          <w:b/>
          <w:bCs/>
          <w:color w:val="000000"/>
          <w:sz w:val="24"/>
          <w:szCs w:val="24"/>
          <w:bdr w:val="none" w:sz="0" w:space="0" w:color="auto" w:frame="1"/>
          <w:lang w:eastAsia="fr-FR"/>
        </w:rPr>
        <w:t xml:space="preserve"> </w:t>
      </w:r>
      <w:r w:rsidRPr="001E182C">
        <w:rPr>
          <w:rFonts w:ascii="Calibri" w:eastAsia="Times New Roman" w:hAnsi="Calibri" w:cs="Calibri"/>
          <w:b/>
          <w:bCs/>
          <w:color w:val="000000"/>
          <w:sz w:val="24"/>
          <w:szCs w:val="24"/>
          <w:bdr w:val="none" w:sz="0" w:space="0" w:color="auto" w:frame="1"/>
          <w:lang w:eastAsia="fr-FR"/>
        </w:rPr>
        <w:t> </w:t>
      </w:r>
    </w:p>
    <w:p w:rsidR="007F14DD" w:rsidRPr="00612C9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jc w:val="center"/>
        <w:rPr>
          <w:rFonts w:ascii="Segoe UI" w:eastAsia="Times New Roman" w:hAnsi="Segoe UI" w:cs="Segoe UI"/>
          <w:color w:val="242424"/>
          <w:sz w:val="17"/>
          <w:szCs w:val="17"/>
          <w:lang w:eastAsia="fr-FR"/>
        </w:rPr>
      </w:pPr>
      <w:r w:rsidRPr="00612C9B">
        <w:rPr>
          <w:rFonts w:ascii="Calibri" w:eastAsia="Times New Roman" w:hAnsi="Calibri" w:cs="Calibri"/>
          <w:b/>
          <w:bCs/>
          <w:color w:val="000000"/>
          <w:sz w:val="24"/>
          <w:szCs w:val="24"/>
          <w:bdr w:val="none" w:sz="0" w:space="0" w:color="auto" w:frame="1"/>
          <w:lang w:eastAsia="fr-FR"/>
        </w:rPr>
        <w:t>– </w:t>
      </w:r>
      <w:hyperlink r:id="rId10" w:tooltip="mailto:veronique.paquay67@hotmail.com" w:history="1">
        <w:r w:rsidRPr="00612C9B">
          <w:rPr>
            <w:rFonts w:ascii="Calibri" w:eastAsia="Times New Roman" w:hAnsi="Calibri" w:cs="Calibri"/>
            <w:b/>
            <w:bCs/>
            <w:color w:val="1ABC9C"/>
            <w:sz w:val="24"/>
            <w:szCs w:val="24"/>
            <w:u w:val="single"/>
            <w:lang w:eastAsia="fr-FR"/>
          </w:rPr>
          <w:t>veronique.paquay67@hotmail.com</w:t>
        </w:r>
      </w:hyperlink>
      <w:r w:rsidR="00612C9B" w:rsidRPr="00612C9B">
        <w:rPr>
          <w:rFonts w:ascii="Calibri" w:eastAsia="Times New Roman" w:hAnsi="Calibri" w:cs="Calibri"/>
          <w:b/>
          <w:bCs/>
          <w:color w:val="000000"/>
          <w:sz w:val="24"/>
          <w:szCs w:val="24"/>
          <w:bdr w:val="none" w:sz="0" w:space="0" w:color="auto" w:frame="1"/>
          <w:lang w:eastAsia="fr-FR"/>
        </w:rPr>
        <w:t>– 061/73.09.57 (Catherine Zéle</w:t>
      </w:r>
      <w:r w:rsidR="00612C9B">
        <w:rPr>
          <w:rFonts w:ascii="Calibri" w:eastAsia="Times New Roman" w:hAnsi="Calibri" w:cs="Calibri"/>
          <w:b/>
          <w:bCs/>
          <w:color w:val="000000"/>
          <w:sz w:val="24"/>
          <w:szCs w:val="24"/>
          <w:bdr w:val="none" w:sz="0" w:space="0" w:color="auto" w:frame="1"/>
          <w:lang w:eastAsia="fr-FR"/>
        </w:rPr>
        <w:t>r)</w:t>
      </w:r>
    </w:p>
    <w:p w:rsidR="007F14DD" w:rsidRPr="00F20BE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jc w:val="center"/>
        <w:rPr>
          <w:rFonts w:ascii="Segoe UI" w:eastAsia="Times New Roman" w:hAnsi="Segoe UI" w:cs="Segoe UI"/>
          <w:color w:val="242424"/>
          <w:sz w:val="17"/>
          <w:szCs w:val="17"/>
          <w:lang w:eastAsia="fr-FR"/>
        </w:rPr>
      </w:pPr>
      <w:r w:rsidRPr="00F20BEB">
        <w:rPr>
          <w:rFonts w:ascii="Calibri" w:eastAsia="Times New Roman" w:hAnsi="Calibri" w:cs="Calibri"/>
          <w:b/>
          <w:bCs/>
          <w:color w:val="000000"/>
          <w:sz w:val="24"/>
          <w:szCs w:val="24"/>
          <w:bdr w:val="none" w:sz="0" w:space="0" w:color="auto" w:frame="1"/>
          <w:lang w:eastAsia="fr-FR"/>
        </w:rPr>
        <w:t>Merci pour votre présence !</w:t>
      </w:r>
    </w:p>
    <w:p w:rsidR="007F14DD" w:rsidRPr="00F20BEB" w:rsidRDefault="007F14DD" w:rsidP="007F14DD">
      <w:pPr>
        <w:pBdr>
          <w:top w:val="single" w:sz="4" w:space="1" w:color="auto"/>
          <w:left w:val="single" w:sz="4" w:space="4" w:color="auto"/>
          <w:bottom w:val="single" w:sz="4" w:space="1" w:color="auto"/>
          <w:right w:val="single" w:sz="4" w:space="4" w:color="auto"/>
        </w:pBdr>
        <w:shd w:val="clear" w:color="auto" w:fill="FFFFFF"/>
        <w:spacing w:after="0" w:line="218" w:lineRule="atLeast"/>
        <w:jc w:val="center"/>
        <w:rPr>
          <w:rFonts w:ascii="Segoe UI" w:eastAsia="Times New Roman" w:hAnsi="Segoe UI" w:cs="Segoe UI"/>
          <w:color w:val="242424"/>
          <w:sz w:val="17"/>
          <w:szCs w:val="17"/>
          <w:lang w:eastAsia="fr-FR"/>
        </w:rPr>
      </w:pPr>
      <w:r w:rsidRPr="00F20BEB">
        <w:rPr>
          <w:rFonts w:ascii="Calibri" w:eastAsia="Times New Roman" w:hAnsi="Calibri" w:cs="Calibri"/>
          <w:b/>
          <w:bCs/>
          <w:color w:val="000000"/>
          <w:sz w:val="24"/>
          <w:szCs w:val="24"/>
          <w:bdr w:val="none" w:sz="0" w:space="0" w:color="auto" w:frame="1"/>
          <w:lang w:eastAsia="fr-FR"/>
        </w:rPr>
        <w:t>L’équipe pastorale</w:t>
      </w:r>
    </w:p>
    <w:p w:rsidR="007F14DD" w:rsidRPr="006B0EA7" w:rsidRDefault="007F14DD" w:rsidP="007F14DD">
      <w:pPr>
        <w:spacing w:after="0" w:line="240" w:lineRule="auto"/>
        <w:rPr>
          <w:rFonts w:ascii="Arial" w:eastAsia="SimSun" w:hAnsi="Arial" w:cs="Arial"/>
          <w:b/>
          <w:bCs/>
          <w:kern w:val="3"/>
          <w:sz w:val="16"/>
          <w:szCs w:val="16"/>
          <w:lang w:eastAsia="zh-CN" w:bidi="hi-IN"/>
        </w:rPr>
      </w:pPr>
    </w:p>
    <w:p w:rsidR="004A4544" w:rsidRPr="003454D9" w:rsidRDefault="004A4544" w:rsidP="004A4544">
      <w:pPr>
        <w:shd w:val="clear" w:color="auto" w:fill="FFFFFF"/>
        <w:spacing w:after="0" w:line="240" w:lineRule="auto"/>
        <w:rPr>
          <w:rFonts w:ascii="Arial" w:hAnsi="Arial" w:cs="Arial"/>
          <w:spacing w:val="-6"/>
        </w:rPr>
      </w:pPr>
      <w:r w:rsidRPr="003454D9">
        <w:rPr>
          <w:rFonts w:ascii="Arial" w:hAnsi="Arial" w:cs="Arial"/>
          <w:b/>
          <w:spacing w:val="-6"/>
          <w:u w:val="single"/>
        </w:rPr>
        <w:t>ANNONCES POUR LE MOIS DE NOVEMBRE 2026</w:t>
      </w:r>
      <w:r w:rsidRPr="003454D9">
        <w:rPr>
          <w:rFonts w:ascii="Arial" w:hAnsi="Arial" w:cs="Arial"/>
          <w:spacing w:val="-6"/>
        </w:rPr>
        <w:t xml:space="preserve">  </w:t>
      </w:r>
    </w:p>
    <w:p w:rsidR="004A4544" w:rsidRPr="003454D9" w:rsidRDefault="004A4544" w:rsidP="004A4544">
      <w:pPr>
        <w:pBdr>
          <w:bottom w:val="single" w:sz="6" w:space="1" w:color="auto"/>
        </w:pBdr>
        <w:spacing w:after="0" w:line="240" w:lineRule="auto"/>
        <w:jc w:val="both"/>
        <w:rPr>
          <w:rFonts w:ascii="Arial" w:hAnsi="Arial" w:cs="Arial"/>
          <w:b/>
          <w:bCs/>
          <w:i/>
          <w:iCs/>
          <w:spacing w:val="-6"/>
          <w:u w:val="single"/>
        </w:rPr>
      </w:pPr>
      <w:r w:rsidRPr="003454D9">
        <w:rPr>
          <w:rFonts w:ascii="Arial" w:hAnsi="Arial" w:cs="Arial"/>
          <w:spacing w:val="-6"/>
        </w:rPr>
        <w:t xml:space="preserve">Pour les annonces, les intentions de messes à faire paraître dans le bulletin du mois de novembre merci de les déposer au presbytère de Bièvre ou chez les personnes relais pour les paroisses de </w:t>
      </w:r>
      <w:proofErr w:type="spellStart"/>
      <w:r w:rsidRPr="003454D9">
        <w:rPr>
          <w:rFonts w:ascii="Arial" w:hAnsi="Arial" w:cs="Arial"/>
          <w:spacing w:val="-6"/>
        </w:rPr>
        <w:t>Daverdisse</w:t>
      </w:r>
      <w:proofErr w:type="spellEnd"/>
      <w:r w:rsidRPr="003454D9">
        <w:rPr>
          <w:rFonts w:ascii="Arial" w:hAnsi="Arial" w:cs="Arial"/>
          <w:spacing w:val="-6"/>
        </w:rPr>
        <w:t xml:space="preserve"> </w:t>
      </w:r>
      <w:r w:rsidRPr="003454D9">
        <w:rPr>
          <w:rFonts w:ascii="Arial" w:hAnsi="Arial" w:cs="Arial"/>
          <w:b/>
          <w:bCs/>
          <w:i/>
          <w:iCs/>
          <w:spacing w:val="-6"/>
          <w:u w:val="single"/>
        </w:rPr>
        <w:t>AVANT LE 15 OCTOBRE</w:t>
      </w:r>
    </w:p>
    <w:p w:rsidR="004A4544" w:rsidRDefault="004A4544" w:rsidP="004A4544">
      <w:pPr>
        <w:spacing w:after="0" w:line="240" w:lineRule="auto"/>
        <w:rPr>
          <w:rFonts w:ascii="Arial" w:hAnsi="Arial" w:cs="Arial"/>
          <w:sz w:val="10"/>
          <w:szCs w:val="10"/>
        </w:rPr>
      </w:pPr>
    </w:p>
    <w:p w:rsidR="004A4544" w:rsidRDefault="004A4544" w:rsidP="004A4544">
      <w:pPr>
        <w:spacing w:after="120" w:line="240" w:lineRule="auto"/>
        <w:jc w:val="both"/>
        <w:textAlignment w:val="baseline"/>
        <w:rPr>
          <w:rFonts w:ascii="Arial" w:eastAsia="Times New Roman" w:hAnsi="Arial" w:cs="Arial"/>
          <w:spacing w:val="-6"/>
          <w:lang w:eastAsia="fr-FR"/>
        </w:rPr>
      </w:pPr>
      <w:r w:rsidRPr="00354D2E">
        <w:rPr>
          <w:rFonts w:ascii="Arial" w:eastAsia="Times New Roman" w:hAnsi="Arial" w:cs="Arial"/>
          <w:b/>
          <w:bCs/>
          <w:color w:val="000000"/>
          <w:spacing w:val="-6"/>
          <w:u w:val="single"/>
          <w:lang w:eastAsia="fr-FR"/>
        </w:rPr>
        <w:lastRenderedPageBreak/>
        <w:t xml:space="preserve">PROCHAINES RÉUNIONS DU SECTEUR PASTORAL pour </w:t>
      </w:r>
      <w:r w:rsidRPr="00354D2E">
        <w:rPr>
          <w:rFonts w:ascii="Arial" w:eastAsia="Times New Roman" w:hAnsi="Arial" w:cs="Arial"/>
          <w:b/>
          <w:bCs/>
          <w:spacing w:val="-6"/>
          <w:u w:val="single"/>
          <w:lang w:eastAsia="fr-FR"/>
        </w:rPr>
        <w:t>2026</w:t>
      </w:r>
      <w:r w:rsidRPr="00354D2E">
        <w:rPr>
          <w:rFonts w:ascii="Arial" w:eastAsia="Times New Roman" w:hAnsi="Arial" w:cs="Arial"/>
          <w:spacing w:val="-6"/>
          <w:u w:val="single"/>
          <w:lang w:eastAsia="fr-FR"/>
        </w:rPr>
        <w:t xml:space="preserve"> </w:t>
      </w:r>
      <w:r w:rsidRPr="00354D2E">
        <w:rPr>
          <w:rFonts w:ascii="Arial" w:eastAsia="Times New Roman" w:hAnsi="Arial" w:cs="Arial"/>
          <w:spacing w:val="-6"/>
          <w:lang w:eastAsia="fr-FR"/>
        </w:rPr>
        <w:t xml:space="preserve">au presbytère de Bièvre, rue des </w:t>
      </w:r>
      <w:proofErr w:type="spellStart"/>
      <w:r w:rsidRPr="00354D2E">
        <w:rPr>
          <w:rFonts w:ascii="Arial" w:eastAsia="Times New Roman" w:hAnsi="Arial" w:cs="Arial"/>
          <w:spacing w:val="-6"/>
          <w:lang w:eastAsia="fr-FR"/>
        </w:rPr>
        <w:t>Wez</w:t>
      </w:r>
      <w:proofErr w:type="spellEnd"/>
      <w:r w:rsidRPr="00354D2E">
        <w:rPr>
          <w:rFonts w:ascii="Arial" w:eastAsia="Times New Roman" w:hAnsi="Arial" w:cs="Arial"/>
          <w:spacing w:val="-6"/>
          <w:lang w:eastAsia="fr-FR"/>
        </w:rPr>
        <w:t>, 9 à 19h30 les vendredis 23/10, 20/11 et 18/12</w:t>
      </w:r>
    </w:p>
    <w:p w:rsidR="004A4544" w:rsidRPr="004A4544" w:rsidRDefault="004A4544" w:rsidP="004A4544">
      <w:pPr>
        <w:spacing w:after="0" w:line="240" w:lineRule="auto"/>
        <w:rPr>
          <w:rFonts w:ascii="Arial" w:hAnsi="Arial" w:cs="Arial"/>
          <w:sz w:val="20"/>
          <w:szCs w:val="20"/>
        </w:rPr>
      </w:pPr>
      <w:r w:rsidRPr="004A4544">
        <w:rPr>
          <w:rFonts w:ascii="Arial" w:hAnsi="Arial" w:cs="Arial"/>
          <w:b/>
          <w:bCs/>
          <w:sz w:val="20"/>
          <w:szCs w:val="20"/>
          <w:u w:val="single"/>
        </w:rPr>
        <w:t xml:space="preserve">Voici les dates des dons de sang pour l’année 2026 </w:t>
      </w:r>
    </w:p>
    <w:p w:rsidR="004A4544" w:rsidRPr="004A4544" w:rsidRDefault="004A4544" w:rsidP="004A4544">
      <w:pPr>
        <w:spacing w:after="0" w:line="240" w:lineRule="auto"/>
        <w:rPr>
          <w:rFonts w:ascii="Arial" w:hAnsi="Arial" w:cs="Arial"/>
          <w:sz w:val="20"/>
          <w:szCs w:val="20"/>
        </w:rPr>
      </w:pPr>
      <w:r w:rsidRPr="004A4544">
        <w:rPr>
          <w:rFonts w:ascii="Arial" w:hAnsi="Arial" w:cs="Arial"/>
          <w:b/>
          <w:bCs/>
          <w:sz w:val="20"/>
          <w:szCs w:val="20"/>
        </w:rPr>
        <w:t> VRESSE</w:t>
      </w:r>
      <w:r w:rsidRPr="004A4544">
        <w:rPr>
          <w:rFonts w:ascii="Arial" w:hAnsi="Arial" w:cs="Arial"/>
          <w:sz w:val="20"/>
          <w:szCs w:val="20"/>
        </w:rPr>
        <w:t> </w:t>
      </w:r>
      <w:r w:rsidRPr="004A4544">
        <w:rPr>
          <w:rFonts w:ascii="Arial" w:hAnsi="Arial" w:cs="Arial"/>
          <w:b/>
          <w:bCs/>
          <w:sz w:val="20"/>
          <w:szCs w:val="20"/>
        </w:rPr>
        <w:t>:  </w:t>
      </w:r>
      <w:r w:rsidRPr="004A4544">
        <w:rPr>
          <w:rFonts w:ascii="Arial" w:hAnsi="Arial" w:cs="Arial"/>
          <w:b/>
          <w:bCs/>
          <w:i/>
          <w:iCs/>
          <w:sz w:val="20"/>
          <w:szCs w:val="20"/>
        </w:rPr>
        <w:t>La Glycine</w:t>
      </w:r>
      <w:r w:rsidRPr="004A4544">
        <w:rPr>
          <w:rFonts w:ascii="Arial" w:hAnsi="Arial" w:cs="Arial"/>
          <w:sz w:val="20"/>
          <w:szCs w:val="20"/>
        </w:rPr>
        <w:t> :  20 octobre.</w:t>
      </w:r>
    </w:p>
    <w:p w:rsidR="004A4544" w:rsidRPr="004A4544" w:rsidRDefault="004A4544" w:rsidP="004A4544">
      <w:pPr>
        <w:spacing w:after="0" w:line="240" w:lineRule="auto"/>
        <w:rPr>
          <w:rFonts w:ascii="Arial" w:hAnsi="Arial" w:cs="Arial"/>
          <w:spacing w:val="-6"/>
          <w:sz w:val="20"/>
          <w:szCs w:val="20"/>
        </w:rPr>
      </w:pPr>
      <w:r w:rsidRPr="004A4544">
        <w:rPr>
          <w:rFonts w:ascii="Arial" w:hAnsi="Arial" w:cs="Arial"/>
          <w:sz w:val="20"/>
          <w:szCs w:val="20"/>
        </w:rPr>
        <w:t> </w:t>
      </w:r>
      <w:r w:rsidRPr="004A4544">
        <w:rPr>
          <w:rFonts w:ascii="Arial" w:hAnsi="Arial" w:cs="Arial"/>
          <w:b/>
          <w:bCs/>
          <w:spacing w:val="-6"/>
          <w:sz w:val="20"/>
          <w:szCs w:val="20"/>
        </w:rPr>
        <w:t>BIEVRE</w:t>
      </w:r>
      <w:r w:rsidRPr="004A4544">
        <w:rPr>
          <w:rFonts w:ascii="Arial" w:hAnsi="Arial" w:cs="Arial"/>
          <w:spacing w:val="-6"/>
          <w:sz w:val="20"/>
          <w:szCs w:val="20"/>
        </w:rPr>
        <w:t> : </w:t>
      </w:r>
      <w:r w:rsidRPr="004A4544">
        <w:rPr>
          <w:rFonts w:ascii="Arial" w:hAnsi="Arial" w:cs="Arial"/>
          <w:b/>
          <w:bCs/>
          <w:i/>
          <w:iCs/>
          <w:spacing w:val="-6"/>
          <w:sz w:val="20"/>
          <w:szCs w:val="20"/>
        </w:rPr>
        <w:t>Centre culturel</w:t>
      </w:r>
      <w:r w:rsidRPr="004A4544">
        <w:rPr>
          <w:rFonts w:ascii="Arial" w:hAnsi="Arial" w:cs="Arial"/>
          <w:spacing w:val="-6"/>
          <w:sz w:val="20"/>
          <w:szCs w:val="20"/>
        </w:rPr>
        <w:t> : 15 octobre.</w:t>
      </w:r>
    </w:p>
    <w:p w:rsidR="004A4544" w:rsidRDefault="004A4544" w:rsidP="004A4544">
      <w:pPr>
        <w:spacing w:after="0" w:line="240" w:lineRule="auto"/>
        <w:rPr>
          <w:rFonts w:ascii="Arial" w:hAnsi="Arial" w:cs="Arial"/>
          <w:sz w:val="20"/>
          <w:szCs w:val="20"/>
        </w:rPr>
      </w:pPr>
      <w:r w:rsidRPr="004A4544">
        <w:rPr>
          <w:rFonts w:ascii="Arial" w:hAnsi="Arial" w:cs="Arial"/>
          <w:sz w:val="20"/>
          <w:szCs w:val="20"/>
        </w:rPr>
        <w:t> </w:t>
      </w:r>
      <w:r w:rsidRPr="004A4544">
        <w:rPr>
          <w:rFonts w:ascii="Arial" w:hAnsi="Arial" w:cs="Arial"/>
          <w:b/>
          <w:bCs/>
          <w:sz w:val="20"/>
          <w:szCs w:val="20"/>
        </w:rPr>
        <w:t>GEDIN</w:t>
      </w:r>
      <w:r w:rsidRPr="004A4544">
        <w:rPr>
          <w:rFonts w:ascii="Arial" w:hAnsi="Arial" w:cs="Arial"/>
          <w:sz w:val="20"/>
          <w:szCs w:val="20"/>
        </w:rPr>
        <w:t>NE </w:t>
      </w:r>
      <w:r w:rsidRPr="004A4544">
        <w:rPr>
          <w:rFonts w:ascii="Arial" w:hAnsi="Arial" w:cs="Arial"/>
          <w:b/>
          <w:bCs/>
          <w:i/>
          <w:iCs/>
          <w:sz w:val="20"/>
          <w:szCs w:val="20"/>
        </w:rPr>
        <w:t>: Tannerie</w:t>
      </w:r>
      <w:r w:rsidRPr="004A4544">
        <w:rPr>
          <w:rFonts w:ascii="Arial" w:hAnsi="Arial" w:cs="Arial"/>
          <w:sz w:val="20"/>
          <w:szCs w:val="20"/>
        </w:rPr>
        <w:t> : 12 et 13 octobre</w:t>
      </w:r>
    </w:p>
    <w:p w:rsidR="00D723CF" w:rsidRDefault="00D723CF" w:rsidP="004A4544">
      <w:pPr>
        <w:spacing w:after="0" w:line="240" w:lineRule="auto"/>
        <w:rPr>
          <w:rFonts w:ascii="Arial" w:hAnsi="Arial" w:cs="Arial"/>
          <w:sz w:val="20"/>
          <w:szCs w:val="20"/>
        </w:rPr>
      </w:pPr>
    </w:p>
    <w:p w:rsidR="00D723CF" w:rsidRPr="001A37C1" w:rsidRDefault="00D723CF" w:rsidP="00D723CF">
      <w:pPr>
        <w:pBdr>
          <w:top w:val="double" w:sz="4" w:space="1" w:color="auto"/>
          <w:left w:val="double" w:sz="4" w:space="4" w:color="auto"/>
          <w:bottom w:val="double" w:sz="4" w:space="1" w:color="auto"/>
          <w:right w:val="double" w:sz="4" w:space="4" w:color="auto"/>
        </w:pBdr>
        <w:spacing w:before="100" w:beforeAutospacing="1" w:after="100" w:afterAutospacing="1" w:line="300" w:lineRule="atLeast"/>
        <w:jc w:val="both"/>
        <w:rPr>
          <w:rFonts w:ascii="Tahoma" w:hAnsi="Tahoma" w:cs="Tahoma"/>
          <w:b/>
          <w:sz w:val="32"/>
          <w:szCs w:val="32"/>
          <w:lang w:eastAsia="fr-BE"/>
        </w:rPr>
      </w:pPr>
      <w:r w:rsidRPr="001A37C1">
        <w:rPr>
          <w:rFonts w:ascii="Tahoma" w:hAnsi="Tahoma" w:cs="Tahoma"/>
          <w:b/>
          <w:bCs/>
          <w:sz w:val="32"/>
          <w:szCs w:val="32"/>
          <w:lang w:eastAsia="fr-BE"/>
        </w:rPr>
        <w:t>Dieu et César</w:t>
      </w:r>
      <w:r w:rsidRPr="001A37C1">
        <w:rPr>
          <w:rFonts w:ascii="Tahoma" w:hAnsi="Tahoma" w:cs="Tahoma"/>
          <w:b/>
          <w:sz w:val="32"/>
          <w:szCs w:val="32"/>
          <w:lang w:eastAsia="fr-BE"/>
        </w:rPr>
        <w:t xml:space="preserve"> </w:t>
      </w:r>
    </w:p>
    <w:p w:rsidR="00D723CF" w:rsidRPr="00D723CF" w:rsidRDefault="00D723CF" w:rsidP="00D723CF">
      <w:pPr>
        <w:pBdr>
          <w:top w:val="double" w:sz="4" w:space="1" w:color="auto"/>
          <w:left w:val="double" w:sz="4" w:space="4" w:color="auto"/>
          <w:bottom w:val="double" w:sz="4" w:space="1" w:color="auto"/>
          <w:right w:val="double" w:sz="4" w:space="4" w:color="auto"/>
        </w:pBdr>
        <w:spacing w:before="100" w:beforeAutospacing="1" w:after="100" w:afterAutospacing="1" w:line="300" w:lineRule="atLeast"/>
        <w:jc w:val="both"/>
        <w:rPr>
          <w:rFonts w:ascii="Arial" w:hAnsi="Arial" w:cs="Arial"/>
          <w:sz w:val="21"/>
          <w:szCs w:val="21"/>
          <w:lang w:eastAsia="fr-BE"/>
        </w:rPr>
      </w:pPr>
      <w:r w:rsidRPr="001A37C1">
        <w:rPr>
          <w:rFonts w:ascii="Tahoma" w:hAnsi="Tahoma" w:cs="Tahoma"/>
          <w:b/>
          <w:sz w:val="24"/>
          <w:szCs w:val="24"/>
          <w:lang w:eastAsia="fr-BE"/>
        </w:rPr>
        <w:t xml:space="preserve">Pharisiens et Hérodiens s’entendent pour tendre un piège à Jésus et l’accuser publiquement. Le piège est dissimulé dans une question flatteuse adressée à Jésus : « Tu es toujours vrai et tu enseignes le vrai chemin de Dieu […]. Donne-nous ton avis : Est-il permis, oui ou non, de payer l’impôt à l’empereur ? » Saisissant bien l’hypocrisie de ses adversaires, Jésus se fait remettre une monnaie frappée à l’effigie de César et déclare : « Rendez à César ce qui est à César, et à Dieu ce qui est à Dieu. » Cette phrase est l’une des plus célèbres de tout l’Évangile. Dans cette réplique, Jésus ne tranche pas le dilemme par un oui ou par un non. On peut imaginer la déception de ses interlocuteurs ! Il demande de faire la distinction entre Dieu et César pour reconnaître à chacun son autonomie propre. À César, il convient de rendre la monnaie qui lui appartient, et à Dieu la gloire et le culte qui lui conviennent. Commentant cette page d’Évangile, saint Augustin disait : « On rend à César l’image de César qui est sur la monnaie et à Dieu l’image de Dieu qui est en l’homme ; ainsi tu donnes à César une monnaie et à Dieu ta propre personne.» Mais cela ne signifie pas qu’il faut couper le monde en deux, ni que le chrétien doit se débarrasser de la politique ou renoncer à ses responsabilités civiles. Ce dernier doit apporter sa contribution au fonctionnement des institutions sociales, </w:t>
      </w:r>
      <w:r w:rsidRPr="001A37C1">
        <w:rPr>
          <w:rFonts w:ascii="Tahoma" w:hAnsi="Tahoma" w:cs="Tahoma"/>
          <w:b/>
          <w:sz w:val="24"/>
          <w:szCs w:val="24"/>
          <w:lang w:eastAsia="fr-BE"/>
        </w:rPr>
        <w:lastRenderedPageBreak/>
        <w:t>économiques, politiques, et à tout ce qui permet le vivre ensemble. Le disciple du Christ est dans le monde comme le ferment dans la pâte. Annoncer au monde le salut en Jésus Christ et expliciter au sein de ce monde l’action cachée de l’Esprit de Dieu, voilà comment l’Église doit réaliser sa mission.</w:t>
      </w:r>
    </w:p>
    <w:p w:rsidR="004A4544" w:rsidRPr="00354D2E" w:rsidRDefault="004A4544" w:rsidP="004A4544">
      <w:pPr>
        <w:spacing w:after="120" w:line="240" w:lineRule="auto"/>
        <w:jc w:val="both"/>
        <w:textAlignment w:val="baseline"/>
        <w:rPr>
          <w:rFonts w:ascii="Arial" w:eastAsia="Times New Roman" w:hAnsi="Arial" w:cs="Arial"/>
          <w:spacing w:val="-6"/>
          <w:lang w:eastAsia="fr-FR"/>
        </w:rPr>
      </w:pPr>
    </w:p>
    <w:p w:rsidR="00420CD5" w:rsidRPr="00514A68" w:rsidRDefault="005D7B21" w:rsidP="00420CD5">
      <w:pPr>
        <w:pBdr>
          <w:top w:val="dotDash" w:sz="4" w:space="1" w:color="auto"/>
          <w:left w:val="dotDash" w:sz="4" w:space="4" w:color="auto"/>
          <w:bottom w:val="dotDash" w:sz="4" w:space="1" w:color="auto"/>
          <w:right w:val="dotDash" w:sz="4" w:space="4" w:color="auto"/>
        </w:pBdr>
        <w:spacing w:after="0" w:line="240" w:lineRule="auto"/>
        <w:rPr>
          <w:rFonts w:ascii="Arial" w:hAnsi="Arial" w:cs="Arial"/>
          <w:b/>
          <w:sz w:val="32"/>
          <w:szCs w:val="20"/>
        </w:rPr>
      </w:pPr>
      <w:bookmarkStart w:id="0" w:name="_Hlk217218504"/>
      <w:r>
        <w:rPr>
          <w:rFonts w:ascii="Arial" w:hAnsi="Arial" w:cs="Arial"/>
          <w:b/>
          <w:sz w:val="32"/>
          <w:szCs w:val="20"/>
        </w:rPr>
        <w:t>H</w:t>
      </w:r>
      <w:r w:rsidR="00B75728">
        <w:rPr>
          <w:rFonts w:ascii="Arial" w:hAnsi="Arial" w:cs="Arial"/>
          <w:b/>
          <w:sz w:val="32"/>
          <w:szCs w:val="20"/>
        </w:rPr>
        <w:t>oraire</w:t>
      </w:r>
      <w:r w:rsidR="002C0A81">
        <w:rPr>
          <w:rFonts w:ascii="Arial" w:hAnsi="Arial" w:cs="Arial"/>
          <w:b/>
          <w:sz w:val="32"/>
          <w:szCs w:val="20"/>
        </w:rPr>
        <w:t xml:space="preserve"> </w:t>
      </w:r>
      <w:r w:rsidR="009B31FA">
        <w:rPr>
          <w:rFonts w:ascii="Arial" w:hAnsi="Arial" w:cs="Arial"/>
          <w:b/>
          <w:sz w:val="32"/>
          <w:szCs w:val="20"/>
        </w:rPr>
        <w:t>octobre</w:t>
      </w:r>
      <w:r w:rsidR="00557532">
        <w:rPr>
          <w:rFonts w:ascii="Arial" w:hAnsi="Arial" w:cs="Arial"/>
          <w:b/>
          <w:sz w:val="32"/>
          <w:szCs w:val="20"/>
        </w:rPr>
        <w:t xml:space="preserve"> 202</w:t>
      </w:r>
      <w:r w:rsidR="00166EBD">
        <w:rPr>
          <w:rFonts w:ascii="Arial" w:hAnsi="Arial" w:cs="Arial"/>
          <w:b/>
          <w:sz w:val="32"/>
          <w:szCs w:val="20"/>
        </w:rPr>
        <w:t>6</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Jeudi 1</w:t>
      </w:r>
      <w:r w:rsidRPr="00A67A32">
        <w:rPr>
          <w:rFonts w:ascii="Arial" w:hAnsi="Arial" w:cs="Arial"/>
          <w:b/>
          <w:color w:val="000000" w:themeColor="text1"/>
          <w:sz w:val="20"/>
          <w:szCs w:val="20"/>
          <w:u w:val="single"/>
          <w:vertAlign w:val="superscript"/>
        </w:rPr>
        <w:t>er</w:t>
      </w:r>
      <w:r w:rsidRPr="00A67A32">
        <w:rPr>
          <w:rFonts w:ascii="Arial" w:hAnsi="Arial" w:cs="Arial"/>
          <w:b/>
          <w:color w:val="000000" w:themeColor="text1"/>
          <w:sz w:val="20"/>
          <w:szCs w:val="20"/>
          <w:u w:val="single"/>
        </w:rPr>
        <w:t xml:space="preserve"> octobre</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Naomé</w:t>
      </w:r>
      <w:proofErr w:type="spellEnd"/>
      <w:r w:rsidRPr="00A67A32">
        <w:rPr>
          <w:rFonts w:ascii="Arial" w:hAnsi="Arial" w:cs="Arial"/>
          <w:b/>
          <w:color w:val="000000" w:themeColor="text1"/>
          <w:sz w:val="20"/>
          <w:szCs w:val="20"/>
        </w:rPr>
        <w:t xml:space="preserv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Marie Baijot et la famille Baijot-Baijot, m en l'honneur de Notre Dame de </w:t>
      </w:r>
      <w:proofErr w:type="spellStart"/>
      <w:r w:rsidRPr="00941F93">
        <w:rPr>
          <w:rFonts w:ascii="Arial" w:hAnsi="Arial" w:cs="Arial"/>
          <w:color w:val="000000" w:themeColor="text1"/>
          <w:sz w:val="20"/>
          <w:szCs w:val="20"/>
        </w:rPr>
        <w:t>Oizy</w:t>
      </w:r>
      <w:proofErr w:type="spellEnd"/>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Vendredi 2 octobre</w:t>
      </w:r>
    </w:p>
    <w:p w:rsidR="006B0EA7" w:rsidRPr="00A67A32" w:rsidRDefault="006B0EA7" w:rsidP="006B0EA7">
      <w:pPr>
        <w:spacing w:after="0" w:line="240" w:lineRule="auto"/>
        <w:rPr>
          <w:rFonts w:ascii="Arial" w:hAnsi="Arial" w:cs="Arial"/>
          <w:b/>
          <w:color w:val="000000" w:themeColor="text1"/>
          <w:spacing w:val="-6"/>
          <w:sz w:val="20"/>
          <w:szCs w:val="20"/>
        </w:rPr>
      </w:pPr>
      <w:r>
        <w:rPr>
          <w:rFonts w:ascii="Arial" w:hAnsi="Arial" w:cs="Arial"/>
          <w:b/>
          <w:color w:val="000000" w:themeColor="text1"/>
          <w:spacing w:val="-6"/>
          <w:sz w:val="20"/>
          <w:szCs w:val="20"/>
        </w:rPr>
        <w:t xml:space="preserve">16h.00 : Bièvre résidence : </w:t>
      </w:r>
      <w:proofErr w:type="spellStart"/>
      <w:r w:rsidRPr="00074E36">
        <w:rPr>
          <w:rFonts w:ascii="Arial" w:hAnsi="Arial" w:cs="Arial"/>
          <w:color w:val="000000" w:themeColor="text1"/>
          <w:spacing w:val="-6"/>
          <w:sz w:val="20"/>
          <w:szCs w:val="20"/>
        </w:rPr>
        <w:t>m.en</w:t>
      </w:r>
      <w:proofErr w:type="spellEnd"/>
      <w:r w:rsidRPr="00074E36">
        <w:rPr>
          <w:rFonts w:ascii="Arial" w:hAnsi="Arial" w:cs="Arial"/>
          <w:color w:val="000000" w:themeColor="text1"/>
          <w:spacing w:val="-6"/>
          <w:sz w:val="20"/>
          <w:szCs w:val="20"/>
        </w:rPr>
        <w:t xml:space="preserve"> l’h.de Ste Rita (</w:t>
      </w:r>
      <w:proofErr w:type="spellStart"/>
      <w:r w:rsidRPr="00074E36">
        <w:rPr>
          <w:rFonts w:ascii="Arial" w:hAnsi="Arial" w:cs="Arial"/>
          <w:color w:val="000000" w:themeColor="text1"/>
          <w:spacing w:val="-6"/>
          <w:sz w:val="20"/>
          <w:szCs w:val="20"/>
        </w:rPr>
        <w:t>ch</w:t>
      </w:r>
      <w:proofErr w:type="spellEnd"/>
      <w:r w:rsidRPr="00074E36">
        <w:rPr>
          <w:rFonts w:ascii="Arial" w:hAnsi="Arial" w:cs="Arial"/>
          <w:color w:val="000000" w:themeColor="text1"/>
          <w:spacing w:val="-6"/>
          <w:sz w:val="20"/>
          <w:szCs w:val="20"/>
        </w:rPr>
        <w:t>)</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Samedi 3 octobre</w:t>
      </w:r>
    </w:p>
    <w:p w:rsidR="005C5A0F" w:rsidRPr="005C5A0F" w:rsidRDefault="005C5A0F" w:rsidP="005C5A0F">
      <w:pPr>
        <w:spacing w:after="0" w:line="240" w:lineRule="auto"/>
        <w:rPr>
          <w:rFonts w:ascii="Arial" w:hAnsi="Arial" w:cs="Arial"/>
          <w:b/>
          <w:sz w:val="20"/>
          <w:szCs w:val="20"/>
        </w:rPr>
      </w:pPr>
      <w:r w:rsidRPr="005C5A0F">
        <w:rPr>
          <w:rFonts w:ascii="Arial" w:hAnsi="Arial" w:cs="Arial"/>
          <w:b/>
          <w:sz w:val="20"/>
          <w:szCs w:val="20"/>
        </w:rPr>
        <w:t xml:space="preserve">16h.00 : </w:t>
      </w:r>
      <w:proofErr w:type="spellStart"/>
      <w:r w:rsidRPr="005C5A0F">
        <w:rPr>
          <w:rFonts w:ascii="Arial" w:hAnsi="Arial" w:cs="Arial"/>
          <w:b/>
          <w:sz w:val="20"/>
          <w:szCs w:val="20"/>
        </w:rPr>
        <w:t>Graide</w:t>
      </w:r>
      <w:proofErr w:type="spellEnd"/>
      <w:r w:rsidRPr="005C5A0F">
        <w:rPr>
          <w:rFonts w:ascii="Arial" w:hAnsi="Arial" w:cs="Arial"/>
          <w:b/>
          <w:sz w:val="20"/>
          <w:szCs w:val="20"/>
        </w:rPr>
        <w:t xml:space="preserve"> Station : baptême de Enzo Dumonceaux, fils de Maxim</w:t>
      </w:r>
      <w:r>
        <w:rPr>
          <w:rFonts w:ascii="Arial" w:hAnsi="Arial" w:cs="Arial"/>
          <w:b/>
          <w:sz w:val="20"/>
          <w:szCs w:val="20"/>
        </w:rPr>
        <w:t>e</w:t>
      </w:r>
      <w:r w:rsidRPr="005C5A0F">
        <w:rPr>
          <w:rFonts w:ascii="Arial" w:hAnsi="Arial" w:cs="Arial"/>
          <w:b/>
          <w:sz w:val="20"/>
          <w:szCs w:val="20"/>
        </w:rPr>
        <w:t xml:space="preserve"> et Marie Siméon </w:t>
      </w:r>
    </w:p>
    <w:p w:rsidR="006B0EA7" w:rsidRPr="002D5E23" w:rsidRDefault="006B0EA7" w:rsidP="006B0EA7">
      <w:pPr>
        <w:spacing w:after="0" w:line="240" w:lineRule="auto"/>
        <w:rPr>
          <w:rFonts w:ascii="Arial" w:hAnsi="Arial" w:cs="Arial"/>
          <w:bCs/>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Gembes</w:t>
      </w:r>
      <w:proofErr w:type="spellEnd"/>
      <w:r w:rsidRPr="00A67A32">
        <w:rPr>
          <w:rFonts w:ascii="Arial" w:hAnsi="Arial" w:cs="Arial"/>
          <w:b/>
          <w:color w:val="000000" w:themeColor="text1"/>
          <w:sz w:val="20"/>
          <w:szCs w:val="20"/>
        </w:rPr>
        <w:t xml:space="preserve"> : </w:t>
      </w:r>
      <w:proofErr w:type="spellStart"/>
      <w:r>
        <w:rPr>
          <w:rFonts w:ascii="Arial" w:hAnsi="Arial" w:cs="Arial"/>
          <w:bCs/>
          <w:color w:val="000000" w:themeColor="text1"/>
          <w:sz w:val="20"/>
          <w:szCs w:val="20"/>
        </w:rPr>
        <w:t>m.p</w:t>
      </w:r>
      <w:proofErr w:type="spellEnd"/>
      <w:r>
        <w:rPr>
          <w:rFonts w:ascii="Arial" w:hAnsi="Arial" w:cs="Arial"/>
          <w:bCs/>
          <w:color w:val="000000" w:themeColor="text1"/>
          <w:sz w:val="20"/>
          <w:szCs w:val="20"/>
        </w:rPr>
        <w:t xml:space="preserve">. </w:t>
      </w:r>
      <w:r w:rsidRPr="002D5E23">
        <w:rPr>
          <w:rFonts w:ascii="Arial" w:hAnsi="Arial" w:cs="Arial"/>
          <w:bCs/>
          <w:color w:val="000000" w:themeColor="text1"/>
          <w:sz w:val="20"/>
          <w:szCs w:val="20"/>
        </w:rPr>
        <w:t xml:space="preserve"> Roger Lambert, Augusta Jacquemart et Francis </w:t>
      </w:r>
      <w:proofErr w:type="spellStart"/>
      <w:r w:rsidRPr="002D5E23">
        <w:rPr>
          <w:rFonts w:ascii="Arial" w:hAnsi="Arial" w:cs="Arial"/>
          <w:bCs/>
          <w:color w:val="000000" w:themeColor="text1"/>
          <w:sz w:val="20"/>
          <w:szCs w:val="20"/>
        </w:rPr>
        <w:t>Merny</w:t>
      </w:r>
      <w:proofErr w:type="spellEnd"/>
      <w:r w:rsidRPr="002D5E23">
        <w:rPr>
          <w:rFonts w:ascii="Arial" w:hAnsi="Arial" w:cs="Arial"/>
          <w:bCs/>
          <w:color w:val="000000" w:themeColor="text1"/>
          <w:sz w:val="20"/>
          <w:szCs w:val="20"/>
        </w:rPr>
        <w:t xml:space="preserve">, </w:t>
      </w:r>
      <w:proofErr w:type="spellStart"/>
      <w:r w:rsidRPr="002D5E23">
        <w:rPr>
          <w:rFonts w:ascii="Arial" w:hAnsi="Arial" w:cs="Arial"/>
          <w:bCs/>
          <w:color w:val="000000" w:themeColor="text1"/>
          <w:sz w:val="20"/>
          <w:szCs w:val="20"/>
        </w:rPr>
        <w:t>m.anniv</w:t>
      </w:r>
      <w:proofErr w:type="spellEnd"/>
      <w:r w:rsidRPr="002D5E23">
        <w:rPr>
          <w:rFonts w:ascii="Arial" w:hAnsi="Arial" w:cs="Arial"/>
          <w:bCs/>
          <w:color w:val="000000" w:themeColor="text1"/>
          <w:sz w:val="20"/>
          <w:szCs w:val="20"/>
        </w:rPr>
        <w:t>. Pierre Merny (7), Antoine Petitjean et Sophie Martin, Abbé Omer Petitjean, Michel Petitjean et parents défunts</w:t>
      </w:r>
      <w:r w:rsidR="005C5A0F">
        <w:rPr>
          <w:rFonts w:ascii="Arial" w:hAnsi="Arial" w:cs="Arial"/>
          <w:bCs/>
          <w:color w:val="000000" w:themeColor="text1"/>
          <w:sz w:val="20"/>
          <w:szCs w:val="20"/>
        </w:rPr>
        <w:t> ; f</w:t>
      </w:r>
      <w:r w:rsidRPr="002D5E23">
        <w:rPr>
          <w:rFonts w:ascii="Arial" w:hAnsi="Arial" w:cs="Arial"/>
          <w:bCs/>
          <w:color w:val="000000" w:themeColor="text1"/>
          <w:sz w:val="20"/>
          <w:szCs w:val="20"/>
        </w:rPr>
        <w:t xml:space="preserve">amille </w:t>
      </w:r>
      <w:proofErr w:type="spellStart"/>
      <w:r w:rsidRPr="002D5E23">
        <w:rPr>
          <w:rFonts w:ascii="Arial" w:hAnsi="Arial" w:cs="Arial"/>
          <w:bCs/>
          <w:color w:val="000000" w:themeColor="text1"/>
          <w:sz w:val="20"/>
          <w:szCs w:val="20"/>
        </w:rPr>
        <w:t>Goosse</w:t>
      </w:r>
      <w:proofErr w:type="spellEnd"/>
      <w:r w:rsidRPr="002D5E23">
        <w:rPr>
          <w:rFonts w:ascii="Arial" w:hAnsi="Arial" w:cs="Arial"/>
          <w:bCs/>
          <w:color w:val="000000" w:themeColor="text1"/>
          <w:sz w:val="20"/>
          <w:szCs w:val="20"/>
        </w:rPr>
        <w:t xml:space="preserve"> -Compère  et </w:t>
      </w:r>
      <w:proofErr w:type="spellStart"/>
      <w:r w:rsidRPr="002D5E23">
        <w:rPr>
          <w:rFonts w:ascii="Arial" w:hAnsi="Arial" w:cs="Arial"/>
          <w:bCs/>
          <w:color w:val="000000" w:themeColor="text1"/>
          <w:sz w:val="20"/>
          <w:szCs w:val="20"/>
        </w:rPr>
        <w:t>Delbrouck</w:t>
      </w:r>
      <w:proofErr w:type="spellEnd"/>
      <w:r w:rsidRPr="002D5E23">
        <w:rPr>
          <w:rFonts w:ascii="Arial" w:hAnsi="Arial" w:cs="Arial"/>
          <w:bCs/>
          <w:color w:val="000000" w:themeColor="text1"/>
          <w:sz w:val="20"/>
          <w:szCs w:val="20"/>
        </w:rPr>
        <w:t>-</w:t>
      </w:r>
      <w:proofErr w:type="spellStart"/>
      <w:r w:rsidRPr="002D5E23">
        <w:rPr>
          <w:rFonts w:ascii="Arial" w:hAnsi="Arial" w:cs="Arial"/>
          <w:bCs/>
          <w:color w:val="000000" w:themeColor="text1"/>
          <w:sz w:val="20"/>
          <w:szCs w:val="20"/>
        </w:rPr>
        <w:t>Goosse</w:t>
      </w:r>
      <w:proofErr w:type="spellEnd"/>
      <w:r w:rsidRPr="002D5E23">
        <w:rPr>
          <w:rFonts w:ascii="Arial" w:hAnsi="Arial" w:cs="Arial"/>
          <w:bCs/>
          <w:color w:val="000000" w:themeColor="text1"/>
          <w:sz w:val="20"/>
          <w:szCs w:val="20"/>
        </w:rPr>
        <w:t xml:space="preserve">, </w:t>
      </w:r>
      <w:proofErr w:type="spellStart"/>
      <w:r w:rsidRPr="002D5E23">
        <w:rPr>
          <w:rFonts w:ascii="Arial" w:hAnsi="Arial" w:cs="Arial"/>
          <w:bCs/>
          <w:color w:val="000000" w:themeColor="text1"/>
          <w:sz w:val="20"/>
          <w:szCs w:val="20"/>
        </w:rPr>
        <w:t>m.anniv</w:t>
      </w:r>
      <w:proofErr w:type="spellEnd"/>
      <w:r w:rsidRPr="002D5E23">
        <w:rPr>
          <w:rFonts w:ascii="Arial" w:hAnsi="Arial" w:cs="Arial"/>
          <w:bCs/>
          <w:color w:val="000000" w:themeColor="text1"/>
          <w:sz w:val="20"/>
          <w:szCs w:val="20"/>
        </w:rPr>
        <w:t>. Gustave Lebrun (20) et Jeanne Wilvers.</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18h.00 : Gros </w:t>
      </w:r>
      <w:proofErr w:type="spellStart"/>
      <w:r w:rsidRPr="00A67A32">
        <w:rPr>
          <w:rFonts w:ascii="Arial" w:hAnsi="Arial" w:cs="Arial"/>
          <w:b/>
          <w:color w:val="000000" w:themeColor="text1"/>
          <w:sz w:val="20"/>
          <w:szCs w:val="20"/>
        </w:rPr>
        <w:t>Fays</w:t>
      </w:r>
      <w:proofErr w:type="spellEnd"/>
      <w:r w:rsidRPr="00A67A32">
        <w:rPr>
          <w:rFonts w:ascii="Arial" w:hAnsi="Arial" w:cs="Arial"/>
          <w:b/>
          <w:color w:val="000000" w:themeColor="text1"/>
          <w:sz w:val="20"/>
          <w:szCs w:val="20"/>
        </w:rPr>
        <w:t xml:space="preserve"> : </w:t>
      </w:r>
      <w:r w:rsidRPr="00941F93">
        <w:rPr>
          <w:rFonts w:ascii="Arial" w:hAnsi="Arial" w:cs="Arial"/>
          <w:color w:val="000000" w:themeColor="text1"/>
          <w:sz w:val="20"/>
          <w:szCs w:val="20"/>
        </w:rPr>
        <w:t xml:space="preserve">m. p. Suzanne Gourmet et déf.fam. </w:t>
      </w:r>
      <w:proofErr w:type="spellStart"/>
      <w:r w:rsidRPr="00941F93">
        <w:rPr>
          <w:rFonts w:ascii="Arial" w:hAnsi="Arial" w:cs="Arial"/>
          <w:color w:val="000000" w:themeColor="text1"/>
          <w:sz w:val="20"/>
          <w:szCs w:val="20"/>
        </w:rPr>
        <w:t>Nemry</w:t>
      </w:r>
      <w:proofErr w:type="spellEnd"/>
      <w:r w:rsidRPr="00941F93">
        <w:rPr>
          <w:rFonts w:ascii="Arial" w:hAnsi="Arial" w:cs="Arial"/>
          <w:color w:val="000000" w:themeColor="text1"/>
          <w:sz w:val="20"/>
          <w:szCs w:val="20"/>
        </w:rPr>
        <w:t>-Gourmet et en</w:t>
      </w:r>
      <w:r>
        <w:rPr>
          <w:rFonts w:ascii="Arial" w:hAnsi="Arial" w:cs="Arial"/>
          <w:color w:val="000000" w:themeColor="text1"/>
          <w:sz w:val="20"/>
          <w:szCs w:val="20"/>
        </w:rPr>
        <w:t xml:space="preserve"> l'h. </w:t>
      </w:r>
      <w:proofErr w:type="gramStart"/>
      <w:r>
        <w:rPr>
          <w:rFonts w:ascii="Arial" w:hAnsi="Arial" w:cs="Arial"/>
          <w:color w:val="000000" w:themeColor="text1"/>
          <w:sz w:val="20"/>
          <w:szCs w:val="20"/>
        </w:rPr>
        <w:t>de</w:t>
      </w:r>
      <w:proofErr w:type="gramEnd"/>
      <w:r>
        <w:rPr>
          <w:rFonts w:ascii="Arial" w:hAnsi="Arial" w:cs="Arial"/>
          <w:color w:val="000000" w:themeColor="text1"/>
          <w:sz w:val="20"/>
          <w:szCs w:val="20"/>
        </w:rPr>
        <w:t xml:space="preserve"> Notre-Dame de Beauraing</w:t>
      </w:r>
    </w:p>
    <w:p w:rsidR="006B0EA7" w:rsidRPr="006B0EA7" w:rsidRDefault="006B0EA7" w:rsidP="006B0EA7">
      <w:pPr>
        <w:spacing w:after="0" w:line="240" w:lineRule="auto"/>
        <w:rPr>
          <w:rFonts w:ascii="Arial" w:hAnsi="Arial" w:cs="Arial"/>
          <w:color w:val="000000" w:themeColor="text1"/>
          <w:spacing w:val="-6"/>
          <w:sz w:val="20"/>
          <w:szCs w:val="20"/>
        </w:rPr>
      </w:pPr>
      <w:r w:rsidRPr="006B0EA7">
        <w:rPr>
          <w:rFonts w:ascii="Arial" w:hAnsi="Arial" w:cs="Arial"/>
          <w:b/>
          <w:color w:val="000000" w:themeColor="text1"/>
          <w:spacing w:val="-6"/>
          <w:sz w:val="20"/>
          <w:szCs w:val="20"/>
        </w:rPr>
        <w:t xml:space="preserve">18h.00 : </w:t>
      </w:r>
      <w:proofErr w:type="spellStart"/>
      <w:r w:rsidRPr="006B0EA7">
        <w:rPr>
          <w:rFonts w:ascii="Arial" w:hAnsi="Arial" w:cs="Arial"/>
          <w:b/>
          <w:color w:val="000000" w:themeColor="text1"/>
          <w:spacing w:val="-6"/>
          <w:sz w:val="20"/>
          <w:szCs w:val="20"/>
        </w:rPr>
        <w:t>Naomé</w:t>
      </w:r>
      <w:proofErr w:type="spellEnd"/>
      <w:r w:rsidRPr="006B0EA7">
        <w:rPr>
          <w:rFonts w:ascii="Arial" w:hAnsi="Arial" w:cs="Arial"/>
          <w:b/>
          <w:color w:val="000000" w:themeColor="text1"/>
          <w:spacing w:val="-6"/>
          <w:sz w:val="20"/>
          <w:szCs w:val="20"/>
        </w:rPr>
        <w:t xml:space="preserve"> : </w:t>
      </w:r>
      <w:proofErr w:type="spellStart"/>
      <w:r w:rsidRPr="006B0EA7">
        <w:rPr>
          <w:rFonts w:ascii="Arial" w:hAnsi="Arial" w:cs="Arial"/>
          <w:color w:val="000000" w:themeColor="text1"/>
          <w:spacing w:val="-6"/>
          <w:sz w:val="20"/>
          <w:szCs w:val="20"/>
        </w:rPr>
        <w:t>m.p</w:t>
      </w:r>
      <w:proofErr w:type="spellEnd"/>
      <w:r w:rsidRPr="006B0EA7">
        <w:rPr>
          <w:rFonts w:ascii="Arial" w:hAnsi="Arial" w:cs="Arial"/>
          <w:color w:val="000000" w:themeColor="text1"/>
          <w:spacing w:val="-6"/>
          <w:sz w:val="20"/>
          <w:szCs w:val="20"/>
        </w:rPr>
        <w:t xml:space="preserve">. Agnès </w:t>
      </w:r>
      <w:proofErr w:type="spellStart"/>
      <w:r w:rsidRPr="006B0EA7">
        <w:rPr>
          <w:rFonts w:ascii="Arial" w:hAnsi="Arial" w:cs="Arial"/>
          <w:color w:val="000000" w:themeColor="text1"/>
          <w:spacing w:val="-6"/>
          <w:sz w:val="20"/>
          <w:szCs w:val="20"/>
        </w:rPr>
        <w:t>Rossion</w:t>
      </w:r>
      <w:proofErr w:type="spellEnd"/>
      <w:r w:rsidRPr="006B0EA7">
        <w:rPr>
          <w:rFonts w:ascii="Arial" w:hAnsi="Arial" w:cs="Arial"/>
          <w:color w:val="000000" w:themeColor="text1"/>
          <w:spacing w:val="-6"/>
          <w:sz w:val="20"/>
          <w:szCs w:val="20"/>
        </w:rPr>
        <w:t xml:space="preserve">, </w:t>
      </w:r>
      <w:proofErr w:type="spellStart"/>
      <w:r w:rsidRPr="006B0EA7">
        <w:rPr>
          <w:rFonts w:ascii="Arial" w:hAnsi="Arial" w:cs="Arial"/>
          <w:color w:val="000000" w:themeColor="text1"/>
          <w:spacing w:val="-6"/>
          <w:sz w:val="20"/>
          <w:szCs w:val="20"/>
        </w:rPr>
        <w:t>m.p</w:t>
      </w:r>
      <w:proofErr w:type="spellEnd"/>
      <w:r w:rsidRPr="006B0EA7">
        <w:rPr>
          <w:rFonts w:ascii="Arial" w:hAnsi="Arial" w:cs="Arial"/>
          <w:color w:val="000000" w:themeColor="text1"/>
          <w:spacing w:val="-6"/>
          <w:sz w:val="20"/>
          <w:szCs w:val="20"/>
        </w:rPr>
        <w:t xml:space="preserve">. Albert </w:t>
      </w:r>
      <w:proofErr w:type="spellStart"/>
      <w:r w:rsidRPr="006B0EA7">
        <w:rPr>
          <w:rFonts w:ascii="Arial" w:hAnsi="Arial" w:cs="Arial"/>
          <w:color w:val="000000" w:themeColor="text1"/>
          <w:spacing w:val="-6"/>
          <w:sz w:val="20"/>
          <w:szCs w:val="20"/>
        </w:rPr>
        <w:t>Baijot</w:t>
      </w:r>
      <w:proofErr w:type="spellEnd"/>
      <w:r w:rsidRPr="006B0EA7">
        <w:rPr>
          <w:rFonts w:ascii="Arial" w:hAnsi="Arial" w:cs="Arial"/>
          <w:color w:val="000000" w:themeColor="text1"/>
          <w:spacing w:val="-6"/>
          <w:sz w:val="20"/>
          <w:szCs w:val="20"/>
        </w:rPr>
        <w:t xml:space="preserve"> et déf.fam. </w:t>
      </w:r>
      <w:proofErr w:type="spellStart"/>
      <w:r w:rsidRPr="006B0EA7">
        <w:rPr>
          <w:rFonts w:ascii="Arial" w:hAnsi="Arial" w:cs="Arial"/>
          <w:color w:val="000000" w:themeColor="text1"/>
          <w:spacing w:val="-6"/>
          <w:sz w:val="20"/>
          <w:szCs w:val="20"/>
        </w:rPr>
        <w:t>Baijot</w:t>
      </w:r>
      <w:proofErr w:type="spellEnd"/>
      <w:r w:rsidRPr="006B0EA7">
        <w:rPr>
          <w:rFonts w:ascii="Arial" w:hAnsi="Arial" w:cs="Arial"/>
          <w:color w:val="000000" w:themeColor="text1"/>
          <w:spacing w:val="-6"/>
          <w:sz w:val="20"/>
          <w:szCs w:val="20"/>
        </w:rPr>
        <w:t xml:space="preserve">-Dion, </w:t>
      </w:r>
      <w:proofErr w:type="spellStart"/>
      <w:r w:rsidRPr="006B0EA7">
        <w:rPr>
          <w:rFonts w:ascii="Arial" w:hAnsi="Arial" w:cs="Arial"/>
          <w:color w:val="000000" w:themeColor="text1"/>
          <w:spacing w:val="-6"/>
          <w:sz w:val="20"/>
          <w:szCs w:val="20"/>
        </w:rPr>
        <w:t>m.p</w:t>
      </w:r>
      <w:proofErr w:type="spellEnd"/>
      <w:r w:rsidRPr="006B0EA7">
        <w:rPr>
          <w:rFonts w:ascii="Arial" w:hAnsi="Arial" w:cs="Arial"/>
          <w:color w:val="000000" w:themeColor="text1"/>
          <w:spacing w:val="-6"/>
          <w:sz w:val="20"/>
          <w:szCs w:val="20"/>
        </w:rPr>
        <w:t xml:space="preserve">. Défunts famille </w:t>
      </w:r>
      <w:proofErr w:type="spellStart"/>
      <w:r w:rsidRPr="006B0EA7">
        <w:rPr>
          <w:rFonts w:ascii="Arial" w:hAnsi="Arial" w:cs="Arial"/>
          <w:color w:val="000000" w:themeColor="text1"/>
          <w:spacing w:val="-6"/>
          <w:sz w:val="20"/>
          <w:szCs w:val="20"/>
        </w:rPr>
        <w:t>Comès</w:t>
      </w:r>
      <w:proofErr w:type="spellEnd"/>
      <w:r w:rsidRPr="006B0EA7">
        <w:rPr>
          <w:rFonts w:ascii="Arial" w:hAnsi="Arial" w:cs="Arial"/>
          <w:color w:val="000000" w:themeColor="text1"/>
          <w:spacing w:val="-6"/>
          <w:sz w:val="20"/>
          <w:szCs w:val="20"/>
        </w:rPr>
        <w:t>-</w:t>
      </w:r>
      <w:proofErr w:type="spellStart"/>
      <w:r w:rsidRPr="006B0EA7">
        <w:rPr>
          <w:rFonts w:ascii="Arial" w:hAnsi="Arial" w:cs="Arial"/>
          <w:color w:val="000000" w:themeColor="text1"/>
          <w:spacing w:val="-6"/>
          <w:sz w:val="20"/>
          <w:szCs w:val="20"/>
        </w:rPr>
        <w:t>Baijot</w:t>
      </w:r>
      <w:proofErr w:type="spellEnd"/>
      <w:r w:rsidRPr="006B0EA7">
        <w:rPr>
          <w:rFonts w:ascii="Arial" w:hAnsi="Arial" w:cs="Arial"/>
          <w:color w:val="000000" w:themeColor="text1"/>
          <w:spacing w:val="-6"/>
          <w:sz w:val="20"/>
          <w:szCs w:val="20"/>
        </w:rPr>
        <w:t xml:space="preserve">, </w:t>
      </w:r>
      <w:proofErr w:type="spellStart"/>
      <w:r w:rsidRPr="006B0EA7">
        <w:rPr>
          <w:rFonts w:ascii="Arial" w:hAnsi="Arial" w:cs="Arial"/>
          <w:color w:val="000000" w:themeColor="text1"/>
          <w:spacing w:val="-6"/>
          <w:sz w:val="20"/>
          <w:szCs w:val="20"/>
        </w:rPr>
        <w:t>m.p</w:t>
      </w:r>
      <w:proofErr w:type="spellEnd"/>
      <w:r w:rsidRPr="006B0EA7">
        <w:rPr>
          <w:rFonts w:ascii="Arial" w:hAnsi="Arial" w:cs="Arial"/>
          <w:color w:val="000000" w:themeColor="text1"/>
          <w:spacing w:val="-6"/>
          <w:sz w:val="20"/>
          <w:szCs w:val="20"/>
        </w:rPr>
        <w:t xml:space="preserve">. Richard Arnould et Marie-Louise Hanneuse, Marcel Bosseaux et Odile </w:t>
      </w:r>
      <w:proofErr w:type="spellStart"/>
      <w:r w:rsidRPr="006B0EA7">
        <w:rPr>
          <w:rFonts w:ascii="Arial" w:hAnsi="Arial" w:cs="Arial"/>
          <w:color w:val="000000" w:themeColor="text1"/>
          <w:spacing w:val="-6"/>
          <w:sz w:val="20"/>
          <w:szCs w:val="20"/>
        </w:rPr>
        <w:t>Wilvers</w:t>
      </w:r>
      <w:proofErr w:type="spellEnd"/>
      <w:r w:rsidRPr="006B0EA7">
        <w:rPr>
          <w:rFonts w:ascii="Arial" w:hAnsi="Arial" w:cs="Arial"/>
          <w:color w:val="000000" w:themeColor="text1"/>
          <w:spacing w:val="-6"/>
          <w:sz w:val="20"/>
          <w:szCs w:val="20"/>
        </w:rPr>
        <w:t xml:space="preserve"> et Kévin </w:t>
      </w:r>
      <w:proofErr w:type="spellStart"/>
      <w:r w:rsidRPr="006B0EA7">
        <w:rPr>
          <w:rFonts w:ascii="Arial" w:hAnsi="Arial" w:cs="Arial"/>
          <w:color w:val="000000" w:themeColor="text1"/>
          <w:spacing w:val="-6"/>
          <w:sz w:val="20"/>
          <w:szCs w:val="20"/>
        </w:rPr>
        <w:t>Bosseaux</w:t>
      </w:r>
      <w:proofErr w:type="spellEnd"/>
      <w:r w:rsidRPr="006B0EA7">
        <w:rPr>
          <w:rFonts w:ascii="Arial" w:hAnsi="Arial" w:cs="Arial"/>
          <w:color w:val="000000" w:themeColor="text1"/>
          <w:spacing w:val="-6"/>
          <w:sz w:val="20"/>
          <w:szCs w:val="20"/>
        </w:rPr>
        <w:t xml:space="preserve">, </w:t>
      </w:r>
      <w:proofErr w:type="spellStart"/>
      <w:r w:rsidRPr="006B0EA7">
        <w:rPr>
          <w:rFonts w:ascii="Arial" w:hAnsi="Arial" w:cs="Arial"/>
          <w:color w:val="000000" w:themeColor="text1"/>
          <w:spacing w:val="-6"/>
          <w:sz w:val="20"/>
          <w:szCs w:val="20"/>
        </w:rPr>
        <w:t>m.fond</w:t>
      </w:r>
      <w:proofErr w:type="spellEnd"/>
      <w:r w:rsidRPr="006B0EA7">
        <w:rPr>
          <w:rFonts w:ascii="Arial" w:hAnsi="Arial" w:cs="Arial"/>
          <w:color w:val="000000" w:themeColor="text1"/>
          <w:spacing w:val="-6"/>
          <w:sz w:val="20"/>
          <w:szCs w:val="20"/>
        </w:rPr>
        <w:t xml:space="preserve">. p. </w:t>
      </w:r>
      <w:proofErr w:type="spellStart"/>
      <w:r w:rsidRPr="006B0EA7">
        <w:rPr>
          <w:rFonts w:ascii="Arial" w:hAnsi="Arial" w:cs="Arial"/>
          <w:color w:val="000000" w:themeColor="text1"/>
          <w:spacing w:val="-6"/>
          <w:sz w:val="20"/>
          <w:szCs w:val="20"/>
        </w:rPr>
        <w:t>plus.déf</w:t>
      </w:r>
      <w:proofErr w:type="spellEnd"/>
      <w:r w:rsidRPr="006B0EA7">
        <w:rPr>
          <w:rFonts w:ascii="Arial" w:hAnsi="Arial" w:cs="Arial"/>
          <w:color w:val="000000" w:themeColor="text1"/>
          <w:spacing w:val="-6"/>
          <w:sz w:val="20"/>
          <w:szCs w:val="20"/>
        </w:rPr>
        <w:t xml:space="preserve">. </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19h.30 : </w:t>
      </w:r>
      <w:proofErr w:type="spellStart"/>
      <w:r w:rsidRPr="00A67A32">
        <w:rPr>
          <w:rFonts w:ascii="Arial" w:hAnsi="Arial" w:cs="Arial"/>
          <w:b/>
          <w:color w:val="000000" w:themeColor="text1"/>
          <w:sz w:val="20"/>
          <w:szCs w:val="20"/>
        </w:rPr>
        <w:t>Bellefontaine</w:t>
      </w:r>
      <w:proofErr w:type="spellEnd"/>
      <w:r w:rsidRPr="00A67A32">
        <w:rPr>
          <w:rFonts w:ascii="Arial" w:hAnsi="Arial" w:cs="Arial"/>
          <w:b/>
          <w:color w:val="000000" w:themeColor="text1"/>
          <w:sz w:val="20"/>
          <w:szCs w:val="20"/>
        </w:rPr>
        <w:t xml:space="preserv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Lulu D</w:t>
      </w:r>
      <w:r>
        <w:rPr>
          <w:rFonts w:ascii="Arial" w:hAnsi="Arial" w:cs="Arial"/>
          <w:color w:val="000000" w:themeColor="text1"/>
          <w:sz w:val="20"/>
          <w:szCs w:val="20"/>
        </w:rPr>
        <w:t xml:space="preserve">ujeux, Pol Jacques et les déf. </w:t>
      </w:r>
      <w:proofErr w:type="gramStart"/>
      <w:r>
        <w:rPr>
          <w:rFonts w:ascii="Arial" w:hAnsi="Arial" w:cs="Arial"/>
          <w:color w:val="000000" w:themeColor="text1"/>
          <w:sz w:val="20"/>
          <w:szCs w:val="20"/>
        </w:rPr>
        <w:t>f</w:t>
      </w:r>
      <w:r w:rsidRPr="00941F93">
        <w:rPr>
          <w:rFonts w:ascii="Arial" w:hAnsi="Arial" w:cs="Arial"/>
          <w:color w:val="000000" w:themeColor="text1"/>
          <w:sz w:val="20"/>
          <w:szCs w:val="20"/>
        </w:rPr>
        <w:t>amille</w:t>
      </w:r>
      <w:proofErr w:type="gramEnd"/>
      <w:r w:rsidRPr="00941F93">
        <w:rPr>
          <w:rFonts w:ascii="Arial" w:hAnsi="Arial" w:cs="Arial"/>
          <w:color w:val="000000" w:themeColor="text1"/>
          <w:sz w:val="20"/>
          <w:szCs w:val="20"/>
        </w:rPr>
        <w:t xml:space="preserve"> Albert-</w:t>
      </w:r>
      <w:proofErr w:type="spellStart"/>
      <w:r w:rsidRPr="00941F93">
        <w:rPr>
          <w:rFonts w:ascii="Arial" w:hAnsi="Arial" w:cs="Arial"/>
          <w:color w:val="000000" w:themeColor="text1"/>
          <w:sz w:val="20"/>
          <w:szCs w:val="20"/>
        </w:rPr>
        <w:t>Dujeux</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déf.fam.Dion-Léonet,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Joseph Maldague et Agnès Parizel, Jean-Marie et Michel </w:t>
      </w:r>
      <w:proofErr w:type="spellStart"/>
      <w:r w:rsidRPr="00941F93">
        <w:rPr>
          <w:rFonts w:ascii="Arial" w:hAnsi="Arial" w:cs="Arial"/>
          <w:color w:val="000000" w:themeColor="text1"/>
          <w:sz w:val="20"/>
          <w:szCs w:val="20"/>
        </w:rPr>
        <w:t>Maldague</w:t>
      </w:r>
      <w:proofErr w:type="spellEnd"/>
      <w:r>
        <w:rPr>
          <w:rFonts w:ascii="Arial" w:hAnsi="Arial" w:cs="Arial"/>
          <w:color w:val="000000" w:themeColor="text1"/>
          <w:sz w:val="20"/>
          <w:szCs w:val="20"/>
        </w:rPr>
        <w:t xml:space="preserve">, </w:t>
      </w:r>
      <w:proofErr w:type="spellStart"/>
      <w:r>
        <w:rPr>
          <w:rFonts w:ascii="Arial" w:hAnsi="Arial" w:cs="Arial"/>
          <w:color w:val="000000" w:themeColor="text1"/>
          <w:sz w:val="20"/>
          <w:szCs w:val="20"/>
        </w:rPr>
        <w:t>m.f.p</w:t>
      </w:r>
      <w:proofErr w:type="spellEnd"/>
      <w:r>
        <w:rPr>
          <w:rFonts w:ascii="Arial" w:hAnsi="Arial" w:cs="Arial"/>
          <w:color w:val="000000" w:themeColor="text1"/>
          <w:sz w:val="20"/>
          <w:szCs w:val="20"/>
        </w:rPr>
        <w:t>. Alexis d’</w:t>
      </w:r>
      <w:proofErr w:type="spellStart"/>
      <w:r>
        <w:rPr>
          <w:rFonts w:ascii="Arial" w:hAnsi="Arial" w:cs="Arial"/>
          <w:color w:val="000000" w:themeColor="text1"/>
          <w:sz w:val="20"/>
          <w:szCs w:val="20"/>
        </w:rPr>
        <w:t>Orchimont</w:t>
      </w:r>
      <w:proofErr w:type="spellEnd"/>
      <w:r>
        <w:rPr>
          <w:rFonts w:ascii="Arial" w:hAnsi="Arial" w:cs="Arial"/>
          <w:color w:val="000000" w:themeColor="text1"/>
          <w:sz w:val="20"/>
          <w:szCs w:val="20"/>
        </w:rPr>
        <w:t xml:space="preserve"> et Catherine Dion.</w:t>
      </w:r>
    </w:p>
    <w:p w:rsidR="006B0EA7" w:rsidRPr="00A67A32" w:rsidRDefault="006B0EA7" w:rsidP="006B0EA7">
      <w:pPr>
        <w:spacing w:after="0" w:line="240" w:lineRule="auto"/>
        <w:rPr>
          <w:rFonts w:ascii="Arial" w:hAnsi="Arial" w:cs="Arial"/>
          <w:b/>
          <w:color w:val="000000" w:themeColor="text1"/>
          <w:spacing w:val="-4"/>
          <w:sz w:val="20"/>
          <w:szCs w:val="20"/>
          <w:u w:val="single"/>
        </w:rPr>
      </w:pPr>
      <w:r w:rsidRPr="00A67A32">
        <w:rPr>
          <w:rFonts w:ascii="Arial" w:hAnsi="Arial" w:cs="Arial"/>
          <w:b/>
          <w:color w:val="000000" w:themeColor="text1"/>
          <w:spacing w:val="-4"/>
          <w:sz w:val="20"/>
          <w:szCs w:val="20"/>
          <w:u w:val="single"/>
        </w:rPr>
        <w:t>Dimanche 4 octobre</w:t>
      </w:r>
      <w:r w:rsidR="006A779E">
        <w:rPr>
          <w:rFonts w:ascii="Arial" w:hAnsi="Arial" w:cs="Arial"/>
          <w:b/>
          <w:color w:val="000000" w:themeColor="text1"/>
          <w:spacing w:val="-4"/>
          <w:sz w:val="20"/>
          <w:szCs w:val="20"/>
          <w:u w:val="single"/>
        </w:rPr>
        <w:t> : 27</w:t>
      </w:r>
      <w:r w:rsidR="006A779E" w:rsidRPr="006A779E">
        <w:rPr>
          <w:rFonts w:ascii="Arial" w:hAnsi="Arial" w:cs="Arial"/>
          <w:b/>
          <w:color w:val="000000" w:themeColor="text1"/>
          <w:spacing w:val="-4"/>
          <w:sz w:val="20"/>
          <w:szCs w:val="20"/>
          <w:u w:val="single"/>
          <w:vertAlign w:val="superscript"/>
        </w:rPr>
        <w:t>e</w:t>
      </w:r>
      <w:r w:rsidR="006A779E">
        <w:rPr>
          <w:rFonts w:ascii="Arial" w:hAnsi="Arial" w:cs="Arial"/>
          <w:b/>
          <w:color w:val="000000" w:themeColor="text1"/>
          <w:spacing w:val="-4"/>
          <w:sz w:val="20"/>
          <w:szCs w:val="20"/>
          <w:u w:val="single"/>
        </w:rPr>
        <w:t xml:space="preserve"> dimanche ordinaire</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9h.00 : </w:t>
      </w:r>
      <w:proofErr w:type="spellStart"/>
      <w:r w:rsidRPr="00A67A32">
        <w:rPr>
          <w:rFonts w:ascii="Arial" w:hAnsi="Arial" w:cs="Arial"/>
          <w:b/>
          <w:color w:val="000000" w:themeColor="text1"/>
          <w:sz w:val="20"/>
          <w:szCs w:val="20"/>
        </w:rPr>
        <w:t>Baillamont</w:t>
      </w:r>
      <w:proofErr w:type="spellEnd"/>
      <w:r w:rsidRPr="00A67A32">
        <w:rPr>
          <w:rFonts w:ascii="Arial" w:hAnsi="Arial" w:cs="Arial"/>
          <w:b/>
          <w:color w:val="000000" w:themeColor="text1"/>
          <w:sz w:val="20"/>
          <w:szCs w:val="20"/>
        </w:rPr>
        <w:t xml:space="preserv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Pascal Martin et famille Lamotte-Philippe</w:t>
      </w:r>
    </w:p>
    <w:p w:rsidR="006B0EA7" w:rsidRPr="00A67A32" w:rsidRDefault="006B0EA7" w:rsidP="006B0EA7">
      <w:pPr>
        <w:spacing w:after="0" w:line="240" w:lineRule="auto"/>
        <w:rPr>
          <w:rFonts w:ascii="Arial" w:hAnsi="Arial" w:cs="Arial"/>
          <w:b/>
          <w:color w:val="000000" w:themeColor="text1"/>
          <w:spacing w:val="-6"/>
          <w:sz w:val="20"/>
          <w:szCs w:val="20"/>
        </w:rPr>
      </w:pPr>
      <w:r w:rsidRPr="00A67A32">
        <w:rPr>
          <w:rFonts w:ascii="Arial" w:hAnsi="Arial" w:cs="Arial"/>
          <w:b/>
          <w:color w:val="000000" w:themeColor="text1"/>
          <w:spacing w:val="-6"/>
          <w:sz w:val="20"/>
          <w:szCs w:val="20"/>
        </w:rPr>
        <w:t xml:space="preserve">9h.00 : Petit </w:t>
      </w:r>
      <w:proofErr w:type="spellStart"/>
      <w:r w:rsidRPr="00A67A32">
        <w:rPr>
          <w:rFonts w:ascii="Arial" w:hAnsi="Arial" w:cs="Arial"/>
          <w:b/>
          <w:color w:val="000000" w:themeColor="text1"/>
          <w:spacing w:val="-6"/>
          <w:sz w:val="20"/>
          <w:szCs w:val="20"/>
        </w:rPr>
        <w:t>Fays</w:t>
      </w:r>
      <w:proofErr w:type="spellEnd"/>
      <w:r w:rsidRPr="00A67A32">
        <w:rPr>
          <w:rFonts w:ascii="Arial" w:hAnsi="Arial" w:cs="Arial"/>
          <w:b/>
          <w:color w:val="000000" w:themeColor="text1"/>
          <w:spacing w:val="-6"/>
          <w:sz w:val="20"/>
          <w:szCs w:val="20"/>
        </w:rPr>
        <w:t> :</w:t>
      </w:r>
      <w:r>
        <w:rPr>
          <w:rFonts w:ascii="Arial" w:hAnsi="Arial" w:cs="Arial"/>
          <w:b/>
          <w:color w:val="000000" w:themeColor="text1"/>
          <w:spacing w:val="-6"/>
          <w:sz w:val="20"/>
          <w:szCs w:val="20"/>
        </w:rPr>
        <w:t xml:space="preserve"> pas de messe </w:t>
      </w:r>
    </w:p>
    <w:p w:rsidR="006B0EA7" w:rsidRPr="00011BFF" w:rsidRDefault="006B0EA7" w:rsidP="006B0EA7">
      <w:pPr>
        <w:spacing w:after="0" w:line="240" w:lineRule="auto"/>
        <w:rPr>
          <w:rFonts w:ascii="Arial" w:hAnsi="Arial" w:cs="Arial"/>
          <w:bCs/>
          <w:color w:val="000000" w:themeColor="text1"/>
          <w:spacing w:val="-6"/>
          <w:sz w:val="20"/>
          <w:szCs w:val="20"/>
        </w:rPr>
      </w:pPr>
      <w:r w:rsidRPr="00A67A32">
        <w:rPr>
          <w:rFonts w:ascii="Arial" w:hAnsi="Arial" w:cs="Arial"/>
          <w:b/>
          <w:color w:val="000000" w:themeColor="text1"/>
          <w:spacing w:val="-6"/>
          <w:sz w:val="20"/>
          <w:szCs w:val="20"/>
        </w:rPr>
        <w:t xml:space="preserve">10h.30 : </w:t>
      </w:r>
      <w:proofErr w:type="spellStart"/>
      <w:r w:rsidRPr="00A67A32">
        <w:rPr>
          <w:rFonts w:ascii="Arial" w:hAnsi="Arial" w:cs="Arial"/>
          <w:b/>
          <w:color w:val="000000" w:themeColor="text1"/>
          <w:spacing w:val="-6"/>
          <w:sz w:val="20"/>
          <w:szCs w:val="20"/>
        </w:rPr>
        <w:t>Graide</w:t>
      </w:r>
      <w:proofErr w:type="spellEnd"/>
      <w:r w:rsidRPr="00A67A32">
        <w:rPr>
          <w:rFonts w:ascii="Arial" w:hAnsi="Arial" w:cs="Arial"/>
          <w:b/>
          <w:color w:val="000000" w:themeColor="text1"/>
          <w:spacing w:val="-6"/>
          <w:sz w:val="20"/>
          <w:szCs w:val="20"/>
        </w:rPr>
        <w:t xml:space="preserve"> Village : </w:t>
      </w:r>
      <w:proofErr w:type="spellStart"/>
      <w:r>
        <w:rPr>
          <w:rFonts w:ascii="Arial" w:hAnsi="Arial" w:cs="Arial"/>
          <w:bCs/>
          <w:color w:val="000000" w:themeColor="text1"/>
          <w:spacing w:val="-6"/>
          <w:sz w:val="20"/>
          <w:szCs w:val="20"/>
        </w:rPr>
        <w:t>m.p</w:t>
      </w:r>
      <w:proofErr w:type="spellEnd"/>
      <w:r>
        <w:rPr>
          <w:rFonts w:ascii="Arial" w:hAnsi="Arial" w:cs="Arial"/>
          <w:bCs/>
          <w:color w:val="000000" w:themeColor="text1"/>
          <w:spacing w:val="-6"/>
          <w:sz w:val="20"/>
          <w:szCs w:val="20"/>
        </w:rPr>
        <w:t xml:space="preserve">. Joseph Léonard et Zoé </w:t>
      </w:r>
      <w:proofErr w:type="spellStart"/>
      <w:r>
        <w:rPr>
          <w:rFonts w:ascii="Arial" w:hAnsi="Arial" w:cs="Arial"/>
          <w:bCs/>
          <w:color w:val="000000" w:themeColor="text1"/>
          <w:spacing w:val="-6"/>
          <w:sz w:val="20"/>
          <w:szCs w:val="20"/>
        </w:rPr>
        <w:t>Massin</w:t>
      </w:r>
      <w:proofErr w:type="spellEnd"/>
      <w:r>
        <w:rPr>
          <w:rFonts w:ascii="Arial" w:hAnsi="Arial" w:cs="Arial"/>
          <w:bCs/>
          <w:color w:val="000000" w:themeColor="text1"/>
          <w:spacing w:val="-6"/>
          <w:sz w:val="20"/>
          <w:szCs w:val="20"/>
        </w:rPr>
        <w:t xml:space="preserve">, </w:t>
      </w:r>
      <w:proofErr w:type="spellStart"/>
      <w:r>
        <w:rPr>
          <w:rFonts w:ascii="Arial" w:hAnsi="Arial" w:cs="Arial"/>
          <w:bCs/>
          <w:color w:val="000000" w:themeColor="text1"/>
          <w:spacing w:val="-6"/>
          <w:sz w:val="20"/>
          <w:szCs w:val="20"/>
        </w:rPr>
        <w:t>m.p</w:t>
      </w:r>
      <w:proofErr w:type="spellEnd"/>
      <w:r>
        <w:rPr>
          <w:rFonts w:ascii="Arial" w:hAnsi="Arial" w:cs="Arial"/>
          <w:bCs/>
          <w:color w:val="000000" w:themeColor="text1"/>
          <w:spacing w:val="-6"/>
          <w:sz w:val="20"/>
          <w:szCs w:val="20"/>
        </w:rPr>
        <w:t xml:space="preserve">. </w:t>
      </w:r>
      <w:r w:rsidRPr="00941F93">
        <w:rPr>
          <w:rFonts w:ascii="Arial" w:hAnsi="Arial" w:cs="Arial"/>
          <w:bCs/>
          <w:color w:val="000000" w:themeColor="text1"/>
          <w:spacing w:val="-6"/>
          <w:sz w:val="20"/>
          <w:szCs w:val="20"/>
        </w:rPr>
        <w:t>Gaston Collart</w:t>
      </w:r>
    </w:p>
    <w:p w:rsidR="006B0EA7" w:rsidRPr="002D5E23" w:rsidRDefault="006B0EA7" w:rsidP="006B0EA7">
      <w:pPr>
        <w:spacing w:after="0" w:line="240" w:lineRule="auto"/>
        <w:rPr>
          <w:rFonts w:ascii="Arial" w:hAnsi="Arial" w:cs="Arial"/>
          <w:bCs/>
          <w:color w:val="000000" w:themeColor="text1"/>
          <w:spacing w:val="-6"/>
          <w:sz w:val="20"/>
          <w:szCs w:val="20"/>
        </w:rPr>
      </w:pPr>
      <w:r w:rsidRPr="00A67A32">
        <w:rPr>
          <w:rFonts w:ascii="Arial" w:hAnsi="Arial" w:cs="Arial"/>
          <w:b/>
          <w:color w:val="000000" w:themeColor="text1"/>
          <w:spacing w:val="-6"/>
          <w:sz w:val="20"/>
          <w:szCs w:val="20"/>
        </w:rPr>
        <w:t xml:space="preserve">10h.30 : </w:t>
      </w:r>
      <w:proofErr w:type="spellStart"/>
      <w:r w:rsidRPr="00A67A32">
        <w:rPr>
          <w:rFonts w:ascii="Arial" w:hAnsi="Arial" w:cs="Arial"/>
          <w:b/>
          <w:color w:val="000000" w:themeColor="text1"/>
          <w:spacing w:val="-6"/>
          <w:sz w:val="20"/>
          <w:szCs w:val="20"/>
        </w:rPr>
        <w:t>Porcheresse</w:t>
      </w:r>
      <w:proofErr w:type="spellEnd"/>
      <w:r w:rsidRPr="00A67A32">
        <w:rPr>
          <w:rFonts w:ascii="Arial" w:hAnsi="Arial" w:cs="Arial"/>
          <w:b/>
          <w:color w:val="000000" w:themeColor="text1"/>
          <w:spacing w:val="-6"/>
          <w:sz w:val="20"/>
          <w:szCs w:val="20"/>
        </w:rPr>
        <w:t xml:space="preserve"> : </w:t>
      </w:r>
      <w:r>
        <w:rPr>
          <w:rFonts w:ascii="Arial" w:hAnsi="Arial" w:cs="Arial"/>
          <w:bCs/>
          <w:color w:val="000000" w:themeColor="text1"/>
          <w:spacing w:val="-6"/>
          <w:sz w:val="20"/>
          <w:szCs w:val="20"/>
        </w:rPr>
        <w:t>m.p</w:t>
      </w:r>
      <w:proofErr w:type="gramStart"/>
      <w:r>
        <w:rPr>
          <w:rFonts w:ascii="Arial" w:hAnsi="Arial" w:cs="Arial"/>
          <w:bCs/>
          <w:color w:val="000000" w:themeColor="text1"/>
          <w:spacing w:val="-6"/>
          <w:sz w:val="20"/>
          <w:szCs w:val="20"/>
        </w:rPr>
        <w:t>.</w:t>
      </w:r>
      <w:r w:rsidRPr="002D5E23">
        <w:rPr>
          <w:rFonts w:ascii="Arial" w:hAnsi="Arial" w:cs="Arial"/>
          <w:bCs/>
          <w:color w:val="000000" w:themeColor="text1"/>
          <w:spacing w:val="-6"/>
          <w:sz w:val="20"/>
          <w:szCs w:val="20"/>
        </w:rPr>
        <w:t>.</w:t>
      </w:r>
      <w:proofErr w:type="spellStart"/>
      <w:proofErr w:type="gramEnd"/>
      <w:r w:rsidRPr="002D5E23">
        <w:rPr>
          <w:rFonts w:ascii="Arial" w:hAnsi="Arial" w:cs="Arial"/>
          <w:bCs/>
          <w:color w:val="000000" w:themeColor="text1"/>
          <w:spacing w:val="-6"/>
          <w:sz w:val="20"/>
          <w:szCs w:val="20"/>
        </w:rPr>
        <w:t>anniv.Alexis</w:t>
      </w:r>
      <w:proofErr w:type="spellEnd"/>
      <w:r w:rsidRPr="002D5E23">
        <w:rPr>
          <w:rFonts w:ascii="Arial" w:hAnsi="Arial" w:cs="Arial"/>
          <w:bCs/>
          <w:color w:val="000000" w:themeColor="text1"/>
          <w:spacing w:val="-6"/>
          <w:sz w:val="20"/>
          <w:szCs w:val="20"/>
        </w:rPr>
        <w:t xml:space="preserve"> </w:t>
      </w:r>
      <w:proofErr w:type="spellStart"/>
      <w:r w:rsidRPr="002D5E23">
        <w:rPr>
          <w:rFonts w:ascii="Arial" w:hAnsi="Arial" w:cs="Arial"/>
          <w:bCs/>
          <w:color w:val="000000" w:themeColor="text1"/>
          <w:spacing w:val="-6"/>
          <w:sz w:val="20"/>
          <w:szCs w:val="20"/>
        </w:rPr>
        <w:t>Latour</w:t>
      </w:r>
      <w:proofErr w:type="spellEnd"/>
      <w:r w:rsidRPr="002D5E23">
        <w:rPr>
          <w:rFonts w:ascii="Arial" w:hAnsi="Arial" w:cs="Arial"/>
          <w:bCs/>
          <w:color w:val="000000" w:themeColor="text1"/>
          <w:spacing w:val="-6"/>
          <w:sz w:val="20"/>
          <w:szCs w:val="20"/>
        </w:rPr>
        <w:t xml:space="preserve"> (22), Louis Thyrion et Clara Goosse, déf. Latour -Thyrion, Marthe Lambot et Huguette Van Damme.</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10h.30 : Bièvre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Alexis Gérard, Augusta Saint </w:t>
      </w:r>
      <w:proofErr w:type="spellStart"/>
      <w:r w:rsidRPr="00941F93">
        <w:rPr>
          <w:rFonts w:ascii="Arial" w:hAnsi="Arial" w:cs="Arial"/>
          <w:color w:val="000000" w:themeColor="text1"/>
          <w:sz w:val="20"/>
          <w:szCs w:val="20"/>
        </w:rPr>
        <w:t>Viteux</w:t>
      </w:r>
      <w:proofErr w:type="spellEnd"/>
      <w:r w:rsidRPr="00941F93">
        <w:rPr>
          <w:rFonts w:ascii="Arial" w:hAnsi="Arial" w:cs="Arial"/>
          <w:color w:val="000000" w:themeColor="text1"/>
          <w:sz w:val="20"/>
          <w:szCs w:val="20"/>
        </w:rPr>
        <w:t xml:space="preserve">, Emile Gérard, Andrée </w:t>
      </w:r>
      <w:proofErr w:type="spellStart"/>
      <w:r w:rsidRPr="00941F93">
        <w:rPr>
          <w:rFonts w:ascii="Arial" w:hAnsi="Arial" w:cs="Arial"/>
          <w:color w:val="000000" w:themeColor="text1"/>
          <w:sz w:val="20"/>
          <w:szCs w:val="20"/>
        </w:rPr>
        <w:t>Remy</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déf</w:t>
      </w:r>
      <w:proofErr w:type="spellEnd"/>
      <w:r w:rsidRPr="00941F93">
        <w:rPr>
          <w:rFonts w:ascii="Arial" w:hAnsi="Arial" w:cs="Arial"/>
          <w:color w:val="000000" w:themeColor="text1"/>
          <w:sz w:val="20"/>
          <w:szCs w:val="20"/>
        </w:rPr>
        <w:t xml:space="preserve">. Famille Pierlot-Grandjean,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Ghislain Lefort, Thérèse </w:t>
      </w:r>
      <w:proofErr w:type="spellStart"/>
      <w:r w:rsidRPr="00941F93">
        <w:rPr>
          <w:rFonts w:ascii="Arial" w:hAnsi="Arial" w:cs="Arial"/>
          <w:color w:val="000000" w:themeColor="text1"/>
          <w:sz w:val="20"/>
          <w:szCs w:val="20"/>
        </w:rPr>
        <w:t>Collin</w:t>
      </w:r>
      <w:proofErr w:type="spellEnd"/>
      <w:r w:rsidRPr="00941F93">
        <w:rPr>
          <w:rFonts w:ascii="Arial" w:hAnsi="Arial" w:cs="Arial"/>
          <w:color w:val="000000" w:themeColor="text1"/>
          <w:sz w:val="20"/>
          <w:szCs w:val="20"/>
        </w:rPr>
        <w:t xml:space="preserve"> et </w:t>
      </w:r>
      <w:proofErr w:type="spellStart"/>
      <w:r w:rsidRPr="00941F93">
        <w:rPr>
          <w:rFonts w:ascii="Arial" w:hAnsi="Arial" w:cs="Arial"/>
          <w:color w:val="000000" w:themeColor="text1"/>
          <w:sz w:val="20"/>
          <w:szCs w:val="20"/>
        </w:rPr>
        <w:t>fam</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Lefort-Collin</w:t>
      </w:r>
      <w:proofErr w:type="gramStart"/>
      <w:r w:rsidRPr="00941F93">
        <w:rPr>
          <w:rFonts w:ascii="Arial" w:hAnsi="Arial" w:cs="Arial"/>
          <w:color w:val="000000" w:themeColor="text1"/>
          <w:sz w:val="20"/>
          <w:szCs w:val="20"/>
        </w:rPr>
        <w:t>,Jean</w:t>
      </w:r>
      <w:proofErr w:type="spellEnd"/>
      <w:proofErr w:type="gram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Delogne,Paula</w:t>
      </w:r>
      <w:proofErr w:type="spellEnd"/>
      <w:r w:rsidRPr="00941F93">
        <w:rPr>
          <w:rFonts w:ascii="Arial" w:hAnsi="Arial" w:cs="Arial"/>
          <w:color w:val="000000" w:themeColor="text1"/>
          <w:sz w:val="20"/>
          <w:szCs w:val="20"/>
        </w:rPr>
        <w:t xml:space="preserve"> Lefort et Stéphane Rongé,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Louise </w:t>
      </w:r>
      <w:proofErr w:type="spellStart"/>
      <w:r w:rsidRPr="00941F93">
        <w:rPr>
          <w:rFonts w:ascii="Arial" w:hAnsi="Arial" w:cs="Arial"/>
          <w:color w:val="000000" w:themeColor="text1"/>
          <w:sz w:val="20"/>
          <w:szCs w:val="20"/>
        </w:rPr>
        <w:t>Catiaux,Albert</w:t>
      </w:r>
      <w:proofErr w:type="spellEnd"/>
      <w:r w:rsidRPr="00941F93">
        <w:rPr>
          <w:rFonts w:ascii="Arial" w:hAnsi="Arial" w:cs="Arial"/>
          <w:color w:val="000000" w:themeColor="text1"/>
          <w:sz w:val="20"/>
          <w:szCs w:val="20"/>
        </w:rPr>
        <w:t xml:space="preserve"> Diez et leurs enfants René, Michel, Noël,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Raymond </w:t>
      </w:r>
      <w:proofErr w:type="spellStart"/>
      <w:r w:rsidRPr="00941F93">
        <w:rPr>
          <w:rFonts w:ascii="Arial" w:hAnsi="Arial" w:cs="Arial"/>
          <w:color w:val="000000" w:themeColor="text1"/>
          <w:sz w:val="20"/>
          <w:szCs w:val="20"/>
        </w:rPr>
        <w:t>Roland,Francine</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Compère,Jean-Marie</w:t>
      </w:r>
      <w:proofErr w:type="spellEnd"/>
      <w:r w:rsidRPr="00941F93">
        <w:rPr>
          <w:rFonts w:ascii="Arial" w:hAnsi="Arial" w:cs="Arial"/>
          <w:color w:val="000000" w:themeColor="text1"/>
          <w:sz w:val="20"/>
          <w:szCs w:val="20"/>
        </w:rPr>
        <w:t xml:space="preserve"> Roland</w:t>
      </w:r>
      <w:r>
        <w:rPr>
          <w:rFonts w:ascii="Arial" w:hAnsi="Arial" w:cs="Arial"/>
          <w:color w:val="000000" w:themeColor="text1"/>
          <w:sz w:val="20"/>
          <w:szCs w:val="20"/>
        </w:rPr>
        <w:t xml:space="preserve">, </w:t>
      </w:r>
      <w:proofErr w:type="spellStart"/>
      <w:r>
        <w:rPr>
          <w:rFonts w:ascii="Arial" w:hAnsi="Arial" w:cs="Arial"/>
          <w:color w:val="000000" w:themeColor="text1"/>
          <w:sz w:val="20"/>
          <w:szCs w:val="20"/>
        </w:rPr>
        <w:t>m.en</w:t>
      </w:r>
      <w:proofErr w:type="spellEnd"/>
      <w:r>
        <w:rPr>
          <w:rFonts w:ascii="Arial" w:hAnsi="Arial" w:cs="Arial"/>
          <w:color w:val="000000" w:themeColor="text1"/>
          <w:sz w:val="20"/>
          <w:szCs w:val="20"/>
        </w:rPr>
        <w:t xml:space="preserve"> l’h.de St Pérégrin et pour tous les malades, </w:t>
      </w:r>
      <w:proofErr w:type="spellStart"/>
      <w:r>
        <w:rPr>
          <w:rFonts w:ascii="Arial" w:hAnsi="Arial" w:cs="Arial"/>
          <w:color w:val="000000" w:themeColor="text1"/>
          <w:sz w:val="20"/>
          <w:szCs w:val="20"/>
        </w:rPr>
        <w:t>m.fondée</w:t>
      </w:r>
      <w:proofErr w:type="spellEnd"/>
      <w:r>
        <w:rPr>
          <w:rFonts w:ascii="Arial" w:hAnsi="Arial" w:cs="Arial"/>
          <w:color w:val="000000" w:themeColor="text1"/>
          <w:sz w:val="20"/>
          <w:szCs w:val="20"/>
        </w:rPr>
        <w:t xml:space="preserve"> pour </w:t>
      </w:r>
      <w:proofErr w:type="spellStart"/>
      <w:r>
        <w:rPr>
          <w:rFonts w:ascii="Arial" w:hAnsi="Arial" w:cs="Arial"/>
          <w:color w:val="000000" w:themeColor="text1"/>
          <w:sz w:val="20"/>
          <w:szCs w:val="20"/>
        </w:rPr>
        <w:t>plus.déf</w:t>
      </w:r>
      <w:proofErr w:type="spellEnd"/>
      <w:r>
        <w:rPr>
          <w:rFonts w:ascii="Arial" w:hAnsi="Arial" w:cs="Arial"/>
          <w:color w:val="000000" w:themeColor="text1"/>
          <w:sz w:val="20"/>
          <w:szCs w:val="20"/>
        </w:rPr>
        <w:t>.</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lastRenderedPageBreak/>
        <w:t>Lundi 5 octobre</w:t>
      </w:r>
    </w:p>
    <w:p w:rsidR="006B0EA7" w:rsidRPr="00011BFF" w:rsidRDefault="006B0EA7" w:rsidP="006B0EA7">
      <w:pPr>
        <w:spacing w:after="0" w:line="240" w:lineRule="auto"/>
        <w:rPr>
          <w:rFonts w:ascii="Arial" w:hAnsi="Arial" w:cs="Arial"/>
          <w:bCs/>
          <w:color w:val="000000" w:themeColor="text1"/>
          <w:sz w:val="20"/>
          <w:szCs w:val="20"/>
        </w:rPr>
      </w:pPr>
      <w:r w:rsidRPr="00A67A32">
        <w:rPr>
          <w:rFonts w:ascii="Arial" w:hAnsi="Arial" w:cs="Arial"/>
          <w:b/>
          <w:color w:val="000000" w:themeColor="text1"/>
          <w:sz w:val="20"/>
          <w:szCs w:val="20"/>
        </w:rPr>
        <w:t>10h.30 : Haut-</w:t>
      </w:r>
      <w:proofErr w:type="spellStart"/>
      <w:r w:rsidRPr="00A67A32">
        <w:rPr>
          <w:rFonts w:ascii="Arial" w:hAnsi="Arial" w:cs="Arial"/>
          <w:b/>
          <w:color w:val="000000" w:themeColor="text1"/>
          <w:sz w:val="20"/>
          <w:szCs w:val="20"/>
        </w:rPr>
        <w:t>Fays</w:t>
      </w:r>
      <w:proofErr w:type="spellEnd"/>
      <w:r w:rsidRPr="00A67A32">
        <w:rPr>
          <w:rFonts w:ascii="Arial" w:hAnsi="Arial" w:cs="Arial"/>
          <w:b/>
          <w:color w:val="000000" w:themeColor="text1"/>
          <w:sz w:val="20"/>
          <w:szCs w:val="20"/>
        </w:rPr>
        <w:t xml:space="preserve"> : messe des </w:t>
      </w:r>
      <w:proofErr w:type="spellStart"/>
      <w:r w:rsidRPr="00A67A32">
        <w:rPr>
          <w:rFonts w:ascii="Arial" w:hAnsi="Arial" w:cs="Arial"/>
          <w:b/>
          <w:color w:val="000000" w:themeColor="text1"/>
          <w:sz w:val="20"/>
          <w:szCs w:val="20"/>
        </w:rPr>
        <w:t>dfts</w:t>
      </w:r>
      <w:proofErr w:type="spellEnd"/>
      <w:r w:rsidRPr="00A67A32">
        <w:rPr>
          <w:rFonts w:ascii="Arial" w:hAnsi="Arial" w:cs="Arial"/>
          <w:b/>
          <w:color w:val="000000" w:themeColor="text1"/>
          <w:sz w:val="20"/>
          <w:szCs w:val="20"/>
        </w:rPr>
        <w:t xml:space="preserve"> : </w:t>
      </w:r>
      <w:proofErr w:type="spellStart"/>
      <w:r>
        <w:rPr>
          <w:rFonts w:ascii="Arial" w:hAnsi="Arial" w:cs="Arial"/>
          <w:bCs/>
          <w:color w:val="000000" w:themeColor="text1"/>
          <w:sz w:val="20"/>
          <w:szCs w:val="20"/>
        </w:rPr>
        <w:t>m.p</w:t>
      </w:r>
      <w:proofErr w:type="spellEnd"/>
      <w:r>
        <w:rPr>
          <w:rFonts w:ascii="Arial" w:hAnsi="Arial" w:cs="Arial"/>
          <w:bCs/>
          <w:color w:val="000000" w:themeColor="text1"/>
          <w:sz w:val="20"/>
          <w:szCs w:val="20"/>
        </w:rPr>
        <w:t xml:space="preserve">. Victor Laffut, Stéphane Delbrouck, Guy Tinant, Paul Laffut, Bernard Toussaint, André Marie Verhée ; Isabella Nannan ; Oscar Goire et en l’hon. </w:t>
      </w:r>
      <w:proofErr w:type="gramStart"/>
      <w:r>
        <w:rPr>
          <w:rFonts w:ascii="Arial" w:hAnsi="Arial" w:cs="Arial"/>
          <w:bCs/>
          <w:color w:val="000000" w:themeColor="text1"/>
          <w:sz w:val="20"/>
          <w:szCs w:val="20"/>
        </w:rPr>
        <w:t>de</w:t>
      </w:r>
      <w:proofErr w:type="gramEnd"/>
      <w:r>
        <w:rPr>
          <w:rFonts w:ascii="Arial" w:hAnsi="Arial" w:cs="Arial"/>
          <w:bCs/>
          <w:color w:val="000000" w:themeColor="text1"/>
          <w:sz w:val="20"/>
          <w:szCs w:val="20"/>
        </w:rPr>
        <w:t xml:space="preserve"> Ste Rita</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Mardi 6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18h.00 : Bièvre : Pas de messe</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Mercredi 7 octobre</w:t>
      </w:r>
    </w:p>
    <w:p w:rsidR="006B0EA7" w:rsidRPr="006B0EA7" w:rsidRDefault="006B0EA7" w:rsidP="006B0EA7">
      <w:pPr>
        <w:spacing w:after="0" w:line="240" w:lineRule="auto"/>
        <w:rPr>
          <w:rFonts w:ascii="Arial" w:hAnsi="Arial" w:cs="Arial"/>
          <w:bCs/>
          <w:color w:val="000000" w:themeColor="text1"/>
          <w:sz w:val="20"/>
          <w:szCs w:val="20"/>
          <w:lang w:val="nl-BE"/>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Graide</w:t>
      </w:r>
      <w:proofErr w:type="spellEnd"/>
      <w:r w:rsidRPr="00A67A32">
        <w:rPr>
          <w:rFonts w:ascii="Arial" w:hAnsi="Arial" w:cs="Arial"/>
          <w:b/>
          <w:color w:val="000000" w:themeColor="text1"/>
          <w:sz w:val="20"/>
          <w:szCs w:val="20"/>
        </w:rPr>
        <w:t xml:space="preserve">-Village : </w:t>
      </w:r>
      <w:proofErr w:type="spellStart"/>
      <w:r>
        <w:rPr>
          <w:rFonts w:ascii="Arial" w:hAnsi="Arial" w:cs="Arial"/>
          <w:bCs/>
          <w:color w:val="000000" w:themeColor="text1"/>
          <w:sz w:val="20"/>
          <w:szCs w:val="20"/>
        </w:rPr>
        <w:t>mp</w:t>
      </w:r>
      <w:proofErr w:type="spellEnd"/>
      <w:r w:rsidRPr="00795182">
        <w:rPr>
          <w:rFonts w:ascii="Arial" w:hAnsi="Arial" w:cs="Arial"/>
          <w:bCs/>
          <w:color w:val="000000" w:themeColor="text1"/>
          <w:sz w:val="20"/>
          <w:szCs w:val="20"/>
        </w:rPr>
        <w:t xml:space="preserve">. </w:t>
      </w:r>
      <w:proofErr w:type="spellStart"/>
      <w:r w:rsidRPr="001A37C1">
        <w:rPr>
          <w:rFonts w:ascii="Arial" w:hAnsi="Arial" w:cs="Arial"/>
          <w:bCs/>
          <w:color w:val="000000" w:themeColor="text1"/>
          <w:sz w:val="20"/>
          <w:szCs w:val="20"/>
          <w:lang w:val="nl-BE"/>
        </w:rPr>
        <w:t>Odette</w:t>
      </w:r>
      <w:proofErr w:type="spellEnd"/>
      <w:r w:rsidRPr="001A37C1">
        <w:rPr>
          <w:rFonts w:ascii="Arial" w:hAnsi="Arial" w:cs="Arial"/>
          <w:bCs/>
          <w:color w:val="000000" w:themeColor="text1"/>
          <w:sz w:val="20"/>
          <w:szCs w:val="20"/>
          <w:lang w:val="nl-BE"/>
        </w:rPr>
        <w:t xml:space="preserve"> </w:t>
      </w:r>
      <w:proofErr w:type="spellStart"/>
      <w:proofErr w:type="gramStart"/>
      <w:r w:rsidRPr="001A37C1">
        <w:rPr>
          <w:rFonts w:ascii="Arial" w:hAnsi="Arial" w:cs="Arial"/>
          <w:bCs/>
          <w:color w:val="000000" w:themeColor="text1"/>
          <w:sz w:val="20"/>
          <w:szCs w:val="20"/>
          <w:lang w:val="nl-BE"/>
        </w:rPr>
        <w:t>Salfi</w:t>
      </w:r>
      <w:proofErr w:type="spellEnd"/>
      <w:r w:rsidRPr="001A37C1">
        <w:rPr>
          <w:rFonts w:ascii="Arial" w:hAnsi="Arial" w:cs="Arial"/>
          <w:bCs/>
          <w:color w:val="000000" w:themeColor="text1"/>
          <w:sz w:val="20"/>
          <w:szCs w:val="20"/>
          <w:lang w:val="nl-BE"/>
        </w:rPr>
        <w:t> ;</w:t>
      </w:r>
      <w:proofErr w:type="gramEnd"/>
      <w:r w:rsidRPr="001A37C1">
        <w:rPr>
          <w:rFonts w:ascii="Arial" w:hAnsi="Arial" w:cs="Arial"/>
          <w:bCs/>
          <w:color w:val="000000" w:themeColor="text1"/>
          <w:sz w:val="20"/>
          <w:szCs w:val="20"/>
          <w:lang w:val="nl-BE"/>
        </w:rPr>
        <w:t xml:space="preserve"> </w:t>
      </w:r>
      <w:proofErr w:type="spellStart"/>
      <w:r w:rsidRPr="001A37C1">
        <w:rPr>
          <w:rFonts w:ascii="Arial" w:hAnsi="Arial" w:cs="Arial"/>
          <w:bCs/>
          <w:color w:val="000000" w:themeColor="text1"/>
          <w:sz w:val="20"/>
          <w:szCs w:val="20"/>
          <w:lang w:val="nl-BE"/>
        </w:rPr>
        <w:t>dfts</w:t>
      </w:r>
      <w:proofErr w:type="spellEnd"/>
      <w:r w:rsidRPr="001A37C1">
        <w:rPr>
          <w:rFonts w:ascii="Arial" w:hAnsi="Arial" w:cs="Arial"/>
          <w:bCs/>
          <w:color w:val="000000" w:themeColor="text1"/>
          <w:sz w:val="20"/>
          <w:szCs w:val="20"/>
          <w:lang w:val="nl-BE"/>
        </w:rPr>
        <w:t xml:space="preserve"> </w:t>
      </w:r>
      <w:proofErr w:type="spellStart"/>
      <w:r w:rsidRPr="001A37C1">
        <w:rPr>
          <w:rFonts w:ascii="Arial" w:hAnsi="Arial" w:cs="Arial"/>
          <w:bCs/>
          <w:color w:val="000000" w:themeColor="text1"/>
          <w:sz w:val="20"/>
          <w:szCs w:val="20"/>
          <w:lang w:val="nl-BE"/>
        </w:rPr>
        <w:t>fam</w:t>
      </w:r>
      <w:proofErr w:type="spellEnd"/>
      <w:r w:rsidRPr="001A37C1">
        <w:rPr>
          <w:rFonts w:ascii="Arial" w:hAnsi="Arial" w:cs="Arial"/>
          <w:bCs/>
          <w:color w:val="000000" w:themeColor="text1"/>
          <w:sz w:val="20"/>
          <w:szCs w:val="20"/>
          <w:lang w:val="nl-BE"/>
        </w:rPr>
        <w:t xml:space="preserve">. </w:t>
      </w:r>
      <w:r w:rsidRPr="006B0EA7">
        <w:rPr>
          <w:rFonts w:ascii="Arial" w:hAnsi="Arial" w:cs="Arial"/>
          <w:bCs/>
          <w:color w:val="000000" w:themeColor="text1"/>
          <w:sz w:val="20"/>
          <w:szCs w:val="20"/>
          <w:lang w:val="nl-BE"/>
        </w:rPr>
        <w:t>Laheij- Van den Dungen</w:t>
      </w:r>
    </w:p>
    <w:p w:rsidR="006B0EA7" w:rsidRPr="001A37C1" w:rsidRDefault="006B0EA7" w:rsidP="006B0EA7">
      <w:pPr>
        <w:spacing w:after="0" w:line="240" w:lineRule="auto"/>
        <w:rPr>
          <w:rFonts w:ascii="Arial" w:hAnsi="Arial" w:cs="Arial"/>
          <w:b/>
          <w:color w:val="000000" w:themeColor="text1"/>
          <w:sz w:val="20"/>
          <w:szCs w:val="20"/>
          <w:u w:val="single"/>
        </w:rPr>
      </w:pPr>
      <w:r w:rsidRPr="001A37C1">
        <w:rPr>
          <w:rFonts w:ascii="Arial" w:hAnsi="Arial" w:cs="Arial"/>
          <w:b/>
          <w:color w:val="000000" w:themeColor="text1"/>
          <w:sz w:val="20"/>
          <w:szCs w:val="20"/>
          <w:u w:val="single"/>
        </w:rPr>
        <w:t>Jeudi 8 octobre</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Naomé</w:t>
      </w:r>
      <w:proofErr w:type="spellEnd"/>
      <w:r w:rsidRPr="00A67A32">
        <w:rPr>
          <w:rFonts w:ascii="Arial" w:hAnsi="Arial" w:cs="Arial"/>
          <w:b/>
          <w:color w:val="000000" w:themeColor="text1"/>
          <w:sz w:val="20"/>
          <w:szCs w:val="20"/>
        </w:rPr>
        <w:t xml:space="preserv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André Rossion et Simone Renaud, Victor Rossion et Reine Despierre</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Vendredi 9 octobre</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16h.00 : Bièvre résidence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Lucie Istasse</w:t>
      </w:r>
    </w:p>
    <w:p w:rsidR="006B0EA7" w:rsidRPr="00A67A32" w:rsidRDefault="006B0EA7" w:rsidP="006B0EA7">
      <w:pPr>
        <w:spacing w:after="0" w:line="240" w:lineRule="auto"/>
        <w:rPr>
          <w:rFonts w:ascii="Arial" w:hAnsi="Arial" w:cs="Arial"/>
          <w:b/>
          <w:color w:val="000000" w:themeColor="text1"/>
          <w:spacing w:val="-14"/>
          <w:sz w:val="20"/>
          <w:szCs w:val="20"/>
          <w:u w:val="single"/>
        </w:rPr>
      </w:pPr>
      <w:r w:rsidRPr="00A67A32">
        <w:rPr>
          <w:rFonts w:ascii="Arial" w:hAnsi="Arial" w:cs="Arial"/>
          <w:b/>
          <w:color w:val="000000" w:themeColor="text1"/>
          <w:spacing w:val="-14"/>
          <w:sz w:val="20"/>
          <w:szCs w:val="20"/>
          <w:u w:val="single"/>
        </w:rPr>
        <w:t>Samedi 10 octobre</w:t>
      </w:r>
    </w:p>
    <w:p w:rsidR="006B0EA7" w:rsidRPr="00011BFF" w:rsidRDefault="006B0EA7" w:rsidP="006B0EA7">
      <w:pPr>
        <w:spacing w:after="0" w:line="240" w:lineRule="auto"/>
        <w:rPr>
          <w:rFonts w:ascii="Arial" w:hAnsi="Arial" w:cs="Arial"/>
          <w:bCs/>
          <w:color w:val="000000" w:themeColor="text1"/>
          <w:sz w:val="20"/>
          <w:szCs w:val="20"/>
        </w:rPr>
      </w:pPr>
      <w:r w:rsidRPr="00A67A32">
        <w:rPr>
          <w:rFonts w:ascii="Arial" w:hAnsi="Arial" w:cs="Arial"/>
          <w:b/>
          <w:color w:val="000000" w:themeColor="text1"/>
          <w:sz w:val="20"/>
          <w:szCs w:val="20"/>
        </w:rPr>
        <w:t>18h.00 : Haut-</w:t>
      </w:r>
      <w:proofErr w:type="spellStart"/>
      <w:r w:rsidRPr="00A67A32">
        <w:rPr>
          <w:rFonts w:ascii="Arial" w:hAnsi="Arial" w:cs="Arial"/>
          <w:b/>
          <w:color w:val="000000" w:themeColor="text1"/>
          <w:sz w:val="20"/>
          <w:szCs w:val="20"/>
        </w:rPr>
        <w:t>Fays</w:t>
      </w:r>
      <w:proofErr w:type="spellEnd"/>
      <w:r w:rsidRPr="00A67A32">
        <w:rPr>
          <w:rFonts w:ascii="Arial" w:hAnsi="Arial" w:cs="Arial"/>
          <w:b/>
          <w:color w:val="000000" w:themeColor="text1"/>
          <w:sz w:val="20"/>
          <w:szCs w:val="20"/>
        </w:rPr>
        <w:t xml:space="preserve"> : </w:t>
      </w:r>
      <w:proofErr w:type="spellStart"/>
      <w:r>
        <w:rPr>
          <w:rFonts w:ascii="Arial" w:hAnsi="Arial" w:cs="Arial"/>
          <w:bCs/>
          <w:color w:val="000000" w:themeColor="text1"/>
          <w:sz w:val="20"/>
          <w:szCs w:val="20"/>
        </w:rPr>
        <w:t>m.p</w:t>
      </w:r>
      <w:proofErr w:type="spellEnd"/>
      <w:r>
        <w:rPr>
          <w:rFonts w:ascii="Arial" w:hAnsi="Arial" w:cs="Arial"/>
          <w:bCs/>
          <w:color w:val="000000" w:themeColor="text1"/>
          <w:sz w:val="20"/>
          <w:szCs w:val="20"/>
        </w:rPr>
        <w:t xml:space="preserve">. Léon Camus, Juliette Huin, Ernest Jacqmin, Marie Leclere, Joseph Jacqmin ; Marie </w:t>
      </w:r>
      <w:proofErr w:type="spellStart"/>
      <w:r>
        <w:rPr>
          <w:rFonts w:ascii="Arial" w:hAnsi="Arial" w:cs="Arial"/>
          <w:bCs/>
          <w:color w:val="000000" w:themeColor="text1"/>
          <w:sz w:val="20"/>
          <w:szCs w:val="20"/>
        </w:rPr>
        <w:t>Pirson</w:t>
      </w:r>
      <w:proofErr w:type="spellEnd"/>
      <w:r>
        <w:rPr>
          <w:rFonts w:ascii="Arial" w:hAnsi="Arial" w:cs="Arial"/>
          <w:bCs/>
          <w:color w:val="000000" w:themeColor="text1"/>
          <w:sz w:val="20"/>
          <w:szCs w:val="20"/>
        </w:rPr>
        <w:t xml:space="preserve"> (</w:t>
      </w:r>
      <w:proofErr w:type="spellStart"/>
      <w:r>
        <w:rPr>
          <w:rFonts w:ascii="Arial" w:hAnsi="Arial" w:cs="Arial"/>
          <w:bCs/>
          <w:color w:val="000000" w:themeColor="text1"/>
          <w:sz w:val="20"/>
          <w:szCs w:val="20"/>
        </w:rPr>
        <w:t>mf</w:t>
      </w:r>
      <w:proofErr w:type="spellEnd"/>
      <w:r>
        <w:rPr>
          <w:rFonts w:ascii="Arial" w:hAnsi="Arial" w:cs="Arial"/>
          <w:bCs/>
          <w:color w:val="000000" w:themeColor="text1"/>
          <w:sz w:val="20"/>
          <w:szCs w:val="20"/>
        </w:rPr>
        <w:t>) ; m.</w:t>
      </w:r>
      <w:r w:rsidRPr="00DF3971">
        <w:rPr>
          <w:rFonts w:ascii="Arial" w:hAnsi="Arial" w:cs="Arial"/>
          <w:bCs/>
          <w:color w:val="000000" w:themeColor="text1"/>
          <w:sz w:val="20"/>
          <w:szCs w:val="20"/>
        </w:rPr>
        <w:t xml:space="preserve"> </w:t>
      </w:r>
      <w:proofErr w:type="spellStart"/>
      <w:r w:rsidRPr="00DF3971">
        <w:rPr>
          <w:rFonts w:ascii="Arial" w:hAnsi="Arial" w:cs="Arial"/>
          <w:bCs/>
          <w:color w:val="000000" w:themeColor="text1"/>
          <w:sz w:val="20"/>
          <w:szCs w:val="20"/>
        </w:rPr>
        <w:t>ann</w:t>
      </w:r>
      <w:proofErr w:type="spellEnd"/>
      <w:r>
        <w:rPr>
          <w:rFonts w:ascii="Arial" w:hAnsi="Arial" w:cs="Arial"/>
          <w:bCs/>
          <w:color w:val="000000" w:themeColor="text1"/>
          <w:sz w:val="20"/>
          <w:szCs w:val="20"/>
        </w:rPr>
        <w:t>.</w:t>
      </w:r>
      <w:r w:rsidRPr="00DF3971">
        <w:rPr>
          <w:rFonts w:ascii="Arial" w:hAnsi="Arial" w:cs="Arial"/>
          <w:bCs/>
          <w:color w:val="000000" w:themeColor="text1"/>
          <w:sz w:val="20"/>
          <w:szCs w:val="20"/>
        </w:rPr>
        <w:t xml:space="preserve"> </w:t>
      </w:r>
      <w:proofErr w:type="gramStart"/>
      <w:r w:rsidRPr="00DF3971">
        <w:rPr>
          <w:rFonts w:ascii="Arial" w:hAnsi="Arial" w:cs="Arial"/>
          <w:bCs/>
          <w:color w:val="000000" w:themeColor="text1"/>
          <w:sz w:val="20"/>
          <w:szCs w:val="20"/>
        </w:rPr>
        <w:t>pour</w:t>
      </w:r>
      <w:proofErr w:type="gramEnd"/>
      <w:r w:rsidRPr="00DF3971">
        <w:rPr>
          <w:rFonts w:ascii="Arial" w:hAnsi="Arial" w:cs="Arial"/>
          <w:bCs/>
          <w:color w:val="000000" w:themeColor="text1"/>
          <w:sz w:val="20"/>
          <w:szCs w:val="20"/>
        </w:rPr>
        <w:t xml:space="preserve"> Olga L</w:t>
      </w:r>
      <w:r>
        <w:rPr>
          <w:rFonts w:ascii="Arial" w:hAnsi="Arial" w:cs="Arial"/>
          <w:bCs/>
          <w:color w:val="000000" w:themeColor="text1"/>
          <w:sz w:val="20"/>
          <w:szCs w:val="20"/>
        </w:rPr>
        <w:t>affut,</w:t>
      </w:r>
      <w:r w:rsidRPr="00DF3971">
        <w:rPr>
          <w:rFonts w:ascii="Arial" w:hAnsi="Arial" w:cs="Arial"/>
          <w:bCs/>
          <w:color w:val="000000" w:themeColor="text1"/>
          <w:sz w:val="20"/>
          <w:szCs w:val="20"/>
        </w:rPr>
        <w:t xml:space="preserve"> Germain L</w:t>
      </w:r>
      <w:r>
        <w:rPr>
          <w:rFonts w:ascii="Arial" w:hAnsi="Arial" w:cs="Arial"/>
          <w:bCs/>
          <w:color w:val="000000" w:themeColor="text1"/>
          <w:sz w:val="20"/>
          <w:szCs w:val="20"/>
        </w:rPr>
        <w:t>éonard</w:t>
      </w:r>
      <w:r w:rsidRPr="00DF3971">
        <w:rPr>
          <w:rFonts w:ascii="Arial" w:hAnsi="Arial" w:cs="Arial"/>
          <w:bCs/>
          <w:color w:val="000000" w:themeColor="text1"/>
          <w:sz w:val="20"/>
          <w:szCs w:val="20"/>
        </w:rPr>
        <w:t xml:space="preserve">, </w:t>
      </w:r>
      <w:r>
        <w:rPr>
          <w:rFonts w:ascii="Arial" w:hAnsi="Arial" w:cs="Arial"/>
          <w:bCs/>
          <w:color w:val="000000" w:themeColor="text1"/>
          <w:sz w:val="20"/>
          <w:szCs w:val="20"/>
        </w:rPr>
        <w:t>et</w:t>
      </w:r>
      <w:r w:rsidRPr="00DF3971">
        <w:rPr>
          <w:rFonts w:ascii="Arial" w:hAnsi="Arial" w:cs="Arial"/>
          <w:bCs/>
          <w:color w:val="000000" w:themeColor="text1"/>
          <w:sz w:val="20"/>
          <w:szCs w:val="20"/>
        </w:rPr>
        <w:t xml:space="preserve"> </w:t>
      </w:r>
      <w:proofErr w:type="spellStart"/>
      <w:r w:rsidRPr="00DF3971">
        <w:rPr>
          <w:rFonts w:ascii="Arial" w:hAnsi="Arial" w:cs="Arial"/>
          <w:bCs/>
          <w:color w:val="000000" w:themeColor="text1"/>
          <w:sz w:val="20"/>
          <w:szCs w:val="20"/>
        </w:rPr>
        <w:t>d</w:t>
      </w:r>
      <w:r>
        <w:rPr>
          <w:rFonts w:ascii="Arial" w:hAnsi="Arial" w:cs="Arial"/>
          <w:bCs/>
          <w:color w:val="000000" w:themeColor="text1"/>
          <w:sz w:val="20"/>
          <w:szCs w:val="20"/>
        </w:rPr>
        <w:t>f</w:t>
      </w:r>
      <w:r w:rsidRPr="00DF3971">
        <w:rPr>
          <w:rFonts w:ascii="Arial" w:hAnsi="Arial" w:cs="Arial"/>
          <w:bCs/>
          <w:color w:val="000000" w:themeColor="text1"/>
          <w:sz w:val="20"/>
          <w:szCs w:val="20"/>
        </w:rPr>
        <w:t>ts</w:t>
      </w:r>
      <w:proofErr w:type="spellEnd"/>
      <w:r>
        <w:rPr>
          <w:rFonts w:ascii="Arial" w:hAnsi="Arial" w:cs="Arial"/>
          <w:bCs/>
          <w:color w:val="000000" w:themeColor="text1"/>
          <w:sz w:val="20"/>
          <w:szCs w:val="20"/>
        </w:rPr>
        <w:t xml:space="preserve"> </w:t>
      </w:r>
      <w:proofErr w:type="spellStart"/>
      <w:r>
        <w:rPr>
          <w:rFonts w:ascii="Arial" w:hAnsi="Arial" w:cs="Arial"/>
          <w:bCs/>
          <w:color w:val="000000" w:themeColor="text1"/>
          <w:sz w:val="20"/>
          <w:szCs w:val="20"/>
        </w:rPr>
        <w:t>fam</w:t>
      </w:r>
      <w:proofErr w:type="spellEnd"/>
      <w:r>
        <w:rPr>
          <w:rFonts w:ascii="Arial" w:hAnsi="Arial" w:cs="Arial"/>
          <w:bCs/>
          <w:color w:val="000000" w:themeColor="text1"/>
          <w:sz w:val="20"/>
          <w:szCs w:val="20"/>
        </w:rPr>
        <w:t>.</w:t>
      </w:r>
      <w:r w:rsidRPr="00DF3971">
        <w:rPr>
          <w:rFonts w:ascii="Arial" w:hAnsi="Arial" w:cs="Arial"/>
          <w:bCs/>
          <w:color w:val="000000" w:themeColor="text1"/>
          <w:sz w:val="20"/>
          <w:szCs w:val="20"/>
        </w:rPr>
        <w:t xml:space="preserve"> </w:t>
      </w:r>
      <w:proofErr w:type="spellStart"/>
      <w:r w:rsidRPr="00DF3971">
        <w:rPr>
          <w:rFonts w:ascii="Arial" w:hAnsi="Arial" w:cs="Arial"/>
          <w:bCs/>
          <w:color w:val="000000" w:themeColor="text1"/>
          <w:sz w:val="20"/>
          <w:szCs w:val="20"/>
        </w:rPr>
        <w:t>L</w:t>
      </w:r>
      <w:r>
        <w:rPr>
          <w:rFonts w:ascii="Arial" w:hAnsi="Arial" w:cs="Arial"/>
          <w:bCs/>
          <w:color w:val="000000" w:themeColor="text1"/>
          <w:sz w:val="20"/>
          <w:szCs w:val="20"/>
        </w:rPr>
        <w:t>affut</w:t>
      </w:r>
      <w:proofErr w:type="spellEnd"/>
      <w:r w:rsidRPr="00DF3971">
        <w:rPr>
          <w:rFonts w:ascii="Arial" w:hAnsi="Arial" w:cs="Arial"/>
          <w:bCs/>
          <w:color w:val="000000" w:themeColor="text1"/>
          <w:sz w:val="20"/>
          <w:szCs w:val="20"/>
        </w:rPr>
        <w:t>-</w:t>
      </w:r>
      <w:proofErr w:type="spellStart"/>
      <w:r w:rsidRPr="00DF3971">
        <w:rPr>
          <w:rFonts w:ascii="Arial" w:hAnsi="Arial" w:cs="Arial"/>
          <w:bCs/>
          <w:color w:val="000000" w:themeColor="text1"/>
          <w:sz w:val="20"/>
          <w:szCs w:val="20"/>
        </w:rPr>
        <w:t>J</w:t>
      </w:r>
      <w:r>
        <w:rPr>
          <w:rFonts w:ascii="Arial" w:hAnsi="Arial" w:cs="Arial"/>
          <w:bCs/>
          <w:color w:val="000000" w:themeColor="text1"/>
          <w:sz w:val="20"/>
          <w:szCs w:val="20"/>
        </w:rPr>
        <w:t>adoul</w:t>
      </w:r>
      <w:proofErr w:type="spellEnd"/>
      <w:r w:rsidRPr="00DF3971">
        <w:rPr>
          <w:rFonts w:ascii="Arial" w:hAnsi="Arial" w:cs="Arial"/>
          <w:bCs/>
          <w:color w:val="000000" w:themeColor="text1"/>
          <w:sz w:val="20"/>
          <w:szCs w:val="20"/>
        </w:rPr>
        <w:t xml:space="preserve"> et L</w:t>
      </w:r>
      <w:r>
        <w:rPr>
          <w:rFonts w:ascii="Arial" w:hAnsi="Arial" w:cs="Arial"/>
          <w:bCs/>
          <w:color w:val="000000" w:themeColor="text1"/>
          <w:sz w:val="20"/>
          <w:szCs w:val="20"/>
        </w:rPr>
        <w:t>éonard</w:t>
      </w:r>
      <w:r w:rsidRPr="00DF3971">
        <w:rPr>
          <w:rFonts w:ascii="Arial" w:hAnsi="Arial" w:cs="Arial"/>
          <w:bCs/>
          <w:color w:val="000000" w:themeColor="text1"/>
          <w:sz w:val="20"/>
          <w:szCs w:val="20"/>
        </w:rPr>
        <w:t>-</w:t>
      </w:r>
      <w:proofErr w:type="spellStart"/>
      <w:r w:rsidRPr="00DF3971">
        <w:rPr>
          <w:rFonts w:ascii="Arial" w:hAnsi="Arial" w:cs="Arial"/>
          <w:bCs/>
          <w:color w:val="000000" w:themeColor="text1"/>
          <w:sz w:val="20"/>
          <w:szCs w:val="20"/>
        </w:rPr>
        <w:t>J</w:t>
      </w:r>
      <w:r>
        <w:rPr>
          <w:rFonts w:ascii="Arial" w:hAnsi="Arial" w:cs="Arial"/>
          <w:bCs/>
          <w:color w:val="000000" w:themeColor="text1"/>
          <w:sz w:val="20"/>
          <w:szCs w:val="20"/>
        </w:rPr>
        <w:t>aumotte</w:t>
      </w:r>
      <w:proofErr w:type="spellEnd"/>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Monceau : </w:t>
      </w:r>
      <w:r>
        <w:rPr>
          <w:rFonts w:ascii="Arial" w:hAnsi="Arial" w:cs="Arial"/>
          <w:b/>
          <w:color w:val="000000" w:themeColor="text1"/>
          <w:sz w:val="20"/>
          <w:szCs w:val="20"/>
        </w:rPr>
        <w:t>messe</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18h.00 : Six-Planes: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déf</w:t>
      </w:r>
      <w:proofErr w:type="spellEnd"/>
      <w:r w:rsidRPr="00941F93">
        <w:rPr>
          <w:rFonts w:ascii="Arial" w:hAnsi="Arial" w:cs="Arial"/>
          <w:color w:val="000000" w:themeColor="text1"/>
          <w:sz w:val="20"/>
          <w:szCs w:val="20"/>
        </w:rPr>
        <w:t xml:space="preserve"> de la </w:t>
      </w:r>
      <w:proofErr w:type="spellStart"/>
      <w:r w:rsidRPr="00941F93">
        <w:rPr>
          <w:rFonts w:ascii="Arial" w:hAnsi="Arial" w:cs="Arial"/>
          <w:color w:val="000000" w:themeColor="text1"/>
          <w:sz w:val="20"/>
          <w:szCs w:val="20"/>
        </w:rPr>
        <w:t>fam</w:t>
      </w:r>
      <w:proofErr w:type="spellEnd"/>
      <w:r w:rsidRPr="00941F93">
        <w:rPr>
          <w:rFonts w:ascii="Arial" w:hAnsi="Arial" w:cs="Arial"/>
          <w:color w:val="000000" w:themeColor="text1"/>
          <w:sz w:val="20"/>
          <w:szCs w:val="20"/>
        </w:rPr>
        <w:t>. Henry-Lambot</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19h.30 : </w:t>
      </w:r>
      <w:proofErr w:type="spellStart"/>
      <w:r w:rsidRPr="00A67A32">
        <w:rPr>
          <w:rFonts w:ascii="Arial" w:hAnsi="Arial" w:cs="Arial"/>
          <w:b/>
          <w:color w:val="000000" w:themeColor="text1"/>
          <w:sz w:val="20"/>
          <w:szCs w:val="20"/>
        </w:rPr>
        <w:t>Bellefontaine</w:t>
      </w:r>
      <w:proofErr w:type="spellEnd"/>
      <w:r w:rsidRPr="00A67A32">
        <w:rPr>
          <w:rFonts w:ascii="Arial" w:hAnsi="Arial" w:cs="Arial"/>
          <w:b/>
          <w:color w:val="000000" w:themeColor="text1"/>
          <w:sz w:val="20"/>
          <w:szCs w:val="20"/>
        </w:rPr>
        <w:t xml:space="preserv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Renault Florent et ses parents défunts, </w:t>
      </w:r>
      <w:proofErr w:type="spellStart"/>
      <w:r>
        <w:rPr>
          <w:rFonts w:ascii="Arial" w:hAnsi="Arial" w:cs="Arial"/>
          <w:color w:val="000000" w:themeColor="text1"/>
          <w:sz w:val="20"/>
          <w:szCs w:val="20"/>
        </w:rPr>
        <w:t>m.p</w:t>
      </w:r>
      <w:proofErr w:type="spellEnd"/>
      <w:r>
        <w:rPr>
          <w:rFonts w:ascii="Arial" w:hAnsi="Arial" w:cs="Arial"/>
          <w:color w:val="000000" w:themeColor="text1"/>
          <w:sz w:val="20"/>
          <w:szCs w:val="20"/>
        </w:rPr>
        <w:t xml:space="preserve">. </w:t>
      </w:r>
      <w:proofErr w:type="spellStart"/>
      <w:r>
        <w:rPr>
          <w:rFonts w:ascii="Arial" w:hAnsi="Arial" w:cs="Arial"/>
          <w:color w:val="000000" w:themeColor="text1"/>
          <w:sz w:val="20"/>
          <w:szCs w:val="20"/>
        </w:rPr>
        <w:t>déf</w:t>
      </w:r>
      <w:proofErr w:type="spellEnd"/>
      <w:r>
        <w:rPr>
          <w:rFonts w:ascii="Arial" w:hAnsi="Arial" w:cs="Arial"/>
          <w:color w:val="000000" w:themeColor="text1"/>
          <w:sz w:val="20"/>
          <w:szCs w:val="20"/>
        </w:rPr>
        <w:t xml:space="preserve"> </w:t>
      </w:r>
      <w:proofErr w:type="spellStart"/>
      <w:r>
        <w:rPr>
          <w:rFonts w:ascii="Arial" w:hAnsi="Arial" w:cs="Arial"/>
          <w:color w:val="000000" w:themeColor="text1"/>
          <w:sz w:val="20"/>
          <w:szCs w:val="20"/>
        </w:rPr>
        <w:t>fam</w:t>
      </w:r>
      <w:proofErr w:type="spellEnd"/>
      <w:r>
        <w:rPr>
          <w:rFonts w:ascii="Arial" w:hAnsi="Arial" w:cs="Arial"/>
          <w:color w:val="000000" w:themeColor="text1"/>
          <w:sz w:val="20"/>
          <w:szCs w:val="20"/>
        </w:rPr>
        <w:t>.</w:t>
      </w:r>
      <w:r w:rsidRPr="00941F93">
        <w:rPr>
          <w:rFonts w:ascii="Arial" w:hAnsi="Arial" w:cs="Arial"/>
          <w:color w:val="000000" w:themeColor="text1"/>
          <w:sz w:val="20"/>
          <w:szCs w:val="20"/>
        </w:rPr>
        <w:t xml:space="preserve"> Grandjean-</w:t>
      </w:r>
      <w:proofErr w:type="spellStart"/>
      <w:r w:rsidRPr="00941F93">
        <w:rPr>
          <w:rFonts w:ascii="Arial" w:hAnsi="Arial" w:cs="Arial"/>
          <w:color w:val="000000" w:themeColor="text1"/>
          <w:sz w:val="20"/>
          <w:szCs w:val="20"/>
        </w:rPr>
        <w:t>Istace</w:t>
      </w:r>
      <w:proofErr w:type="spellEnd"/>
      <w:r>
        <w:rPr>
          <w:rFonts w:ascii="Arial" w:hAnsi="Arial" w:cs="Arial"/>
          <w:color w:val="000000" w:themeColor="text1"/>
          <w:sz w:val="20"/>
          <w:szCs w:val="20"/>
        </w:rPr>
        <w:t xml:space="preserve">, </w:t>
      </w:r>
      <w:proofErr w:type="spellStart"/>
      <w:r>
        <w:rPr>
          <w:rFonts w:ascii="Arial" w:hAnsi="Arial" w:cs="Arial"/>
          <w:color w:val="000000" w:themeColor="text1"/>
          <w:sz w:val="20"/>
          <w:szCs w:val="20"/>
        </w:rPr>
        <w:t>m.f.p</w:t>
      </w:r>
      <w:proofErr w:type="spellEnd"/>
      <w:r>
        <w:rPr>
          <w:rFonts w:ascii="Arial" w:hAnsi="Arial" w:cs="Arial"/>
          <w:color w:val="000000" w:themeColor="text1"/>
          <w:sz w:val="20"/>
          <w:szCs w:val="20"/>
        </w:rPr>
        <w:t xml:space="preserve">. Abbé </w:t>
      </w:r>
      <w:proofErr w:type="spellStart"/>
      <w:r>
        <w:rPr>
          <w:rFonts w:ascii="Arial" w:hAnsi="Arial" w:cs="Arial"/>
          <w:color w:val="000000" w:themeColor="text1"/>
          <w:sz w:val="20"/>
          <w:szCs w:val="20"/>
        </w:rPr>
        <w:t>Jadin</w:t>
      </w:r>
      <w:proofErr w:type="spellEnd"/>
      <w:r>
        <w:rPr>
          <w:rFonts w:ascii="Arial" w:hAnsi="Arial" w:cs="Arial"/>
          <w:color w:val="000000" w:themeColor="text1"/>
          <w:sz w:val="20"/>
          <w:szCs w:val="20"/>
        </w:rPr>
        <w:t xml:space="preserve"> et déf.fam. Arte-Fauconnier.</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Dimanche 11 octobre</w:t>
      </w:r>
      <w:r w:rsidR="006A779E">
        <w:rPr>
          <w:rFonts w:ascii="Arial" w:hAnsi="Arial" w:cs="Arial"/>
          <w:b/>
          <w:color w:val="000000" w:themeColor="text1"/>
          <w:sz w:val="20"/>
          <w:szCs w:val="20"/>
          <w:u w:val="single"/>
        </w:rPr>
        <w:t> : 28</w:t>
      </w:r>
      <w:r w:rsidR="006A779E" w:rsidRPr="006A779E">
        <w:rPr>
          <w:rFonts w:ascii="Arial" w:hAnsi="Arial" w:cs="Arial"/>
          <w:b/>
          <w:color w:val="000000" w:themeColor="text1"/>
          <w:sz w:val="20"/>
          <w:szCs w:val="20"/>
          <w:u w:val="single"/>
          <w:vertAlign w:val="superscript"/>
        </w:rPr>
        <w:t>e</w:t>
      </w:r>
      <w:r w:rsidR="006A779E">
        <w:rPr>
          <w:rFonts w:ascii="Arial" w:hAnsi="Arial" w:cs="Arial"/>
          <w:b/>
          <w:color w:val="000000" w:themeColor="text1"/>
          <w:sz w:val="20"/>
          <w:szCs w:val="20"/>
          <w:u w:val="single"/>
        </w:rPr>
        <w:t xml:space="preserve"> dimanche ordinaire</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9h.00 </w:t>
      </w:r>
      <w:proofErr w:type="spellStart"/>
      <w:r w:rsidRPr="00A67A32">
        <w:rPr>
          <w:rFonts w:ascii="Arial" w:hAnsi="Arial" w:cs="Arial"/>
          <w:b/>
          <w:color w:val="000000" w:themeColor="text1"/>
          <w:sz w:val="20"/>
          <w:szCs w:val="20"/>
        </w:rPr>
        <w:t>Oizy</w:t>
      </w:r>
      <w:proofErr w:type="spellEnd"/>
      <w:r w:rsidRPr="00A67A32">
        <w:rPr>
          <w:rFonts w:ascii="Arial" w:hAnsi="Arial" w:cs="Arial"/>
          <w:b/>
          <w:color w:val="000000" w:themeColor="text1"/>
          <w:sz w:val="20"/>
          <w:szCs w:val="20"/>
        </w:rPr>
        <w:t xml:space="preserv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Giselle Belle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9h.00 : </w:t>
      </w:r>
      <w:proofErr w:type="spellStart"/>
      <w:r w:rsidRPr="00A67A32">
        <w:rPr>
          <w:rFonts w:ascii="Arial" w:hAnsi="Arial" w:cs="Arial"/>
          <w:b/>
          <w:color w:val="000000" w:themeColor="text1"/>
          <w:sz w:val="20"/>
          <w:szCs w:val="20"/>
        </w:rPr>
        <w:t>Graide</w:t>
      </w:r>
      <w:proofErr w:type="spellEnd"/>
      <w:r w:rsidRPr="00A67A32">
        <w:rPr>
          <w:rFonts w:ascii="Arial" w:hAnsi="Arial" w:cs="Arial"/>
          <w:b/>
          <w:color w:val="000000" w:themeColor="text1"/>
          <w:sz w:val="20"/>
          <w:szCs w:val="20"/>
        </w:rPr>
        <w:t xml:space="preserve">-Station : </w:t>
      </w:r>
      <w:r>
        <w:rPr>
          <w:rFonts w:ascii="Arial" w:hAnsi="Arial" w:cs="Arial"/>
          <w:b/>
          <w:color w:val="000000" w:themeColor="text1"/>
          <w:sz w:val="20"/>
          <w:szCs w:val="20"/>
        </w:rPr>
        <w:t>Messe</w:t>
      </w:r>
    </w:p>
    <w:p w:rsidR="006B0EA7" w:rsidRPr="002D5E23" w:rsidRDefault="006B0EA7" w:rsidP="006B0EA7">
      <w:pPr>
        <w:spacing w:after="0" w:line="240" w:lineRule="auto"/>
        <w:rPr>
          <w:rFonts w:ascii="Arial" w:hAnsi="Arial" w:cs="Arial"/>
          <w:bCs/>
          <w:color w:val="000000" w:themeColor="text1"/>
          <w:sz w:val="20"/>
          <w:szCs w:val="20"/>
        </w:rPr>
      </w:pPr>
      <w:r>
        <w:rPr>
          <w:rFonts w:ascii="Arial" w:hAnsi="Arial" w:cs="Arial"/>
          <w:b/>
          <w:color w:val="000000" w:themeColor="text1"/>
          <w:sz w:val="20"/>
          <w:szCs w:val="20"/>
        </w:rPr>
        <w:t xml:space="preserve">10h.30 : </w:t>
      </w:r>
      <w:proofErr w:type="spellStart"/>
      <w:r>
        <w:rPr>
          <w:rFonts w:ascii="Arial" w:hAnsi="Arial" w:cs="Arial"/>
          <w:b/>
          <w:color w:val="000000" w:themeColor="text1"/>
          <w:sz w:val="20"/>
          <w:szCs w:val="20"/>
        </w:rPr>
        <w:t>Daverdisse</w:t>
      </w:r>
      <w:proofErr w:type="spellEnd"/>
      <w:r>
        <w:rPr>
          <w:rFonts w:ascii="Arial" w:hAnsi="Arial" w:cs="Arial"/>
          <w:b/>
          <w:color w:val="000000" w:themeColor="text1"/>
          <w:sz w:val="20"/>
          <w:szCs w:val="20"/>
        </w:rPr>
        <w:t xml:space="preserve"> </w:t>
      </w:r>
      <w:r w:rsidRPr="00A67A32">
        <w:rPr>
          <w:rFonts w:ascii="Arial" w:hAnsi="Arial" w:cs="Arial"/>
          <w:b/>
          <w:color w:val="000000" w:themeColor="text1"/>
          <w:sz w:val="20"/>
          <w:szCs w:val="20"/>
        </w:rPr>
        <w:t xml:space="preserve">: messe des </w:t>
      </w:r>
      <w:proofErr w:type="spellStart"/>
      <w:r w:rsidRPr="00A67A32">
        <w:rPr>
          <w:rFonts w:ascii="Arial" w:hAnsi="Arial" w:cs="Arial"/>
          <w:b/>
          <w:color w:val="000000" w:themeColor="text1"/>
          <w:sz w:val="20"/>
          <w:szCs w:val="20"/>
        </w:rPr>
        <w:t>dfts</w:t>
      </w:r>
      <w:proofErr w:type="spellEnd"/>
      <w:r w:rsidRPr="00A67A32">
        <w:rPr>
          <w:rFonts w:ascii="Arial" w:hAnsi="Arial" w:cs="Arial"/>
          <w:b/>
          <w:color w:val="000000" w:themeColor="text1"/>
          <w:sz w:val="20"/>
          <w:szCs w:val="20"/>
        </w:rPr>
        <w:t xml:space="preserve"> : </w:t>
      </w:r>
      <w:proofErr w:type="spellStart"/>
      <w:r>
        <w:rPr>
          <w:rFonts w:ascii="Arial" w:hAnsi="Arial" w:cs="Arial"/>
          <w:bCs/>
          <w:color w:val="000000" w:themeColor="text1"/>
          <w:sz w:val="20"/>
          <w:szCs w:val="20"/>
        </w:rPr>
        <w:t>m.p</w:t>
      </w:r>
      <w:proofErr w:type="spellEnd"/>
      <w:r>
        <w:rPr>
          <w:rFonts w:ascii="Arial" w:hAnsi="Arial" w:cs="Arial"/>
          <w:bCs/>
          <w:color w:val="000000" w:themeColor="text1"/>
          <w:sz w:val="20"/>
          <w:szCs w:val="20"/>
        </w:rPr>
        <w:t xml:space="preserve">. </w:t>
      </w:r>
      <w:r w:rsidRPr="002D5E23">
        <w:rPr>
          <w:rFonts w:ascii="Arial" w:hAnsi="Arial" w:cs="Arial"/>
          <w:bCs/>
          <w:color w:val="000000" w:themeColor="text1"/>
          <w:sz w:val="20"/>
          <w:szCs w:val="20"/>
        </w:rPr>
        <w:t> </w:t>
      </w:r>
      <w:proofErr w:type="spellStart"/>
      <w:proofErr w:type="gramStart"/>
      <w:r w:rsidRPr="002D5E23">
        <w:rPr>
          <w:rFonts w:ascii="Arial" w:hAnsi="Arial" w:cs="Arial"/>
          <w:bCs/>
          <w:color w:val="000000" w:themeColor="text1"/>
          <w:sz w:val="20"/>
          <w:szCs w:val="20"/>
        </w:rPr>
        <w:t>déf</w:t>
      </w:r>
      <w:proofErr w:type="spellEnd"/>
      <w:proofErr w:type="gramEnd"/>
      <w:r w:rsidRPr="002D5E23">
        <w:rPr>
          <w:rFonts w:ascii="Arial" w:hAnsi="Arial" w:cs="Arial"/>
          <w:bCs/>
          <w:color w:val="000000" w:themeColor="text1"/>
          <w:sz w:val="20"/>
          <w:szCs w:val="20"/>
        </w:rPr>
        <w:t xml:space="preserve">. </w:t>
      </w:r>
      <w:proofErr w:type="gramStart"/>
      <w:r w:rsidRPr="002D5E23">
        <w:rPr>
          <w:rFonts w:ascii="Arial" w:hAnsi="Arial" w:cs="Arial"/>
          <w:bCs/>
          <w:color w:val="000000" w:themeColor="text1"/>
          <w:sz w:val="20"/>
          <w:szCs w:val="20"/>
        </w:rPr>
        <w:t>de</w:t>
      </w:r>
      <w:proofErr w:type="gramEnd"/>
      <w:r w:rsidRPr="002D5E23">
        <w:rPr>
          <w:rFonts w:ascii="Arial" w:hAnsi="Arial" w:cs="Arial"/>
          <w:bCs/>
          <w:color w:val="000000" w:themeColor="text1"/>
          <w:sz w:val="20"/>
          <w:szCs w:val="20"/>
        </w:rPr>
        <w:t xml:space="preserve"> la paroisse</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10h.30 : Bièvre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Claude </w:t>
      </w:r>
      <w:proofErr w:type="spellStart"/>
      <w:r w:rsidRPr="00941F93">
        <w:rPr>
          <w:rFonts w:ascii="Arial" w:hAnsi="Arial" w:cs="Arial"/>
          <w:color w:val="000000" w:themeColor="text1"/>
          <w:sz w:val="20"/>
          <w:szCs w:val="20"/>
        </w:rPr>
        <w:t>Ramlot</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m.a</w:t>
      </w:r>
      <w:proofErr w:type="spellEnd"/>
      <w:r w:rsidRPr="00941F93">
        <w:rPr>
          <w:rFonts w:ascii="Arial" w:hAnsi="Arial" w:cs="Arial"/>
          <w:color w:val="000000" w:themeColor="text1"/>
          <w:sz w:val="20"/>
          <w:szCs w:val="20"/>
        </w:rPr>
        <w:t xml:space="preserve">. Daniel Barré, Mélanie </w:t>
      </w:r>
      <w:proofErr w:type="spellStart"/>
      <w:r w:rsidRPr="00941F93">
        <w:rPr>
          <w:rFonts w:ascii="Arial" w:hAnsi="Arial" w:cs="Arial"/>
          <w:color w:val="000000" w:themeColor="text1"/>
          <w:sz w:val="20"/>
          <w:szCs w:val="20"/>
        </w:rPr>
        <w:t>Collard</w:t>
      </w:r>
      <w:proofErr w:type="spellEnd"/>
      <w:r w:rsidRPr="00941F93">
        <w:rPr>
          <w:rFonts w:ascii="Arial" w:hAnsi="Arial" w:cs="Arial"/>
          <w:color w:val="000000" w:themeColor="text1"/>
          <w:sz w:val="20"/>
          <w:szCs w:val="20"/>
        </w:rPr>
        <w:t xml:space="preserve"> et </w:t>
      </w:r>
      <w:proofErr w:type="spellStart"/>
      <w:r w:rsidRPr="00941F93">
        <w:rPr>
          <w:rFonts w:ascii="Arial" w:hAnsi="Arial" w:cs="Arial"/>
          <w:color w:val="000000" w:themeColor="text1"/>
          <w:sz w:val="20"/>
          <w:szCs w:val="20"/>
        </w:rPr>
        <w:t>fam</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Clarinval</w:t>
      </w:r>
      <w:proofErr w:type="spellEnd"/>
      <w:r w:rsidRPr="00941F93">
        <w:rPr>
          <w:rFonts w:ascii="Arial" w:hAnsi="Arial" w:cs="Arial"/>
          <w:color w:val="000000" w:themeColor="text1"/>
          <w:sz w:val="20"/>
          <w:szCs w:val="20"/>
        </w:rPr>
        <w:t>-</w:t>
      </w:r>
      <w:proofErr w:type="spellStart"/>
      <w:r w:rsidRPr="00941F93">
        <w:rPr>
          <w:rFonts w:ascii="Arial" w:hAnsi="Arial" w:cs="Arial"/>
          <w:color w:val="000000" w:themeColor="text1"/>
          <w:sz w:val="20"/>
          <w:szCs w:val="20"/>
        </w:rPr>
        <w:t>Collard</w:t>
      </w:r>
      <w:proofErr w:type="spellEnd"/>
      <w:r w:rsidRPr="00941F93">
        <w:rPr>
          <w:rFonts w:ascii="Arial" w:hAnsi="Arial" w:cs="Arial"/>
          <w:color w:val="000000" w:themeColor="text1"/>
          <w:sz w:val="20"/>
          <w:szCs w:val="20"/>
        </w:rPr>
        <w:t xml:space="preserve"> et Marie </w:t>
      </w:r>
      <w:proofErr w:type="spellStart"/>
      <w:r w:rsidRPr="00941F93">
        <w:rPr>
          <w:rFonts w:ascii="Arial" w:hAnsi="Arial" w:cs="Arial"/>
          <w:color w:val="000000" w:themeColor="text1"/>
          <w:sz w:val="20"/>
          <w:szCs w:val="20"/>
        </w:rPr>
        <w:t>Clarinval</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Philippe Henry et déf. </w:t>
      </w:r>
      <w:proofErr w:type="spellStart"/>
      <w:r w:rsidRPr="00941F93">
        <w:rPr>
          <w:rFonts w:ascii="Arial" w:hAnsi="Arial" w:cs="Arial"/>
          <w:color w:val="000000" w:themeColor="text1"/>
          <w:sz w:val="20"/>
          <w:szCs w:val="20"/>
        </w:rPr>
        <w:t>fam</w:t>
      </w:r>
      <w:proofErr w:type="spellEnd"/>
      <w:r w:rsidRPr="00941F93">
        <w:rPr>
          <w:rFonts w:ascii="Arial" w:hAnsi="Arial" w:cs="Arial"/>
          <w:color w:val="000000" w:themeColor="text1"/>
          <w:sz w:val="20"/>
          <w:szCs w:val="20"/>
        </w:rPr>
        <w:t>. Henry-Compère, déf.fam.Henry-Arnould,</w:t>
      </w:r>
      <w:r w:rsidRPr="00941F93">
        <w:t xml:space="preserve"> </w:t>
      </w:r>
      <w:proofErr w:type="spellStart"/>
      <w:r w:rsidRPr="00941F93">
        <w:t>m.a</w:t>
      </w:r>
      <w:proofErr w:type="spellEnd"/>
      <w:r w:rsidRPr="00941F93">
        <w:t>.</w:t>
      </w:r>
      <w:r>
        <w:t xml:space="preserve"> </w:t>
      </w:r>
      <w:r w:rsidRPr="00941F93">
        <w:rPr>
          <w:rFonts w:ascii="Arial" w:hAnsi="Arial" w:cs="Arial"/>
          <w:color w:val="000000" w:themeColor="text1"/>
          <w:sz w:val="20"/>
          <w:szCs w:val="20"/>
        </w:rPr>
        <w:t xml:space="preserve">Robert </w:t>
      </w:r>
      <w:proofErr w:type="spellStart"/>
      <w:r w:rsidRPr="00941F93">
        <w:rPr>
          <w:rFonts w:ascii="Arial" w:hAnsi="Arial" w:cs="Arial"/>
          <w:color w:val="000000" w:themeColor="text1"/>
          <w:sz w:val="20"/>
          <w:szCs w:val="20"/>
        </w:rPr>
        <w:t>Deffoin</w:t>
      </w:r>
      <w:proofErr w:type="spellEnd"/>
      <w:r w:rsidRPr="00941F93">
        <w:rPr>
          <w:rFonts w:ascii="Arial" w:hAnsi="Arial" w:cs="Arial"/>
          <w:color w:val="000000" w:themeColor="text1"/>
          <w:sz w:val="20"/>
          <w:szCs w:val="20"/>
        </w:rPr>
        <w:t xml:space="preserve">, </w:t>
      </w:r>
      <w:proofErr w:type="spellStart"/>
      <w:r>
        <w:rPr>
          <w:rFonts w:ascii="Arial" w:hAnsi="Arial" w:cs="Arial"/>
          <w:color w:val="000000" w:themeColor="text1"/>
          <w:sz w:val="20"/>
          <w:szCs w:val="20"/>
        </w:rPr>
        <w:t>m.fondée</w:t>
      </w:r>
      <w:proofErr w:type="spellEnd"/>
      <w:r>
        <w:rPr>
          <w:rFonts w:ascii="Arial" w:hAnsi="Arial" w:cs="Arial"/>
          <w:color w:val="000000" w:themeColor="text1"/>
          <w:sz w:val="20"/>
          <w:szCs w:val="20"/>
        </w:rPr>
        <w:t xml:space="preserve"> pour </w:t>
      </w:r>
      <w:proofErr w:type="spellStart"/>
      <w:proofErr w:type="gramStart"/>
      <w:r>
        <w:rPr>
          <w:rFonts w:ascii="Arial" w:hAnsi="Arial" w:cs="Arial"/>
          <w:color w:val="000000" w:themeColor="text1"/>
          <w:sz w:val="20"/>
          <w:szCs w:val="20"/>
        </w:rPr>
        <w:t>plus.déf</w:t>
      </w:r>
      <w:proofErr w:type="spellEnd"/>
      <w:r>
        <w:rPr>
          <w:rFonts w:ascii="Arial" w:hAnsi="Arial" w:cs="Arial"/>
          <w:color w:val="000000" w:themeColor="text1"/>
          <w:sz w:val="20"/>
          <w:szCs w:val="20"/>
        </w:rPr>
        <w:t>.,</w:t>
      </w:r>
      <w:proofErr w:type="gramEnd"/>
      <w:r>
        <w:rPr>
          <w:rFonts w:ascii="Arial" w:hAnsi="Arial" w:cs="Arial"/>
          <w:color w:val="000000" w:themeColor="text1"/>
          <w:sz w:val="20"/>
          <w:szCs w:val="20"/>
        </w:rPr>
        <w:t xml:space="preserve"> </w:t>
      </w:r>
      <w:r w:rsidRPr="00941F93">
        <w:rPr>
          <w:rFonts w:ascii="Arial" w:hAnsi="Arial" w:cs="Arial"/>
          <w:color w:val="000000" w:themeColor="text1"/>
          <w:sz w:val="20"/>
          <w:szCs w:val="20"/>
        </w:rPr>
        <w:t>remerciements à St Antoine</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Lundi 12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10h.30 : </w:t>
      </w:r>
      <w:proofErr w:type="spellStart"/>
      <w:r w:rsidRPr="00A67A32">
        <w:rPr>
          <w:rFonts w:ascii="Arial" w:hAnsi="Arial" w:cs="Arial"/>
          <w:b/>
          <w:color w:val="000000" w:themeColor="text1"/>
          <w:sz w:val="20"/>
          <w:szCs w:val="20"/>
        </w:rPr>
        <w:t>Graide</w:t>
      </w:r>
      <w:proofErr w:type="spellEnd"/>
      <w:r w:rsidRPr="00A67A32">
        <w:rPr>
          <w:rFonts w:ascii="Arial" w:hAnsi="Arial" w:cs="Arial"/>
          <w:b/>
          <w:color w:val="000000" w:themeColor="text1"/>
          <w:sz w:val="20"/>
          <w:szCs w:val="20"/>
        </w:rPr>
        <w:t xml:space="preserve">-Village : messe des </w:t>
      </w:r>
      <w:proofErr w:type="spellStart"/>
      <w:r w:rsidRPr="00A67A32">
        <w:rPr>
          <w:rFonts w:ascii="Arial" w:hAnsi="Arial" w:cs="Arial"/>
          <w:b/>
          <w:color w:val="000000" w:themeColor="text1"/>
          <w:sz w:val="20"/>
          <w:szCs w:val="20"/>
        </w:rPr>
        <w:t>dfts</w:t>
      </w:r>
      <w:proofErr w:type="spellEnd"/>
      <w:r w:rsidRPr="00A67A32">
        <w:rPr>
          <w:rFonts w:ascii="Arial" w:hAnsi="Arial" w:cs="Arial"/>
          <w:b/>
          <w:color w:val="000000" w:themeColor="text1"/>
          <w:sz w:val="20"/>
          <w:szCs w:val="20"/>
        </w:rPr>
        <w:t xml:space="preserve"> : </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Mardi 13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Bièvre : </w:t>
      </w:r>
      <w:proofErr w:type="spellStart"/>
      <w:r w:rsidRPr="00074E36">
        <w:rPr>
          <w:rFonts w:ascii="Arial" w:hAnsi="Arial" w:cs="Arial"/>
          <w:color w:val="000000" w:themeColor="text1"/>
          <w:spacing w:val="-6"/>
          <w:sz w:val="20"/>
          <w:szCs w:val="20"/>
        </w:rPr>
        <w:t>m.en</w:t>
      </w:r>
      <w:proofErr w:type="spellEnd"/>
      <w:r w:rsidRPr="00074E36">
        <w:rPr>
          <w:rFonts w:ascii="Arial" w:hAnsi="Arial" w:cs="Arial"/>
          <w:color w:val="000000" w:themeColor="text1"/>
          <w:spacing w:val="-6"/>
          <w:sz w:val="20"/>
          <w:szCs w:val="20"/>
        </w:rPr>
        <w:t xml:space="preserve"> l’h.de Ste Rita (</w:t>
      </w:r>
      <w:proofErr w:type="spellStart"/>
      <w:r w:rsidRPr="00074E36">
        <w:rPr>
          <w:rFonts w:ascii="Arial" w:hAnsi="Arial" w:cs="Arial"/>
          <w:color w:val="000000" w:themeColor="text1"/>
          <w:spacing w:val="-6"/>
          <w:sz w:val="20"/>
          <w:szCs w:val="20"/>
        </w:rPr>
        <w:t>ch</w:t>
      </w:r>
      <w:proofErr w:type="spellEnd"/>
      <w:r w:rsidRPr="00074E36">
        <w:rPr>
          <w:rFonts w:ascii="Arial" w:hAnsi="Arial" w:cs="Arial"/>
          <w:color w:val="000000" w:themeColor="text1"/>
          <w:spacing w:val="-6"/>
          <w:sz w:val="20"/>
          <w:szCs w:val="20"/>
        </w:rPr>
        <w:t>)</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Mercredi 14 octobre</w:t>
      </w:r>
    </w:p>
    <w:p w:rsidR="006B0EA7" w:rsidRPr="00011BFF" w:rsidRDefault="006B0EA7" w:rsidP="006B0EA7">
      <w:pPr>
        <w:spacing w:after="0" w:line="240" w:lineRule="auto"/>
        <w:rPr>
          <w:rFonts w:ascii="Arial" w:hAnsi="Arial" w:cs="Arial"/>
          <w:bCs/>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Graide</w:t>
      </w:r>
      <w:proofErr w:type="spellEnd"/>
      <w:r w:rsidRPr="00A67A32">
        <w:rPr>
          <w:rFonts w:ascii="Arial" w:hAnsi="Arial" w:cs="Arial"/>
          <w:b/>
          <w:color w:val="000000" w:themeColor="text1"/>
          <w:sz w:val="20"/>
          <w:szCs w:val="20"/>
        </w:rPr>
        <w:t xml:space="preserve">-Village : </w:t>
      </w:r>
      <w:proofErr w:type="spellStart"/>
      <w:r>
        <w:rPr>
          <w:rFonts w:ascii="Arial" w:hAnsi="Arial" w:cs="Arial"/>
          <w:bCs/>
          <w:color w:val="000000" w:themeColor="text1"/>
          <w:sz w:val="20"/>
          <w:szCs w:val="20"/>
        </w:rPr>
        <w:t>m.p</w:t>
      </w:r>
      <w:proofErr w:type="spellEnd"/>
      <w:r>
        <w:rPr>
          <w:rFonts w:ascii="Arial" w:hAnsi="Arial" w:cs="Arial"/>
          <w:bCs/>
          <w:color w:val="000000" w:themeColor="text1"/>
          <w:sz w:val="20"/>
          <w:szCs w:val="20"/>
        </w:rPr>
        <w:t xml:space="preserve">. Léon Pierre et </w:t>
      </w:r>
      <w:proofErr w:type="spellStart"/>
      <w:r>
        <w:rPr>
          <w:rFonts w:ascii="Arial" w:hAnsi="Arial" w:cs="Arial"/>
          <w:bCs/>
          <w:color w:val="000000" w:themeColor="text1"/>
          <w:sz w:val="20"/>
          <w:szCs w:val="20"/>
        </w:rPr>
        <w:t>dfts</w:t>
      </w:r>
      <w:proofErr w:type="spellEnd"/>
      <w:r>
        <w:rPr>
          <w:rFonts w:ascii="Arial" w:hAnsi="Arial" w:cs="Arial"/>
          <w:bCs/>
          <w:color w:val="000000" w:themeColor="text1"/>
          <w:sz w:val="20"/>
          <w:szCs w:val="20"/>
        </w:rPr>
        <w:t xml:space="preserve"> </w:t>
      </w:r>
      <w:proofErr w:type="spellStart"/>
      <w:r>
        <w:rPr>
          <w:rFonts w:ascii="Arial" w:hAnsi="Arial" w:cs="Arial"/>
          <w:bCs/>
          <w:color w:val="000000" w:themeColor="text1"/>
          <w:sz w:val="20"/>
          <w:szCs w:val="20"/>
        </w:rPr>
        <w:t>fam</w:t>
      </w:r>
      <w:proofErr w:type="spellEnd"/>
      <w:r>
        <w:rPr>
          <w:rFonts w:ascii="Arial" w:hAnsi="Arial" w:cs="Arial"/>
          <w:bCs/>
          <w:color w:val="000000" w:themeColor="text1"/>
          <w:sz w:val="20"/>
          <w:szCs w:val="20"/>
        </w:rPr>
        <w:t>.</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Jeudi  15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Naomé</w:t>
      </w:r>
      <w:proofErr w:type="spellEnd"/>
      <w:r w:rsidRPr="00A67A32">
        <w:rPr>
          <w:rFonts w:ascii="Arial" w:hAnsi="Arial" w:cs="Arial"/>
          <w:b/>
          <w:color w:val="000000" w:themeColor="text1"/>
          <w:sz w:val="20"/>
          <w:szCs w:val="20"/>
        </w:rPr>
        <w:t xml:space="preserve"> : </w:t>
      </w:r>
      <w:r>
        <w:rPr>
          <w:rFonts w:ascii="Arial" w:hAnsi="Arial" w:cs="Arial"/>
          <w:b/>
          <w:color w:val="000000" w:themeColor="text1"/>
          <w:sz w:val="20"/>
          <w:szCs w:val="20"/>
        </w:rPr>
        <w:t>messe</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Vendredi 16 octobre</w:t>
      </w:r>
    </w:p>
    <w:p w:rsidR="006B0EA7" w:rsidRPr="00A67A32" w:rsidRDefault="006B0EA7" w:rsidP="006B0EA7">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 xml:space="preserve">16h.00 : Bièvre résidence </w:t>
      </w:r>
      <w:r w:rsidRPr="00A67A32">
        <w:rPr>
          <w:rFonts w:ascii="Arial" w:hAnsi="Arial" w:cs="Arial"/>
          <w:b/>
          <w:color w:val="000000" w:themeColor="text1"/>
          <w:sz w:val="20"/>
          <w:szCs w:val="20"/>
        </w:rPr>
        <w:t xml:space="preserve">: </w:t>
      </w:r>
      <w:proofErr w:type="spellStart"/>
      <w:r w:rsidRPr="00074E36">
        <w:rPr>
          <w:rFonts w:ascii="Arial" w:hAnsi="Arial" w:cs="Arial"/>
          <w:color w:val="000000" w:themeColor="text1"/>
          <w:spacing w:val="-6"/>
          <w:sz w:val="20"/>
          <w:szCs w:val="20"/>
        </w:rPr>
        <w:t>m.en</w:t>
      </w:r>
      <w:proofErr w:type="spellEnd"/>
      <w:r w:rsidRPr="00074E36">
        <w:rPr>
          <w:rFonts w:ascii="Arial" w:hAnsi="Arial" w:cs="Arial"/>
          <w:color w:val="000000" w:themeColor="text1"/>
          <w:spacing w:val="-6"/>
          <w:sz w:val="20"/>
          <w:szCs w:val="20"/>
        </w:rPr>
        <w:t xml:space="preserve"> l’h.de Ste Rita (</w:t>
      </w:r>
      <w:proofErr w:type="spellStart"/>
      <w:r w:rsidRPr="00074E36">
        <w:rPr>
          <w:rFonts w:ascii="Arial" w:hAnsi="Arial" w:cs="Arial"/>
          <w:color w:val="000000" w:themeColor="text1"/>
          <w:spacing w:val="-6"/>
          <w:sz w:val="20"/>
          <w:szCs w:val="20"/>
        </w:rPr>
        <w:t>ch</w:t>
      </w:r>
      <w:proofErr w:type="spellEnd"/>
      <w:r w:rsidRPr="00074E36">
        <w:rPr>
          <w:rFonts w:ascii="Arial" w:hAnsi="Arial" w:cs="Arial"/>
          <w:color w:val="000000" w:themeColor="text1"/>
          <w:spacing w:val="-6"/>
          <w:sz w:val="20"/>
          <w:szCs w:val="20"/>
        </w:rPr>
        <w:t>)</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Samedi 17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Gembes</w:t>
      </w:r>
      <w:proofErr w:type="spellEnd"/>
      <w:r w:rsidRPr="00A67A32">
        <w:rPr>
          <w:rFonts w:ascii="Arial" w:hAnsi="Arial" w:cs="Arial"/>
          <w:b/>
          <w:color w:val="000000" w:themeColor="text1"/>
          <w:sz w:val="20"/>
          <w:szCs w:val="20"/>
        </w:rPr>
        <w:t xml:space="preserve"> ; </w:t>
      </w:r>
      <w:r>
        <w:rPr>
          <w:rFonts w:ascii="Arial" w:hAnsi="Arial" w:cs="Arial"/>
          <w:b/>
          <w:color w:val="000000" w:themeColor="text1"/>
          <w:sz w:val="20"/>
          <w:szCs w:val="20"/>
        </w:rPr>
        <w:t>pas de messe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Gros </w:t>
      </w:r>
      <w:proofErr w:type="spellStart"/>
      <w:r w:rsidRPr="00A67A32">
        <w:rPr>
          <w:rFonts w:ascii="Arial" w:hAnsi="Arial" w:cs="Arial"/>
          <w:b/>
          <w:color w:val="000000" w:themeColor="text1"/>
          <w:sz w:val="20"/>
          <w:szCs w:val="20"/>
        </w:rPr>
        <w:t>Fays</w:t>
      </w:r>
      <w:proofErr w:type="spellEnd"/>
      <w:r w:rsidRPr="00A67A32">
        <w:rPr>
          <w:rFonts w:ascii="Arial" w:hAnsi="Arial" w:cs="Arial"/>
          <w:b/>
          <w:color w:val="000000" w:themeColor="text1"/>
          <w:sz w:val="20"/>
          <w:szCs w:val="20"/>
        </w:rPr>
        <w:t xml:space="preserve"> : </w:t>
      </w:r>
      <w:r>
        <w:rPr>
          <w:rFonts w:ascii="Arial" w:hAnsi="Arial" w:cs="Arial"/>
          <w:b/>
          <w:color w:val="000000" w:themeColor="text1"/>
          <w:sz w:val="20"/>
          <w:szCs w:val="20"/>
        </w:rPr>
        <w:t>Messe</w:t>
      </w:r>
    </w:p>
    <w:p w:rsidR="006B0EA7" w:rsidRPr="00941F93" w:rsidRDefault="006B0EA7" w:rsidP="006B0EA7">
      <w:pPr>
        <w:spacing w:after="0" w:line="240" w:lineRule="auto"/>
        <w:rPr>
          <w:rFonts w:ascii="Arial" w:hAnsi="Arial" w:cs="Arial"/>
          <w:color w:val="000000" w:themeColor="text1"/>
          <w:sz w:val="20"/>
          <w:szCs w:val="20"/>
        </w:rPr>
      </w:pPr>
      <w:r w:rsidRPr="006B0EA7">
        <w:rPr>
          <w:rFonts w:ascii="Arial" w:hAnsi="Arial" w:cs="Arial"/>
          <w:b/>
          <w:color w:val="000000" w:themeColor="text1"/>
          <w:spacing w:val="-6"/>
          <w:sz w:val="20"/>
          <w:szCs w:val="20"/>
        </w:rPr>
        <w:t xml:space="preserve">18h.00 : </w:t>
      </w:r>
      <w:proofErr w:type="spellStart"/>
      <w:r w:rsidRPr="006B0EA7">
        <w:rPr>
          <w:rFonts w:ascii="Arial" w:hAnsi="Arial" w:cs="Arial"/>
          <w:b/>
          <w:color w:val="000000" w:themeColor="text1"/>
          <w:spacing w:val="-6"/>
          <w:sz w:val="20"/>
          <w:szCs w:val="20"/>
        </w:rPr>
        <w:t>Naomé</w:t>
      </w:r>
      <w:proofErr w:type="spellEnd"/>
      <w:r w:rsidRPr="006B0EA7">
        <w:rPr>
          <w:rFonts w:ascii="Arial" w:hAnsi="Arial" w:cs="Arial"/>
          <w:b/>
          <w:color w:val="000000" w:themeColor="text1"/>
          <w:spacing w:val="-6"/>
          <w:sz w:val="20"/>
          <w:szCs w:val="20"/>
        </w:rPr>
        <w:t xml:space="preserve"> : </w:t>
      </w:r>
      <w:proofErr w:type="spellStart"/>
      <w:r w:rsidRPr="006B0EA7">
        <w:rPr>
          <w:rFonts w:ascii="Arial" w:hAnsi="Arial" w:cs="Arial"/>
          <w:color w:val="000000" w:themeColor="text1"/>
          <w:spacing w:val="-6"/>
          <w:sz w:val="20"/>
          <w:szCs w:val="20"/>
        </w:rPr>
        <w:t>m.p</w:t>
      </w:r>
      <w:proofErr w:type="spellEnd"/>
      <w:r w:rsidRPr="006B0EA7">
        <w:rPr>
          <w:rFonts w:ascii="Arial" w:hAnsi="Arial" w:cs="Arial"/>
          <w:color w:val="000000" w:themeColor="text1"/>
          <w:spacing w:val="-6"/>
          <w:sz w:val="20"/>
          <w:szCs w:val="20"/>
        </w:rPr>
        <w:t xml:space="preserve">. Albert </w:t>
      </w:r>
      <w:proofErr w:type="spellStart"/>
      <w:r w:rsidRPr="006B0EA7">
        <w:rPr>
          <w:rFonts w:ascii="Arial" w:hAnsi="Arial" w:cs="Arial"/>
          <w:color w:val="000000" w:themeColor="text1"/>
          <w:spacing w:val="-6"/>
          <w:sz w:val="20"/>
          <w:szCs w:val="20"/>
        </w:rPr>
        <w:t>Baijot</w:t>
      </w:r>
      <w:proofErr w:type="spellEnd"/>
      <w:r w:rsidRPr="006B0EA7">
        <w:rPr>
          <w:rFonts w:ascii="Arial" w:hAnsi="Arial" w:cs="Arial"/>
          <w:color w:val="000000" w:themeColor="text1"/>
          <w:spacing w:val="-6"/>
          <w:sz w:val="20"/>
          <w:szCs w:val="20"/>
        </w:rPr>
        <w:t xml:space="preserve"> et déf.fam. </w:t>
      </w:r>
      <w:proofErr w:type="spellStart"/>
      <w:r w:rsidRPr="006B0EA7">
        <w:rPr>
          <w:rFonts w:ascii="Arial" w:hAnsi="Arial" w:cs="Arial"/>
          <w:color w:val="000000" w:themeColor="text1"/>
          <w:spacing w:val="-6"/>
          <w:sz w:val="20"/>
          <w:szCs w:val="20"/>
        </w:rPr>
        <w:t>Baijot</w:t>
      </w:r>
      <w:proofErr w:type="spellEnd"/>
      <w:r w:rsidRPr="006B0EA7">
        <w:rPr>
          <w:rFonts w:ascii="Arial" w:hAnsi="Arial" w:cs="Arial"/>
          <w:color w:val="000000" w:themeColor="text1"/>
          <w:spacing w:val="-6"/>
          <w:sz w:val="20"/>
          <w:szCs w:val="20"/>
        </w:rPr>
        <w:t xml:space="preserve">-Dion, </w:t>
      </w:r>
      <w:proofErr w:type="spellStart"/>
      <w:r w:rsidRPr="006B0EA7">
        <w:rPr>
          <w:rFonts w:ascii="Arial" w:hAnsi="Arial" w:cs="Arial"/>
          <w:color w:val="000000" w:themeColor="text1"/>
          <w:spacing w:val="-6"/>
          <w:sz w:val="20"/>
          <w:szCs w:val="20"/>
        </w:rPr>
        <w:t>m.a</w:t>
      </w:r>
      <w:proofErr w:type="spellEnd"/>
      <w:r w:rsidRPr="006B0EA7">
        <w:rPr>
          <w:rFonts w:ascii="Arial" w:hAnsi="Arial" w:cs="Arial"/>
          <w:color w:val="000000" w:themeColor="text1"/>
          <w:spacing w:val="-6"/>
          <w:sz w:val="20"/>
          <w:szCs w:val="20"/>
        </w:rPr>
        <w:t xml:space="preserve">. Claude Arnould, Céline Hureaux et Hortense </w:t>
      </w:r>
      <w:proofErr w:type="spellStart"/>
      <w:r w:rsidRPr="006B0EA7">
        <w:rPr>
          <w:rFonts w:ascii="Arial" w:hAnsi="Arial" w:cs="Arial"/>
          <w:color w:val="000000" w:themeColor="text1"/>
          <w:spacing w:val="-6"/>
          <w:sz w:val="20"/>
          <w:szCs w:val="20"/>
        </w:rPr>
        <w:t>Dechamps</w:t>
      </w:r>
      <w:proofErr w:type="spellEnd"/>
      <w:r w:rsidRPr="006B0EA7">
        <w:rPr>
          <w:rFonts w:ascii="Arial" w:hAnsi="Arial" w:cs="Arial"/>
          <w:color w:val="000000" w:themeColor="text1"/>
          <w:spacing w:val="-6"/>
          <w:sz w:val="20"/>
          <w:szCs w:val="20"/>
        </w:rPr>
        <w:t xml:space="preserve">, </w:t>
      </w:r>
      <w:proofErr w:type="spellStart"/>
      <w:r w:rsidRPr="006B0EA7">
        <w:rPr>
          <w:rFonts w:ascii="Arial" w:hAnsi="Arial" w:cs="Arial"/>
          <w:color w:val="000000" w:themeColor="text1"/>
          <w:spacing w:val="-6"/>
          <w:sz w:val="20"/>
          <w:szCs w:val="20"/>
        </w:rPr>
        <w:t>m.a</w:t>
      </w:r>
      <w:proofErr w:type="spellEnd"/>
      <w:r w:rsidRPr="006B0EA7">
        <w:rPr>
          <w:rFonts w:ascii="Arial" w:hAnsi="Arial" w:cs="Arial"/>
          <w:color w:val="000000" w:themeColor="text1"/>
          <w:spacing w:val="-6"/>
          <w:sz w:val="20"/>
          <w:szCs w:val="20"/>
        </w:rPr>
        <w:t xml:space="preserve"> Marie Thérèse Gilson, p. Emile Gallet et Léon </w:t>
      </w:r>
      <w:proofErr w:type="spellStart"/>
      <w:r w:rsidRPr="006B0EA7">
        <w:rPr>
          <w:rFonts w:ascii="Arial" w:hAnsi="Arial" w:cs="Arial"/>
          <w:color w:val="000000" w:themeColor="text1"/>
          <w:spacing w:val="-6"/>
          <w:sz w:val="20"/>
          <w:szCs w:val="20"/>
        </w:rPr>
        <w:t>Sabeau</w:t>
      </w:r>
      <w:proofErr w:type="spellEnd"/>
      <w:r w:rsidRPr="006B0EA7">
        <w:rPr>
          <w:rFonts w:ascii="Arial" w:hAnsi="Arial" w:cs="Arial"/>
          <w:color w:val="000000" w:themeColor="text1"/>
          <w:spacing w:val="-6"/>
          <w:sz w:val="20"/>
          <w:szCs w:val="20"/>
        </w:rPr>
        <w:t xml:space="preserve">, </w:t>
      </w:r>
      <w:proofErr w:type="spellStart"/>
      <w:r w:rsidRPr="006B0EA7">
        <w:rPr>
          <w:rFonts w:ascii="Arial" w:hAnsi="Arial" w:cs="Arial"/>
          <w:color w:val="000000" w:themeColor="text1"/>
          <w:spacing w:val="-6"/>
          <w:sz w:val="20"/>
          <w:szCs w:val="20"/>
        </w:rPr>
        <w:t>m.a</w:t>
      </w:r>
      <w:proofErr w:type="spellEnd"/>
      <w:r w:rsidRPr="006B0EA7">
        <w:rPr>
          <w:rFonts w:ascii="Arial" w:hAnsi="Arial" w:cs="Arial"/>
          <w:color w:val="000000" w:themeColor="text1"/>
          <w:spacing w:val="-6"/>
          <w:sz w:val="20"/>
          <w:szCs w:val="20"/>
        </w:rPr>
        <w:t>. p. Jules Arnould et déf.fam. Arnould-</w:t>
      </w:r>
      <w:proofErr w:type="spellStart"/>
      <w:r w:rsidRPr="006B0EA7">
        <w:rPr>
          <w:rFonts w:ascii="Arial" w:hAnsi="Arial" w:cs="Arial"/>
          <w:color w:val="000000" w:themeColor="text1"/>
          <w:spacing w:val="-6"/>
          <w:sz w:val="20"/>
          <w:szCs w:val="20"/>
        </w:rPr>
        <w:t>Libert</w:t>
      </w:r>
      <w:proofErr w:type="spellEnd"/>
      <w:r w:rsidRPr="006B0EA7">
        <w:rPr>
          <w:rFonts w:ascii="Arial" w:hAnsi="Arial" w:cs="Arial"/>
          <w:color w:val="000000" w:themeColor="text1"/>
          <w:spacing w:val="-6"/>
          <w:sz w:val="20"/>
          <w:szCs w:val="20"/>
        </w:rPr>
        <w:t xml:space="preserve">, </w:t>
      </w:r>
      <w:proofErr w:type="spellStart"/>
      <w:r w:rsidRPr="006B0EA7">
        <w:rPr>
          <w:rFonts w:ascii="Arial" w:hAnsi="Arial" w:cs="Arial"/>
          <w:color w:val="000000" w:themeColor="text1"/>
          <w:spacing w:val="-6"/>
          <w:sz w:val="20"/>
          <w:szCs w:val="20"/>
        </w:rPr>
        <w:t>m.fond</w:t>
      </w:r>
      <w:proofErr w:type="spellEnd"/>
      <w:r w:rsidRPr="006B0EA7">
        <w:rPr>
          <w:rFonts w:ascii="Arial" w:hAnsi="Arial" w:cs="Arial"/>
          <w:color w:val="000000" w:themeColor="text1"/>
          <w:spacing w:val="-6"/>
          <w:sz w:val="20"/>
          <w:szCs w:val="20"/>
        </w:rPr>
        <w:t xml:space="preserve">. p. </w:t>
      </w:r>
      <w:proofErr w:type="spellStart"/>
      <w:r w:rsidRPr="006B0EA7">
        <w:rPr>
          <w:rFonts w:ascii="Arial" w:hAnsi="Arial" w:cs="Arial"/>
          <w:color w:val="000000" w:themeColor="text1"/>
          <w:spacing w:val="-6"/>
          <w:sz w:val="20"/>
          <w:szCs w:val="20"/>
        </w:rPr>
        <w:t>plus.déf</w:t>
      </w:r>
      <w:proofErr w:type="spellEnd"/>
      <w:r>
        <w:rPr>
          <w:rFonts w:ascii="Arial" w:hAnsi="Arial" w:cs="Arial"/>
          <w:color w:val="000000" w:themeColor="text1"/>
          <w:sz w:val="20"/>
          <w:szCs w:val="20"/>
        </w:rPr>
        <w:t>.</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lastRenderedPageBreak/>
        <w:t xml:space="preserve">19h.30 : </w:t>
      </w:r>
      <w:proofErr w:type="spellStart"/>
      <w:r w:rsidRPr="00A67A32">
        <w:rPr>
          <w:rFonts w:ascii="Arial" w:hAnsi="Arial" w:cs="Arial"/>
          <w:b/>
          <w:color w:val="000000" w:themeColor="text1"/>
          <w:sz w:val="20"/>
          <w:szCs w:val="20"/>
        </w:rPr>
        <w:t>Bellefontaine</w:t>
      </w:r>
      <w:proofErr w:type="spellEnd"/>
      <w:r w:rsidRPr="00A67A32">
        <w:rPr>
          <w:rFonts w:ascii="Arial" w:hAnsi="Arial" w:cs="Arial"/>
          <w:b/>
          <w:color w:val="000000" w:themeColor="text1"/>
          <w:sz w:val="20"/>
          <w:szCs w:val="20"/>
        </w:rPr>
        <w:t xml:space="preserv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déf.fam. </w:t>
      </w:r>
      <w:proofErr w:type="spellStart"/>
      <w:r w:rsidRPr="00941F93">
        <w:rPr>
          <w:rFonts w:ascii="Arial" w:hAnsi="Arial" w:cs="Arial"/>
          <w:color w:val="000000" w:themeColor="text1"/>
          <w:sz w:val="20"/>
          <w:szCs w:val="20"/>
        </w:rPr>
        <w:t>Léonet</w:t>
      </w:r>
      <w:proofErr w:type="spellEnd"/>
      <w:r w:rsidRPr="00941F93">
        <w:rPr>
          <w:rFonts w:ascii="Arial" w:hAnsi="Arial" w:cs="Arial"/>
          <w:color w:val="000000" w:themeColor="text1"/>
          <w:sz w:val="20"/>
          <w:szCs w:val="20"/>
        </w:rPr>
        <w:t>-Dion</w:t>
      </w:r>
      <w:r>
        <w:rPr>
          <w:rFonts w:ascii="Arial" w:hAnsi="Arial" w:cs="Arial"/>
          <w:color w:val="000000" w:themeColor="text1"/>
          <w:sz w:val="20"/>
          <w:szCs w:val="20"/>
        </w:rPr>
        <w:t xml:space="preserve">, </w:t>
      </w:r>
      <w:proofErr w:type="spellStart"/>
      <w:r>
        <w:rPr>
          <w:rFonts w:ascii="Arial" w:hAnsi="Arial" w:cs="Arial"/>
          <w:color w:val="000000" w:themeColor="text1"/>
          <w:sz w:val="20"/>
          <w:szCs w:val="20"/>
        </w:rPr>
        <w:t>m.f.p</w:t>
      </w:r>
      <w:proofErr w:type="spellEnd"/>
      <w:r>
        <w:rPr>
          <w:rFonts w:ascii="Arial" w:hAnsi="Arial" w:cs="Arial"/>
          <w:color w:val="000000" w:themeColor="text1"/>
          <w:sz w:val="20"/>
          <w:szCs w:val="20"/>
        </w:rPr>
        <w:t>. Pierre et Anne-Marie Arnould, Aline Basile et déf.fam. Van Hoobroek, Dupont et Jadin.</w:t>
      </w:r>
    </w:p>
    <w:p w:rsidR="006B0EA7" w:rsidRPr="00A67A32" w:rsidRDefault="006B0EA7" w:rsidP="006B0EA7">
      <w:pPr>
        <w:spacing w:after="0" w:line="240" w:lineRule="auto"/>
        <w:rPr>
          <w:rFonts w:ascii="Arial" w:hAnsi="Arial" w:cs="Arial"/>
          <w:b/>
          <w:color w:val="000000" w:themeColor="text1"/>
          <w:spacing w:val="-4"/>
          <w:sz w:val="20"/>
          <w:szCs w:val="20"/>
          <w:u w:val="single"/>
        </w:rPr>
      </w:pPr>
      <w:r w:rsidRPr="00A67A32">
        <w:rPr>
          <w:rFonts w:ascii="Arial" w:hAnsi="Arial" w:cs="Arial"/>
          <w:b/>
          <w:color w:val="000000" w:themeColor="text1"/>
          <w:spacing w:val="-4"/>
          <w:sz w:val="20"/>
          <w:szCs w:val="20"/>
          <w:u w:val="single"/>
        </w:rPr>
        <w:t>Dimanche 18 octobre</w:t>
      </w:r>
      <w:r w:rsidR="006A779E">
        <w:rPr>
          <w:rFonts w:ascii="Arial" w:hAnsi="Arial" w:cs="Arial"/>
          <w:b/>
          <w:color w:val="000000" w:themeColor="text1"/>
          <w:spacing w:val="-4"/>
          <w:sz w:val="20"/>
          <w:szCs w:val="20"/>
          <w:u w:val="single"/>
        </w:rPr>
        <w:t> : 29</w:t>
      </w:r>
      <w:r w:rsidR="006A779E" w:rsidRPr="006A779E">
        <w:rPr>
          <w:rFonts w:ascii="Arial" w:hAnsi="Arial" w:cs="Arial"/>
          <w:b/>
          <w:color w:val="000000" w:themeColor="text1"/>
          <w:spacing w:val="-4"/>
          <w:sz w:val="20"/>
          <w:szCs w:val="20"/>
          <w:u w:val="single"/>
          <w:vertAlign w:val="superscript"/>
        </w:rPr>
        <w:t>e</w:t>
      </w:r>
      <w:r w:rsidR="006A779E">
        <w:rPr>
          <w:rFonts w:ascii="Arial" w:hAnsi="Arial" w:cs="Arial"/>
          <w:b/>
          <w:color w:val="000000" w:themeColor="text1"/>
          <w:spacing w:val="-4"/>
          <w:sz w:val="20"/>
          <w:szCs w:val="20"/>
          <w:u w:val="single"/>
        </w:rPr>
        <w:t xml:space="preserve"> dimanche ordinaire</w:t>
      </w:r>
    </w:p>
    <w:p w:rsidR="006B0EA7" w:rsidRDefault="006B0EA7" w:rsidP="006B0EA7">
      <w:pPr>
        <w:spacing w:after="0" w:line="240" w:lineRule="auto"/>
        <w:rPr>
          <w:rFonts w:ascii="Arial" w:hAnsi="Arial" w:cs="Arial"/>
          <w:b/>
          <w:color w:val="000000" w:themeColor="text1"/>
          <w:spacing w:val="-6"/>
          <w:sz w:val="20"/>
          <w:szCs w:val="20"/>
        </w:rPr>
      </w:pPr>
      <w:r w:rsidRPr="00A67A32">
        <w:rPr>
          <w:rFonts w:ascii="Arial" w:hAnsi="Arial" w:cs="Arial"/>
          <w:b/>
          <w:color w:val="000000" w:themeColor="text1"/>
          <w:spacing w:val="-6"/>
          <w:sz w:val="20"/>
          <w:szCs w:val="20"/>
        </w:rPr>
        <w:t xml:space="preserve">9h.00 : </w:t>
      </w:r>
      <w:proofErr w:type="spellStart"/>
      <w:r w:rsidRPr="00A67A32">
        <w:rPr>
          <w:rFonts w:ascii="Arial" w:hAnsi="Arial" w:cs="Arial"/>
          <w:b/>
          <w:color w:val="000000" w:themeColor="text1"/>
          <w:spacing w:val="-6"/>
          <w:sz w:val="20"/>
          <w:szCs w:val="20"/>
        </w:rPr>
        <w:t>Baillamont</w:t>
      </w:r>
      <w:proofErr w:type="spellEnd"/>
      <w:r w:rsidRPr="00A67A32">
        <w:rPr>
          <w:rFonts w:ascii="Arial" w:hAnsi="Arial" w:cs="Arial"/>
          <w:b/>
          <w:color w:val="000000" w:themeColor="text1"/>
          <w:spacing w:val="-6"/>
          <w:sz w:val="20"/>
          <w:szCs w:val="20"/>
        </w:rPr>
        <w:t xml:space="preserve"> : </w:t>
      </w:r>
      <w:r>
        <w:rPr>
          <w:rFonts w:ascii="Arial" w:hAnsi="Arial" w:cs="Arial"/>
          <w:b/>
          <w:color w:val="000000" w:themeColor="text1"/>
          <w:spacing w:val="-6"/>
          <w:sz w:val="20"/>
          <w:szCs w:val="20"/>
        </w:rPr>
        <w:t>messe</w:t>
      </w:r>
    </w:p>
    <w:p w:rsidR="006B0EA7" w:rsidRPr="00A67A32" w:rsidRDefault="006B0EA7" w:rsidP="006B0EA7">
      <w:pPr>
        <w:spacing w:after="0" w:line="240" w:lineRule="auto"/>
        <w:rPr>
          <w:rFonts w:ascii="Arial" w:hAnsi="Arial" w:cs="Arial"/>
          <w:b/>
          <w:color w:val="000000" w:themeColor="text1"/>
          <w:spacing w:val="-6"/>
          <w:sz w:val="20"/>
          <w:szCs w:val="20"/>
        </w:rPr>
      </w:pPr>
      <w:r>
        <w:rPr>
          <w:rFonts w:ascii="Arial" w:hAnsi="Arial" w:cs="Arial"/>
          <w:b/>
          <w:color w:val="000000" w:themeColor="text1"/>
          <w:spacing w:val="-6"/>
          <w:sz w:val="20"/>
          <w:szCs w:val="20"/>
        </w:rPr>
        <w:t xml:space="preserve">9h.00 : Petit </w:t>
      </w:r>
      <w:proofErr w:type="spellStart"/>
      <w:r>
        <w:rPr>
          <w:rFonts w:ascii="Arial" w:hAnsi="Arial" w:cs="Arial"/>
          <w:b/>
          <w:color w:val="000000" w:themeColor="text1"/>
          <w:spacing w:val="-6"/>
          <w:sz w:val="20"/>
          <w:szCs w:val="20"/>
        </w:rPr>
        <w:t>Fays</w:t>
      </w:r>
      <w:proofErr w:type="spellEnd"/>
      <w:r>
        <w:rPr>
          <w:rFonts w:ascii="Arial" w:hAnsi="Arial" w:cs="Arial"/>
          <w:b/>
          <w:color w:val="000000" w:themeColor="text1"/>
          <w:spacing w:val="-6"/>
          <w:sz w:val="20"/>
          <w:szCs w:val="20"/>
        </w:rPr>
        <w:t> : pas de messe</w:t>
      </w:r>
    </w:p>
    <w:p w:rsidR="006B0EA7" w:rsidRPr="00011BFF" w:rsidRDefault="006B0EA7" w:rsidP="006B0EA7">
      <w:pPr>
        <w:spacing w:after="0" w:line="240" w:lineRule="auto"/>
        <w:rPr>
          <w:rFonts w:ascii="Arial" w:hAnsi="Arial" w:cs="Arial"/>
          <w:bCs/>
          <w:color w:val="000000" w:themeColor="text1"/>
          <w:spacing w:val="-6"/>
          <w:sz w:val="20"/>
          <w:szCs w:val="20"/>
        </w:rPr>
      </w:pPr>
      <w:r w:rsidRPr="00A67A32">
        <w:rPr>
          <w:rFonts w:ascii="Arial" w:hAnsi="Arial" w:cs="Arial"/>
          <w:b/>
          <w:color w:val="000000" w:themeColor="text1"/>
          <w:spacing w:val="-6"/>
          <w:sz w:val="20"/>
          <w:szCs w:val="20"/>
        </w:rPr>
        <w:t xml:space="preserve">10h.30 : </w:t>
      </w:r>
      <w:proofErr w:type="spellStart"/>
      <w:r w:rsidRPr="00A67A32">
        <w:rPr>
          <w:rFonts w:ascii="Arial" w:hAnsi="Arial" w:cs="Arial"/>
          <w:b/>
          <w:color w:val="000000" w:themeColor="text1"/>
          <w:spacing w:val="-6"/>
          <w:sz w:val="20"/>
          <w:szCs w:val="20"/>
        </w:rPr>
        <w:t>Graide</w:t>
      </w:r>
      <w:proofErr w:type="spellEnd"/>
      <w:r w:rsidRPr="00A67A32">
        <w:rPr>
          <w:rFonts w:ascii="Arial" w:hAnsi="Arial" w:cs="Arial"/>
          <w:b/>
          <w:color w:val="000000" w:themeColor="text1"/>
          <w:spacing w:val="-6"/>
          <w:sz w:val="20"/>
          <w:szCs w:val="20"/>
        </w:rPr>
        <w:t xml:space="preserve"> Village : </w:t>
      </w:r>
      <w:proofErr w:type="spellStart"/>
      <w:r>
        <w:rPr>
          <w:rFonts w:ascii="Arial" w:hAnsi="Arial" w:cs="Arial"/>
          <w:bCs/>
          <w:color w:val="000000" w:themeColor="text1"/>
          <w:spacing w:val="-6"/>
          <w:sz w:val="20"/>
          <w:szCs w:val="20"/>
        </w:rPr>
        <w:t>m.p</w:t>
      </w:r>
      <w:proofErr w:type="spellEnd"/>
      <w:r>
        <w:rPr>
          <w:rFonts w:ascii="Arial" w:hAnsi="Arial" w:cs="Arial"/>
          <w:bCs/>
          <w:color w:val="000000" w:themeColor="text1"/>
          <w:spacing w:val="-6"/>
          <w:sz w:val="20"/>
          <w:szCs w:val="20"/>
        </w:rPr>
        <w:t xml:space="preserve">. </w:t>
      </w:r>
      <w:proofErr w:type="spellStart"/>
      <w:r>
        <w:rPr>
          <w:rFonts w:ascii="Arial" w:hAnsi="Arial" w:cs="Arial"/>
          <w:bCs/>
          <w:color w:val="000000" w:themeColor="text1"/>
          <w:spacing w:val="-6"/>
          <w:sz w:val="20"/>
          <w:szCs w:val="20"/>
        </w:rPr>
        <w:t>dtfs</w:t>
      </w:r>
      <w:proofErr w:type="spellEnd"/>
      <w:r>
        <w:rPr>
          <w:rFonts w:ascii="Arial" w:hAnsi="Arial" w:cs="Arial"/>
          <w:bCs/>
          <w:color w:val="000000" w:themeColor="text1"/>
          <w:spacing w:val="-6"/>
          <w:sz w:val="20"/>
          <w:szCs w:val="20"/>
        </w:rPr>
        <w:t xml:space="preserve"> </w:t>
      </w:r>
      <w:proofErr w:type="spellStart"/>
      <w:r>
        <w:rPr>
          <w:rFonts w:ascii="Arial" w:hAnsi="Arial" w:cs="Arial"/>
          <w:bCs/>
          <w:color w:val="000000" w:themeColor="text1"/>
          <w:spacing w:val="-6"/>
          <w:sz w:val="20"/>
          <w:szCs w:val="20"/>
        </w:rPr>
        <w:t>fam</w:t>
      </w:r>
      <w:proofErr w:type="spellEnd"/>
      <w:r>
        <w:rPr>
          <w:rFonts w:ascii="Arial" w:hAnsi="Arial" w:cs="Arial"/>
          <w:bCs/>
          <w:color w:val="000000" w:themeColor="text1"/>
          <w:spacing w:val="-6"/>
          <w:sz w:val="20"/>
          <w:szCs w:val="20"/>
        </w:rPr>
        <w:t>. Evrard-Léonard</w:t>
      </w:r>
    </w:p>
    <w:p w:rsidR="006B0EA7" w:rsidRPr="002D5E23" w:rsidRDefault="006B0EA7" w:rsidP="006B0EA7">
      <w:pPr>
        <w:spacing w:after="0" w:line="240" w:lineRule="auto"/>
        <w:rPr>
          <w:rFonts w:ascii="Arial" w:hAnsi="Arial" w:cs="Arial"/>
          <w:bCs/>
          <w:color w:val="000000" w:themeColor="text1"/>
          <w:spacing w:val="-6"/>
          <w:sz w:val="20"/>
          <w:szCs w:val="20"/>
        </w:rPr>
      </w:pPr>
      <w:r w:rsidRPr="00A67A32">
        <w:rPr>
          <w:rFonts w:ascii="Arial" w:hAnsi="Arial" w:cs="Arial"/>
          <w:b/>
          <w:color w:val="000000" w:themeColor="text1"/>
          <w:spacing w:val="-6"/>
          <w:sz w:val="20"/>
          <w:szCs w:val="20"/>
        </w:rPr>
        <w:t xml:space="preserve">10h.30 : </w:t>
      </w:r>
      <w:proofErr w:type="spellStart"/>
      <w:r w:rsidRPr="00A67A32">
        <w:rPr>
          <w:rFonts w:ascii="Arial" w:hAnsi="Arial" w:cs="Arial"/>
          <w:b/>
          <w:color w:val="000000" w:themeColor="text1"/>
          <w:spacing w:val="-6"/>
          <w:sz w:val="20"/>
          <w:szCs w:val="20"/>
        </w:rPr>
        <w:t>Porcheresse</w:t>
      </w:r>
      <w:proofErr w:type="spellEnd"/>
      <w:r w:rsidRPr="00A67A32">
        <w:rPr>
          <w:rFonts w:ascii="Arial" w:hAnsi="Arial" w:cs="Arial"/>
          <w:b/>
          <w:color w:val="000000" w:themeColor="text1"/>
          <w:spacing w:val="-6"/>
          <w:sz w:val="20"/>
          <w:szCs w:val="20"/>
        </w:rPr>
        <w:t>:</w:t>
      </w:r>
      <w:r>
        <w:rPr>
          <w:rFonts w:ascii="Arial" w:hAnsi="Arial" w:cs="Arial"/>
          <w:b/>
          <w:color w:val="000000" w:themeColor="text1"/>
          <w:spacing w:val="-6"/>
          <w:sz w:val="20"/>
          <w:szCs w:val="20"/>
        </w:rPr>
        <w:t xml:space="preserve"> </w:t>
      </w:r>
      <w:proofErr w:type="spellStart"/>
      <w:r>
        <w:rPr>
          <w:rFonts w:ascii="Arial" w:hAnsi="Arial" w:cs="Arial"/>
          <w:bCs/>
          <w:color w:val="000000" w:themeColor="text1"/>
          <w:spacing w:val="-6"/>
          <w:sz w:val="20"/>
          <w:szCs w:val="20"/>
        </w:rPr>
        <w:t>m.p</w:t>
      </w:r>
      <w:proofErr w:type="spellEnd"/>
      <w:r>
        <w:rPr>
          <w:rFonts w:ascii="Arial" w:hAnsi="Arial" w:cs="Arial"/>
          <w:bCs/>
          <w:color w:val="000000" w:themeColor="text1"/>
          <w:spacing w:val="-6"/>
          <w:sz w:val="20"/>
          <w:szCs w:val="20"/>
        </w:rPr>
        <w:t xml:space="preserve">. </w:t>
      </w:r>
      <w:r w:rsidRPr="002D5E23">
        <w:rPr>
          <w:rFonts w:ascii="Arial" w:hAnsi="Arial" w:cs="Arial"/>
          <w:bCs/>
          <w:color w:val="000000" w:themeColor="text1"/>
          <w:spacing w:val="-6"/>
          <w:sz w:val="20"/>
          <w:szCs w:val="20"/>
        </w:rPr>
        <w:t>déf.fam.Nizet-Jacquemin</w:t>
      </w:r>
    </w:p>
    <w:p w:rsidR="006B0EA7" w:rsidRPr="00547C3D"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pacing w:val="-6"/>
          <w:sz w:val="20"/>
          <w:szCs w:val="20"/>
        </w:rPr>
        <w:t xml:space="preserve">10h.30 : Bièvre : </w:t>
      </w:r>
      <w:proofErr w:type="spellStart"/>
      <w:r w:rsidRPr="00941F93">
        <w:rPr>
          <w:rFonts w:ascii="Arial" w:hAnsi="Arial" w:cs="Arial"/>
          <w:color w:val="000000" w:themeColor="text1"/>
          <w:spacing w:val="-6"/>
          <w:sz w:val="20"/>
          <w:szCs w:val="20"/>
        </w:rPr>
        <w:t>m.p</w:t>
      </w:r>
      <w:proofErr w:type="spellEnd"/>
      <w:r w:rsidRPr="00941F93">
        <w:rPr>
          <w:rFonts w:ascii="Arial" w:hAnsi="Arial" w:cs="Arial"/>
          <w:color w:val="000000" w:themeColor="text1"/>
          <w:spacing w:val="-6"/>
          <w:sz w:val="20"/>
          <w:szCs w:val="20"/>
        </w:rPr>
        <w:t xml:space="preserve">. Cécile </w:t>
      </w:r>
      <w:proofErr w:type="spellStart"/>
      <w:r w:rsidRPr="00941F93">
        <w:rPr>
          <w:rFonts w:ascii="Arial" w:hAnsi="Arial" w:cs="Arial"/>
          <w:color w:val="000000" w:themeColor="text1"/>
          <w:spacing w:val="-6"/>
          <w:sz w:val="20"/>
          <w:szCs w:val="20"/>
        </w:rPr>
        <w:t>Leyder</w:t>
      </w:r>
      <w:proofErr w:type="spellEnd"/>
      <w:r w:rsidRPr="00941F93">
        <w:rPr>
          <w:rFonts w:ascii="Arial" w:hAnsi="Arial" w:cs="Arial"/>
          <w:color w:val="000000" w:themeColor="text1"/>
          <w:spacing w:val="-6"/>
          <w:sz w:val="20"/>
          <w:szCs w:val="20"/>
        </w:rPr>
        <w:t xml:space="preserve">, </w:t>
      </w:r>
      <w:proofErr w:type="spellStart"/>
      <w:r w:rsidRPr="00941F93">
        <w:rPr>
          <w:rFonts w:ascii="Arial" w:hAnsi="Arial" w:cs="Arial"/>
          <w:color w:val="000000" w:themeColor="text1"/>
          <w:spacing w:val="-6"/>
          <w:sz w:val="20"/>
          <w:szCs w:val="20"/>
        </w:rPr>
        <w:t>m.p</w:t>
      </w:r>
      <w:proofErr w:type="spellEnd"/>
      <w:r w:rsidRPr="00941F93">
        <w:rPr>
          <w:rFonts w:ascii="Arial" w:hAnsi="Arial" w:cs="Arial"/>
          <w:color w:val="000000" w:themeColor="text1"/>
          <w:spacing w:val="-6"/>
          <w:sz w:val="20"/>
          <w:szCs w:val="20"/>
        </w:rPr>
        <w:t xml:space="preserve">. défunts famille </w:t>
      </w:r>
      <w:proofErr w:type="spellStart"/>
      <w:r w:rsidRPr="00941F93">
        <w:rPr>
          <w:rFonts w:ascii="Arial" w:hAnsi="Arial" w:cs="Arial"/>
          <w:color w:val="000000" w:themeColor="text1"/>
          <w:spacing w:val="-6"/>
          <w:sz w:val="20"/>
          <w:szCs w:val="20"/>
        </w:rPr>
        <w:t>Javaux</w:t>
      </w:r>
      <w:proofErr w:type="spellEnd"/>
      <w:r w:rsidRPr="00941F93">
        <w:rPr>
          <w:rFonts w:ascii="Arial" w:hAnsi="Arial" w:cs="Arial"/>
          <w:color w:val="000000" w:themeColor="text1"/>
          <w:spacing w:val="-6"/>
          <w:sz w:val="20"/>
          <w:szCs w:val="20"/>
        </w:rPr>
        <w:t xml:space="preserve">-Berger, </w:t>
      </w:r>
      <w:proofErr w:type="spellStart"/>
      <w:r w:rsidRPr="00941F93">
        <w:rPr>
          <w:rFonts w:ascii="Arial" w:hAnsi="Arial" w:cs="Arial"/>
          <w:color w:val="000000" w:themeColor="text1"/>
          <w:spacing w:val="-6"/>
          <w:sz w:val="20"/>
          <w:szCs w:val="20"/>
        </w:rPr>
        <w:t>m.p</w:t>
      </w:r>
      <w:proofErr w:type="spellEnd"/>
      <w:r w:rsidRPr="00941F93">
        <w:rPr>
          <w:rFonts w:ascii="Arial" w:hAnsi="Arial" w:cs="Arial"/>
          <w:color w:val="000000" w:themeColor="text1"/>
          <w:spacing w:val="-6"/>
          <w:sz w:val="20"/>
          <w:szCs w:val="20"/>
        </w:rPr>
        <w:t xml:space="preserve">. Gilbert Alaime, Paulette Borderie  et Valérie </w:t>
      </w:r>
      <w:proofErr w:type="spellStart"/>
      <w:r w:rsidRPr="00941F93">
        <w:rPr>
          <w:rFonts w:ascii="Arial" w:hAnsi="Arial" w:cs="Arial"/>
          <w:color w:val="000000" w:themeColor="text1"/>
          <w:spacing w:val="-6"/>
          <w:sz w:val="20"/>
          <w:szCs w:val="20"/>
        </w:rPr>
        <w:t>Labbé</w:t>
      </w:r>
      <w:proofErr w:type="spellEnd"/>
      <w:r w:rsidRPr="00941F93">
        <w:rPr>
          <w:rFonts w:ascii="Arial" w:hAnsi="Arial" w:cs="Arial"/>
          <w:color w:val="000000" w:themeColor="text1"/>
          <w:spacing w:val="-6"/>
          <w:sz w:val="20"/>
          <w:szCs w:val="20"/>
        </w:rPr>
        <w:t xml:space="preserve">, </w:t>
      </w:r>
      <w:proofErr w:type="spellStart"/>
      <w:r w:rsidRPr="00941F93">
        <w:rPr>
          <w:rFonts w:ascii="Arial" w:hAnsi="Arial" w:cs="Arial"/>
          <w:color w:val="000000" w:themeColor="text1"/>
          <w:spacing w:val="-6"/>
          <w:sz w:val="20"/>
          <w:szCs w:val="20"/>
        </w:rPr>
        <w:t>m.a</w:t>
      </w:r>
      <w:proofErr w:type="spellEnd"/>
      <w:r w:rsidRPr="00941F93">
        <w:rPr>
          <w:rFonts w:ascii="Arial" w:hAnsi="Arial" w:cs="Arial"/>
          <w:color w:val="000000" w:themeColor="text1"/>
          <w:spacing w:val="-6"/>
          <w:sz w:val="20"/>
          <w:szCs w:val="20"/>
        </w:rPr>
        <w:t xml:space="preserve">. Jean </w:t>
      </w:r>
      <w:proofErr w:type="spellStart"/>
      <w:r w:rsidRPr="00941F93">
        <w:rPr>
          <w:rFonts w:ascii="Arial" w:hAnsi="Arial" w:cs="Arial"/>
          <w:color w:val="000000" w:themeColor="text1"/>
          <w:spacing w:val="-6"/>
          <w:sz w:val="20"/>
          <w:szCs w:val="20"/>
        </w:rPr>
        <w:t>Istasse</w:t>
      </w:r>
      <w:proofErr w:type="spellEnd"/>
      <w:r w:rsidRPr="00941F93">
        <w:rPr>
          <w:rFonts w:ascii="Arial" w:hAnsi="Arial" w:cs="Arial"/>
          <w:color w:val="000000" w:themeColor="text1"/>
          <w:spacing w:val="-6"/>
          <w:sz w:val="20"/>
          <w:szCs w:val="20"/>
        </w:rPr>
        <w:t xml:space="preserve">, </w:t>
      </w:r>
      <w:proofErr w:type="spellStart"/>
      <w:r w:rsidRPr="00941F93">
        <w:rPr>
          <w:rFonts w:ascii="Arial" w:hAnsi="Arial" w:cs="Arial"/>
          <w:color w:val="000000" w:themeColor="text1"/>
          <w:spacing w:val="-6"/>
          <w:sz w:val="20"/>
          <w:szCs w:val="20"/>
        </w:rPr>
        <w:t>m.p</w:t>
      </w:r>
      <w:proofErr w:type="spellEnd"/>
      <w:r w:rsidRPr="00941F93">
        <w:rPr>
          <w:rFonts w:ascii="Arial" w:hAnsi="Arial" w:cs="Arial"/>
          <w:color w:val="000000" w:themeColor="text1"/>
          <w:spacing w:val="-6"/>
          <w:sz w:val="20"/>
          <w:szCs w:val="20"/>
        </w:rPr>
        <w:t xml:space="preserve">. Léon </w:t>
      </w:r>
      <w:proofErr w:type="spellStart"/>
      <w:r w:rsidRPr="00941F93">
        <w:rPr>
          <w:rFonts w:ascii="Arial" w:hAnsi="Arial" w:cs="Arial"/>
          <w:color w:val="000000" w:themeColor="text1"/>
          <w:spacing w:val="-6"/>
          <w:sz w:val="20"/>
          <w:szCs w:val="20"/>
        </w:rPr>
        <w:t>Catiaux</w:t>
      </w:r>
      <w:proofErr w:type="gramStart"/>
      <w:r w:rsidRPr="00941F93">
        <w:rPr>
          <w:rFonts w:ascii="Arial" w:hAnsi="Arial" w:cs="Arial"/>
          <w:color w:val="000000" w:themeColor="text1"/>
          <w:spacing w:val="-6"/>
          <w:sz w:val="20"/>
          <w:szCs w:val="20"/>
        </w:rPr>
        <w:t>,Georgette</w:t>
      </w:r>
      <w:proofErr w:type="spellEnd"/>
      <w:proofErr w:type="gramEnd"/>
      <w:r w:rsidRPr="00941F93">
        <w:rPr>
          <w:rFonts w:ascii="Arial" w:hAnsi="Arial" w:cs="Arial"/>
          <w:color w:val="000000" w:themeColor="text1"/>
          <w:spacing w:val="-6"/>
          <w:sz w:val="20"/>
          <w:szCs w:val="20"/>
        </w:rPr>
        <w:t xml:space="preserve"> Mack et leurs enfants Jean-Michel et Dominique Catiaux ; René, </w:t>
      </w:r>
    </w:p>
    <w:tbl>
      <w:tblPr>
        <w:tblStyle w:val="TableGrid"/>
        <w:tblW w:w="5667" w:type="dxa"/>
        <w:jc w:val="center"/>
        <w:tblInd w:w="0" w:type="dxa"/>
        <w:tblCellMar>
          <w:top w:w="82" w:type="dxa"/>
          <w:left w:w="50" w:type="dxa"/>
          <w:right w:w="42" w:type="dxa"/>
        </w:tblCellMar>
        <w:tblLook w:val="04A0"/>
      </w:tblPr>
      <w:tblGrid>
        <w:gridCol w:w="1325"/>
        <w:gridCol w:w="4342"/>
      </w:tblGrid>
      <w:tr w:rsidR="006B0EA7" w:rsidTr="004A4544">
        <w:trPr>
          <w:trHeight w:val="377"/>
          <w:jc w:val="center"/>
        </w:trPr>
        <w:tc>
          <w:tcPr>
            <w:tcW w:w="1325" w:type="dxa"/>
            <w:tcBorders>
              <w:top w:val="single" w:sz="2" w:space="0" w:color="000000"/>
              <w:left w:val="single" w:sz="2" w:space="0" w:color="000000"/>
              <w:bottom w:val="single" w:sz="2" w:space="0" w:color="000000"/>
              <w:right w:val="nil"/>
            </w:tcBorders>
          </w:tcPr>
          <w:p w:rsidR="006B0EA7" w:rsidRPr="004A4544" w:rsidRDefault="006B0EA7" w:rsidP="006C6F04">
            <w:pPr>
              <w:spacing w:after="0" w:line="259" w:lineRule="auto"/>
              <w:ind w:left="50"/>
              <w:rPr>
                <w:rFonts w:ascii="Arial" w:hAnsi="Arial" w:cs="Arial"/>
                <w:sz w:val="28"/>
                <w:szCs w:val="28"/>
              </w:rPr>
            </w:pPr>
            <w:r w:rsidRPr="004A4544">
              <w:rPr>
                <w:rFonts w:ascii="Arial" w:hAnsi="Arial" w:cs="Arial"/>
                <w:sz w:val="28"/>
                <w:szCs w:val="28"/>
              </w:rPr>
              <w:t>Fabrique</w:t>
            </w:r>
          </w:p>
        </w:tc>
        <w:tc>
          <w:tcPr>
            <w:tcW w:w="4342" w:type="dxa"/>
            <w:tcBorders>
              <w:top w:val="single" w:sz="2" w:space="0" w:color="000000"/>
              <w:left w:val="nil"/>
              <w:bottom w:val="single" w:sz="2" w:space="0" w:color="000000"/>
              <w:right w:val="single" w:sz="2" w:space="0" w:color="000000"/>
            </w:tcBorders>
          </w:tcPr>
          <w:p w:rsidR="006B0EA7" w:rsidRPr="004A4544" w:rsidRDefault="006B0EA7" w:rsidP="006C6F04">
            <w:pPr>
              <w:spacing w:after="0" w:line="259" w:lineRule="auto"/>
              <w:rPr>
                <w:rFonts w:ascii="Arial" w:hAnsi="Arial" w:cs="Arial"/>
                <w:sz w:val="28"/>
                <w:szCs w:val="28"/>
              </w:rPr>
            </w:pPr>
            <w:r w:rsidRPr="004A4544">
              <w:rPr>
                <w:rFonts w:ascii="Arial" w:hAnsi="Arial" w:cs="Arial"/>
                <w:sz w:val="28"/>
                <w:szCs w:val="28"/>
              </w:rPr>
              <w:t xml:space="preserve"> d'Eglise Saint Denis à GRAIDE</w:t>
            </w:r>
          </w:p>
        </w:tc>
      </w:tr>
    </w:tbl>
    <w:p w:rsidR="006B0EA7" w:rsidRPr="004A4544" w:rsidRDefault="006B0EA7" w:rsidP="004A4544">
      <w:pPr>
        <w:spacing w:before="120" w:after="120" w:line="240" w:lineRule="auto"/>
        <w:ind w:left="28"/>
        <w:jc w:val="center"/>
        <w:rPr>
          <w:rFonts w:ascii="Arial" w:hAnsi="Arial" w:cs="Arial"/>
          <w:sz w:val="28"/>
          <w:szCs w:val="28"/>
        </w:rPr>
      </w:pPr>
      <w:r w:rsidRPr="004A4544">
        <w:rPr>
          <w:rFonts w:ascii="Arial" w:hAnsi="Arial" w:cs="Arial"/>
          <w:sz w:val="28"/>
          <w:szCs w:val="28"/>
          <w:u w:val="single" w:color="000000"/>
        </w:rPr>
        <w:t>Avis d'enquête publique.</w:t>
      </w:r>
    </w:p>
    <w:p w:rsidR="006B0EA7" w:rsidRPr="004A4544" w:rsidRDefault="006B0EA7" w:rsidP="006B0EA7">
      <w:pPr>
        <w:spacing w:after="120" w:line="240" w:lineRule="auto"/>
        <w:ind w:left="10" w:right="7"/>
        <w:rPr>
          <w:rFonts w:ascii="Arial" w:hAnsi="Arial" w:cs="Arial"/>
        </w:rPr>
      </w:pPr>
      <w:r w:rsidRPr="004A4544">
        <w:rPr>
          <w:rFonts w:ascii="Arial" w:hAnsi="Arial" w:cs="Arial"/>
        </w:rPr>
        <w:t xml:space="preserve">Il est porté à la connaissance du public, qu'en séance du Conseil de Fabrique du 28 août 2026, la demande d'acquisition de gré à gré de la parcelle agricole suivante, par Monsieur Jean-Philippe </w:t>
      </w:r>
      <w:proofErr w:type="spellStart"/>
      <w:r w:rsidRPr="004A4544">
        <w:rPr>
          <w:rFonts w:ascii="Arial" w:hAnsi="Arial" w:cs="Arial"/>
        </w:rPr>
        <w:t>Guisset</w:t>
      </w:r>
      <w:proofErr w:type="spellEnd"/>
      <w:r w:rsidRPr="004A4544">
        <w:rPr>
          <w:rFonts w:ascii="Arial" w:hAnsi="Arial" w:cs="Arial"/>
        </w:rPr>
        <w:t xml:space="preserve"> demeurant à </w:t>
      </w:r>
      <w:proofErr w:type="spellStart"/>
      <w:r w:rsidRPr="004A4544">
        <w:rPr>
          <w:rFonts w:ascii="Arial" w:hAnsi="Arial" w:cs="Arial"/>
        </w:rPr>
        <w:t>Paliseul</w:t>
      </w:r>
      <w:proofErr w:type="spellEnd"/>
      <w:r w:rsidRPr="004A4544">
        <w:rPr>
          <w:rFonts w:ascii="Arial" w:hAnsi="Arial" w:cs="Arial"/>
        </w:rPr>
        <w:t xml:space="preserve"> a été approuvée par le Conseil de Fabrique, sous réserve des approbations requises.</w:t>
      </w:r>
    </w:p>
    <w:p w:rsidR="006B0EA7" w:rsidRPr="004A4544" w:rsidRDefault="006B0EA7" w:rsidP="006B0EA7">
      <w:pPr>
        <w:spacing w:after="120" w:line="240" w:lineRule="auto"/>
        <w:ind w:left="734" w:right="6" w:hanging="367"/>
        <w:rPr>
          <w:rFonts w:ascii="Arial" w:hAnsi="Arial" w:cs="Arial"/>
        </w:rPr>
      </w:pPr>
      <w:r w:rsidRPr="004A4544">
        <w:rPr>
          <w:rFonts w:ascii="Arial" w:hAnsi="Arial" w:cs="Arial"/>
        </w:rPr>
        <w:t xml:space="preserve">• Terre agricole, sise en lieu-dit « Pré Zing Noël cadastrée à </w:t>
      </w:r>
      <w:proofErr w:type="spellStart"/>
      <w:r w:rsidRPr="004A4544">
        <w:rPr>
          <w:rFonts w:ascii="Arial" w:hAnsi="Arial" w:cs="Arial"/>
        </w:rPr>
        <w:t>Paliseul</w:t>
      </w:r>
      <w:proofErr w:type="spellEnd"/>
      <w:r w:rsidRPr="004A4544">
        <w:rPr>
          <w:rFonts w:ascii="Arial" w:hAnsi="Arial" w:cs="Arial"/>
        </w:rPr>
        <w:t>,</w:t>
      </w:r>
      <w:r w:rsidR="004A4544">
        <w:rPr>
          <w:rFonts w:ascii="Arial" w:hAnsi="Arial" w:cs="Arial"/>
        </w:rPr>
        <w:t xml:space="preserve"> </w:t>
      </w:r>
      <w:r w:rsidRPr="004A4544">
        <w:rPr>
          <w:rFonts w:ascii="Arial" w:hAnsi="Arial" w:cs="Arial"/>
        </w:rPr>
        <w:t>2</w:t>
      </w:r>
      <w:r w:rsidRPr="004A4544">
        <w:rPr>
          <w:rFonts w:ascii="Arial" w:hAnsi="Arial" w:cs="Arial"/>
          <w:vertAlign w:val="superscript"/>
        </w:rPr>
        <w:t xml:space="preserve">1eme </w:t>
      </w:r>
      <w:r w:rsidRPr="004A4544">
        <w:rPr>
          <w:rFonts w:ascii="Arial" w:hAnsi="Arial" w:cs="Arial"/>
        </w:rPr>
        <w:t xml:space="preserve">Division </w:t>
      </w:r>
      <w:proofErr w:type="spellStart"/>
      <w:r w:rsidRPr="004A4544">
        <w:rPr>
          <w:rFonts w:ascii="Arial" w:hAnsi="Arial" w:cs="Arial"/>
        </w:rPr>
        <w:t>Carlsbourg</w:t>
      </w:r>
      <w:proofErr w:type="spellEnd"/>
      <w:r w:rsidRPr="004A4544">
        <w:rPr>
          <w:rFonts w:ascii="Arial" w:hAnsi="Arial" w:cs="Arial"/>
        </w:rPr>
        <w:t>, Section D, n</w:t>
      </w:r>
      <w:r w:rsidRPr="004A4544">
        <w:rPr>
          <w:rFonts w:ascii="Arial" w:hAnsi="Arial" w:cs="Arial"/>
          <w:vertAlign w:val="superscript"/>
        </w:rPr>
        <w:t xml:space="preserve">o </w:t>
      </w:r>
      <w:r w:rsidRPr="004A4544">
        <w:rPr>
          <w:rFonts w:ascii="Arial" w:hAnsi="Arial" w:cs="Arial"/>
        </w:rPr>
        <w:t>392, d'une superficie de 32 ares 50 centiares, o Au prix fixé par expertise de 5.000 (cinq mille) euros.</w:t>
      </w:r>
    </w:p>
    <w:p w:rsidR="006B0EA7" w:rsidRPr="004A4544" w:rsidRDefault="006B0EA7" w:rsidP="006B0EA7">
      <w:pPr>
        <w:spacing w:after="0" w:line="240" w:lineRule="auto"/>
        <w:ind w:left="89" w:right="6" w:hanging="6"/>
        <w:rPr>
          <w:rFonts w:ascii="Arial" w:hAnsi="Arial" w:cs="Arial"/>
        </w:rPr>
      </w:pPr>
      <w:r w:rsidRPr="004A4544">
        <w:rPr>
          <w:rFonts w:ascii="Arial" w:hAnsi="Arial" w:cs="Arial"/>
        </w:rPr>
        <w:t>Le dossier est consultable chez le Président de la Fabrique d'Eglise, M. Xavier de Voghel, rue Grande, 2 à 5555 OIZY-BIEVRE (prendre RDV par téléphone au 0477/81.59.38).</w:t>
      </w:r>
    </w:p>
    <w:p w:rsidR="006B0EA7" w:rsidRPr="004A4544" w:rsidRDefault="006B0EA7" w:rsidP="006B0EA7">
      <w:pPr>
        <w:spacing w:after="0" w:line="240" w:lineRule="auto"/>
        <w:ind w:left="10" w:right="7" w:hanging="6"/>
        <w:rPr>
          <w:rFonts w:ascii="Arial" w:hAnsi="Arial" w:cs="Arial"/>
        </w:rPr>
      </w:pPr>
    </w:p>
    <w:p w:rsidR="006B0EA7" w:rsidRPr="004A4544" w:rsidRDefault="006B0EA7" w:rsidP="006B0EA7">
      <w:pPr>
        <w:ind w:left="10" w:right="7"/>
        <w:rPr>
          <w:rFonts w:ascii="Arial" w:hAnsi="Arial" w:cs="Arial"/>
        </w:rPr>
      </w:pPr>
      <w:r w:rsidRPr="004A4544">
        <w:rPr>
          <w:rFonts w:ascii="Arial" w:hAnsi="Arial" w:cs="Arial"/>
          <w:spacing w:val="-4"/>
        </w:rPr>
        <w:t xml:space="preserve">Les remarques ou observations éventuelles sont à transmettre au Président pour le vendredi 30 octobre 2026 au plus tard ou lors de la clôture de l'enquête qui aura lieu ce même 30 octobre 2026 au Presbytère de BIEVRE, rue des </w:t>
      </w:r>
      <w:proofErr w:type="spellStart"/>
      <w:r w:rsidRPr="004A4544">
        <w:rPr>
          <w:rFonts w:ascii="Arial" w:hAnsi="Arial" w:cs="Arial"/>
          <w:spacing w:val="-4"/>
        </w:rPr>
        <w:t>Wez</w:t>
      </w:r>
      <w:proofErr w:type="spellEnd"/>
      <w:r w:rsidRPr="004A4544">
        <w:rPr>
          <w:rFonts w:ascii="Arial" w:hAnsi="Arial" w:cs="Arial"/>
          <w:spacing w:val="-4"/>
        </w:rPr>
        <w:t>, 9, à 10 heures</w:t>
      </w:r>
      <w:r w:rsidRPr="004A4544">
        <w:rPr>
          <w:rFonts w:ascii="Arial" w:hAnsi="Arial" w:cs="Arial"/>
        </w:rPr>
        <w:t>.</w:t>
      </w:r>
    </w:p>
    <w:p w:rsidR="006B0EA7" w:rsidRPr="004A4544" w:rsidRDefault="006B0EA7" w:rsidP="006B0EA7">
      <w:pPr>
        <w:spacing w:after="120" w:line="240" w:lineRule="auto"/>
        <w:ind w:left="226" w:hanging="10"/>
        <w:jc w:val="center"/>
        <w:rPr>
          <w:rFonts w:ascii="Arial" w:hAnsi="Arial" w:cs="Arial"/>
        </w:rPr>
      </w:pPr>
      <w:r w:rsidRPr="004A4544">
        <w:rPr>
          <w:rFonts w:ascii="Arial" w:hAnsi="Arial" w:cs="Arial"/>
        </w:rPr>
        <w:t>Par le Conseil,</w:t>
      </w:r>
    </w:p>
    <w:p w:rsidR="006B0EA7" w:rsidRPr="004A4544" w:rsidRDefault="006B0EA7" w:rsidP="006B0EA7">
      <w:pPr>
        <w:tabs>
          <w:tab w:val="center" w:pos="1055"/>
          <w:tab w:val="center" w:pos="8154"/>
        </w:tabs>
        <w:spacing w:after="2" w:line="259" w:lineRule="auto"/>
        <w:rPr>
          <w:rFonts w:ascii="Arial" w:hAnsi="Arial" w:cs="Arial"/>
        </w:rPr>
      </w:pPr>
      <w:r w:rsidRPr="004A4544">
        <w:rPr>
          <w:rFonts w:ascii="Arial" w:hAnsi="Arial" w:cs="Arial"/>
        </w:rPr>
        <w:tab/>
        <w:t>Le Secrétaire,</w:t>
      </w:r>
      <w:r w:rsidRPr="004A4544">
        <w:rPr>
          <w:rFonts w:ascii="Arial" w:hAnsi="Arial" w:cs="Arial"/>
        </w:rPr>
        <w:tab/>
        <w:t xml:space="preserve">Le Président, </w:t>
      </w:r>
    </w:p>
    <w:p w:rsidR="006B0EA7" w:rsidRPr="004A4544" w:rsidRDefault="006B0EA7" w:rsidP="006B0EA7">
      <w:pPr>
        <w:tabs>
          <w:tab w:val="center" w:pos="1055"/>
          <w:tab w:val="center" w:pos="8154"/>
        </w:tabs>
        <w:spacing w:after="2" w:line="259" w:lineRule="auto"/>
        <w:rPr>
          <w:rFonts w:ascii="Arial" w:hAnsi="Arial" w:cs="Arial"/>
        </w:rPr>
      </w:pPr>
      <w:r w:rsidRPr="004A4544">
        <w:rPr>
          <w:rFonts w:ascii="Arial" w:hAnsi="Arial" w:cs="Arial"/>
        </w:rPr>
        <w:t xml:space="preserve">      Yanick Loison</w:t>
      </w:r>
      <w:r w:rsidRPr="004A4544">
        <w:rPr>
          <w:rFonts w:ascii="Arial" w:hAnsi="Arial" w:cs="Arial"/>
        </w:rPr>
        <w:tab/>
        <w:t>Xavier de Voghel</w:t>
      </w:r>
    </w:p>
    <w:p w:rsidR="006B0EA7" w:rsidRDefault="006B0EA7" w:rsidP="00172335">
      <w:pPr>
        <w:spacing w:after="0" w:line="240" w:lineRule="auto"/>
        <w:rPr>
          <w:rFonts w:ascii="Arial" w:hAnsi="Arial" w:cs="Arial"/>
          <w:sz w:val="20"/>
          <w:szCs w:val="20"/>
        </w:rPr>
      </w:pPr>
      <w:r w:rsidRPr="00E91454">
        <w:rPr>
          <w:rFonts w:ascii="Arial" w:hAnsi="Arial" w:cs="Arial"/>
          <w:sz w:val="20"/>
          <w:szCs w:val="20"/>
        </w:rPr>
        <w:tab/>
      </w:r>
    </w:p>
    <w:p w:rsidR="004A4544" w:rsidRPr="004A4544" w:rsidRDefault="004A4544" w:rsidP="004A4544">
      <w:pPr>
        <w:spacing w:after="0" w:line="240" w:lineRule="auto"/>
        <w:rPr>
          <w:rFonts w:cstheme="minorHAnsi"/>
          <w:b/>
          <w:bCs/>
          <w:sz w:val="28"/>
          <w:szCs w:val="28"/>
        </w:rPr>
      </w:pPr>
      <w:r w:rsidRPr="004A4544">
        <w:rPr>
          <w:rFonts w:cstheme="minorHAnsi"/>
          <w:b/>
          <w:bCs/>
          <w:sz w:val="28"/>
          <w:szCs w:val="28"/>
          <w:u w:val="single"/>
        </w:rPr>
        <w:t>Ciné Causette</w:t>
      </w:r>
    </w:p>
    <w:p w:rsidR="004A4544" w:rsidRPr="004A4544" w:rsidRDefault="004A4544" w:rsidP="004A4544">
      <w:pPr>
        <w:spacing w:after="0" w:line="240" w:lineRule="auto"/>
        <w:rPr>
          <w:rFonts w:cstheme="minorHAnsi"/>
          <w:sz w:val="24"/>
          <w:szCs w:val="24"/>
        </w:rPr>
      </w:pPr>
      <w:r w:rsidRPr="004A4544">
        <w:rPr>
          <w:rFonts w:cstheme="minorHAnsi"/>
          <w:sz w:val="24"/>
          <w:szCs w:val="24"/>
        </w:rPr>
        <w:t>Le Ciné Gedinne est heureux de vous convier à son Ciné Causette qui aura lieu le mardi 6 octobre 2026 à 14h30.</w:t>
      </w:r>
    </w:p>
    <w:p w:rsidR="004A4544" w:rsidRPr="004A4544" w:rsidRDefault="004A4544" w:rsidP="004A4544">
      <w:pPr>
        <w:spacing w:after="0" w:line="240" w:lineRule="auto"/>
        <w:rPr>
          <w:rFonts w:cstheme="minorHAnsi"/>
          <w:sz w:val="24"/>
          <w:szCs w:val="24"/>
        </w:rPr>
      </w:pPr>
      <w:r w:rsidRPr="004A4544">
        <w:rPr>
          <w:rFonts w:cstheme="minorHAnsi"/>
          <w:sz w:val="24"/>
          <w:szCs w:val="24"/>
        </w:rPr>
        <w:lastRenderedPageBreak/>
        <w:t>Au programme : projection du film « Tombé du ciel » suivie d’un bon goûter. Prix : 10 €/personne</w:t>
      </w:r>
    </w:p>
    <w:p w:rsidR="004A4544" w:rsidRDefault="004A4544" w:rsidP="004A4544">
      <w:pPr>
        <w:spacing w:after="0" w:line="240" w:lineRule="auto"/>
        <w:rPr>
          <w:rFonts w:cstheme="minorHAnsi"/>
          <w:sz w:val="24"/>
          <w:szCs w:val="24"/>
        </w:rPr>
      </w:pPr>
      <w:r w:rsidRPr="004A4544">
        <w:rPr>
          <w:rFonts w:cstheme="minorHAnsi"/>
          <w:sz w:val="24"/>
          <w:szCs w:val="24"/>
        </w:rPr>
        <w:t>Informations complémentaires et réservation obligatoire via "</w:t>
      </w:r>
      <w:hyperlink r:id="rId11" w:tgtFrame="_blank" w:tooltip="http://www.cine-gedinne.be" w:history="1">
        <w:r w:rsidRPr="004A4544">
          <w:rPr>
            <w:rStyle w:val="Lienhypertexte"/>
            <w:rFonts w:cstheme="minorHAnsi"/>
            <w:sz w:val="24"/>
            <w:szCs w:val="24"/>
          </w:rPr>
          <w:t>www.cine-gedinne.be</w:t>
        </w:r>
      </w:hyperlink>
      <w:r w:rsidRPr="004A4544">
        <w:rPr>
          <w:rFonts w:cstheme="minorHAnsi"/>
          <w:sz w:val="24"/>
          <w:szCs w:val="24"/>
        </w:rPr>
        <w:t>" ou par téléphone au 0478/393529.</w:t>
      </w:r>
    </w:p>
    <w:p w:rsidR="004A4544" w:rsidRDefault="004A4544" w:rsidP="004A4544">
      <w:pPr>
        <w:spacing w:after="0" w:line="240" w:lineRule="auto"/>
        <w:rPr>
          <w:rFonts w:cstheme="minorHAnsi"/>
          <w:sz w:val="24"/>
          <w:szCs w:val="24"/>
        </w:rPr>
      </w:pPr>
    </w:p>
    <w:p w:rsidR="004A4544" w:rsidRDefault="004A4544" w:rsidP="004A4544">
      <w:pPr>
        <w:spacing w:after="0" w:line="240" w:lineRule="auto"/>
        <w:rPr>
          <w:rFonts w:cstheme="minorHAnsi"/>
          <w:sz w:val="24"/>
          <w:szCs w:val="24"/>
        </w:rPr>
      </w:pPr>
    </w:p>
    <w:p w:rsidR="004A4544" w:rsidRDefault="004A4544" w:rsidP="004A4544">
      <w:pPr>
        <w:spacing w:after="0" w:line="240" w:lineRule="auto"/>
        <w:rPr>
          <w:rFonts w:cstheme="minorHAnsi"/>
          <w:sz w:val="24"/>
          <w:szCs w:val="24"/>
        </w:rPr>
      </w:pPr>
    </w:p>
    <w:p w:rsidR="004A4544" w:rsidRPr="004A4544" w:rsidRDefault="004A4544" w:rsidP="004A4544">
      <w:pPr>
        <w:spacing w:after="0" w:line="240" w:lineRule="auto"/>
        <w:rPr>
          <w:rFonts w:cstheme="minorHAnsi"/>
          <w:sz w:val="24"/>
          <w:szCs w:val="24"/>
        </w:rPr>
      </w:pPr>
    </w:p>
    <w:p w:rsidR="00D723CF" w:rsidRPr="005245C6" w:rsidRDefault="00D723CF" w:rsidP="00D723CF">
      <w:pPr>
        <w:spacing w:after="120" w:line="240" w:lineRule="auto"/>
        <w:jc w:val="center"/>
        <w:rPr>
          <w:rFonts w:ascii="Times New Roman" w:hAnsi="Times New Roman" w:cs="Times New Roman"/>
          <w:b/>
          <w:sz w:val="28"/>
          <w:szCs w:val="28"/>
        </w:rPr>
      </w:pPr>
      <w:r w:rsidRPr="005245C6">
        <w:rPr>
          <w:rFonts w:ascii="Times New Roman" w:hAnsi="Times New Roman" w:cs="Times New Roman"/>
          <w:b/>
          <w:sz w:val="28"/>
          <w:szCs w:val="28"/>
        </w:rPr>
        <w:t>Vers le sacrement de la confirmation :</w:t>
      </w:r>
    </w:p>
    <w:p w:rsidR="00D723CF" w:rsidRPr="005245C6" w:rsidRDefault="00D723CF" w:rsidP="00D723CF">
      <w:pPr>
        <w:jc w:val="both"/>
        <w:rPr>
          <w:rFonts w:ascii="Times New Roman" w:hAnsi="Times New Roman" w:cs="Times New Roman"/>
          <w:b/>
          <w:sz w:val="24"/>
          <w:szCs w:val="24"/>
        </w:rPr>
      </w:pPr>
      <w:r w:rsidRPr="005245C6">
        <w:rPr>
          <w:rFonts w:ascii="Times New Roman" w:hAnsi="Times New Roman" w:cs="Times New Roman"/>
          <w:b/>
          <w:sz w:val="24"/>
          <w:szCs w:val="24"/>
        </w:rPr>
        <w:t>1</w:t>
      </w:r>
      <w:r w:rsidRPr="005245C6">
        <w:rPr>
          <w:rFonts w:ascii="Times New Roman" w:hAnsi="Times New Roman" w:cs="Times New Roman"/>
          <w:b/>
          <w:sz w:val="24"/>
          <w:szCs w:val="24"/>
          <w:vertAlign w:val="superscript"/>
        </w:rPr>
        <w:t>ÈRE</w:t>
      </w:r>
      <w:r w:rsidRPr="005245C6">
        <w:rPr>
          <w:rFonts w:ascii="Times New Roman" w:hAnsi="Times New Roman" w:cs="Times New Roman"/>
          <w:b/>
          <w:sz w:val="24"/>
          <w:szCs w:val="24"/>
        </w:rPr>
        <w:t xml:space="preserve"> ET 2</w:t>
      </w:r>
      <w:r w:rsidRPr="005245C6">
        <w:rPr>
          <w:rFonts w:ascii="Times New Roman" w:hAnsi="Times New Roman" w:cs="Times New Roman"/>
          <w:b/>
          <w:sz w:val="24"/>
          <w:szCs w:val="24"/>
          <w:vertAlign w:val="superscript"/>
        </w:rPr>
        <w:t>ÈME</w:t>
      </w:r>
      <w:r w:rsidRPr="005245C6">
        <w:rPr>
          <w:rFonts w:ascii="Times New Roman" w:hAnsi="Times New Roman" w:cs="Times New Roman"/>
          <w:b/>
          <w:sz w:val="24"/>
          <w:szCs w:val="24"/>
        </w:rPr>
        <w:t xml:space="preserve"> ANNÉE « SI TU SAVAIS LE DON DE DIEU » PRÉPARATION SACREMENT DE LA CONFIRMATION </w:t>
      </w:r>
    </w:p>
    <w:p w:rsidR="00D723CF" w:rsidRPr="008878B4" w:rsidRDefault="00D723CF" w:rsidP="00D723CF">
      <w:pPr>
        <w:jc w:val="both"/>
        <w:rPr>
          <w:rFonts w:ascii="Times New Roman" w:hAnsi="Times New Roman" w:cs="Times New Roman"/>
          <w:b/>
          <w:sz w:val="24"/>
          <w:szCs w:val="24"/>
        </w:rPr>
      </w:pPr>
      <w:r w:rsidRPr="005245C6">
        <w:rPr>
          <w:rFonts w:ascii="Times New Roman" w:hAnsi="Times New Roman" w:cs="Times New Roman"/>
          <w:b/>
          <w:sz w:val="24"/>
          <w:szCs w:val="24"/>
        </w:rPr>
        <w:t>Dates : Samedis 17 octobre, 31 octobre et 12 décembre à l’église de Bellefontaine de 17h15 à 20h15</w:t>
      </w:r>
      <w:r w:rsidRPr="005245C6">
        <w:rPr>
          <w:rFonts w:ascii="Times New Roman" w:eastAsia="Times New Roman" w:hAnsi="Times New Roman" w:cs="Times New Roman"/>
          <w:color w:val="080809"/>
          <w:sz w:val="23"/>
          <w:lang w:eastAsia="fr-FR"/>
        </w:rPr>
        <w:t xml:space="preserve"> (</w:t>
      </w:r>
      <w:r>
        <w:rPr>
          <w:rFonts w:ascii="Times New Roman" w:eastAsia="Times New Roman" w:hAnsi="Times New Roman" w:cs="Times New Roman"/>
          <w:color w:val="080809"/>
          <w:sz w:val="23"/>
          <w:lang w:eastAsia="fr-FR"/>
        </w:rPr>
        <w:t xml:space="preserve">à 19h30, </w:t>
      </w:r>
      <w:r w:rsidRPr="005245C6">
        <w:rPr>
          <w:rFonts w:ascii="Times New Roman" w:eastAsia="Times New Roman" w:hAnsi="Times New Roman" w:cs="Times New Roman"/>
          <w:color w:val="080809"/>
          <w:sz w:val="23"/>
          <w:lang w:eastAsia="fr-FR"/>
        </w:rPr>
        <w:t xml:space="preserve">eucharistie participative comprise qui fait partie du cheminement vers la confirmation et à laquelle les familles sont invitées). </w:t>
      </w:r>
    </w:p>
    <w:p w:rsidR="00D723CF" w:rsidRPr="005245C6" w:rsidRDefault="00D723CF" w:rsidP="00D723CF">
      <w:pPr>
        <w:pBdr>
          <w:top w:val="single" w:sz="4" w:space="1" w:color="auto"/>
          <w:left w:val="single" w:sz="4" w:space="4" w:color="auto"/>
          <w:bottom w:val="single" w:sz="4" w:space="1" w:color="auto"/>
          <w:right w:val="single" w:sz="4" w:space="4" w:color="auto"/>
        </w:pBdr>
        <w:shd w:val="clear" w:color="auto" w:fill="FFFFFF"/>
        <w:spacing w:after="75" w:line="240" w:lineRule="auto"/>
        <w:jc w:val="both"/>
        <w:rPr>
          <w:rFonts w:ascii="Times New Roman" w:eastAsia="Times New Roman" w:hAnsi="Times New Roman" w:cs="Times New Roman"/>
          <w:b/>
          <w:color w:val="080809"/>
          <w:sz w:val="24"/>
          <w:szCs w:val="24"/>
          <w:lang w:eastAsia="fr-FR"/>
        </w:rPr>
      </w:pPr>
      <w:r w:rsidRPr="005245C6">
        <w:rPr>
          <w:rFonts w:ascii="Times New Roman" w:eastAsia="Times New Roman" w:hAnsi="Times New Roman" w:cs="Times New Roman"/>
          <w:b/>
          <w:bCs/>
          <w:color w:val="080809"/>
          <w:sz w:val="24"/>
          <w:szCs w:val="24"/>
          <w:lang w:eastAsia="fr-FR"/>
        </w:rPr>
        <w:t xml:space="preserve">SACREMENT DE LA CONFIRMATION POUR TOUS LES ENFANTS DU DOYENNÉ DE GEDINNE =&gt; </w:t>
      </w:r>
      <w:r w:rsidRPr="005245C6">
        <w:rPr>
          <w:rFonts w:ascii="Times New Roman" w:eastAsia="Times New Roman" w:hAnsi="Times New Roman" w:cs="Times New Roman"/>
          <w:b/>
          <w:color w:val="080809"/>
          <w:sz w:val="24"/>
          <w:szCs w:val="24"/>
          <w:lang w:eastAsia="fr-FR"/>
        </w:rPr>
        <w:t>DIMANCHE 9 MAI 2027 à BIÈVRE à 10h30. Il y aura deux jours de retraite obligatoire pendant les vacances de printemps 2027.</w:t>
      </w:r>
    </w:p>
    <w:p w:rsidR="00D723CF" w:rsidRDefault="00D723CF" w:rsidP="00D723CF">
      <w:pPr>
        <w:pBdr>
          <w:bottom w:val="dotted" w:sz="24" w:space="1" w:color="auto"/>
        </w:pBdr>
        <w:spacing w:after="120" w:line="240" w:lineRule="auto"/>
        <w:jc w:val="both"/>
      </w:pPr>
      <w:r w:rsidRPr="005245C6">
        <w:rPr>
          <w:rFonts w:ascii="Times New Roman" w:eastAsia="Times New Roman" w:hAnsi="Times New Roman" w:cs="Times New Roman"/>
          <w:color w:val="000000"/>
          <w:sz w:val="24"/>
          <w:szCs w:val="24"/>
          <w:lang w:eastAsia="fr-FR"/>
        </w:rPr>
        <w:t>Véronique Paquay (assistante paroissiale du doyenné de Gedinne) avec le doyen Casmir, les prêtres du doyenné et les catés du cheminement vers les deux sacrements de l’initiation chrétienne : eucharistie et confirmation (le 3</w:t>
      </w:r>
      <w:r w:rsidRPr="005245C6">
        <w:rPr>
          <w:rFonts w:ascii="Times New Roman" w:eastAsia="Times New Roman" w:hAnsi="Times New Roman" w:cs="Times New Roman"/>
          <w:color w:val="000000"/>
          <w:sz w:val="24"/>
          <w:szCs w:val="24"/>
          <w:vertAlign w:val="superscript"/>
          <w:lang w:eastAsia="fr-FR"/>
        </w:rPr>
        <w:t>ème</w:t>
      </w:r>
      <w:r w:rsidRPr="005245C6">
        <w:rPr>
          <w:rFonts w:ascii="Times New Roman" w:eastAsia="Times New Roman" w:hAnsi="Times New Roman" w:cs="Times New Roman"/>
          <w:color w:val="000000"/>
          <w:sz w:val="24"/>
          <w:szCs w:val="24"/>
          <w:lang w:eastAsia="fr-FR"/>
        </w:rPr>
        <w:t xml:space="preserve"> est le baptême) * 061/51.18.03 – 0471/31.11.02 – </w:t>
      </w:r>
      <w:hyperlink r:id="rId12" w:history="1">
        <w:r w:rsidRPr="005245C6">
          <w:rPr>
            <w:rStyle w:val="Lienhypertexte"/>
            <w:rFonts w:ascii="Times New Roman" w:eastAsia="Times New Roman" w:hAnsi="Times New Roman" w:cs="Times New Roman"/>
            <w:sz w:val="24"/>
            <w:szCs w:val="24"/>
            <w:lang w:eastAsia="fr-FR"/>
          </w:rPr>
          <w:t>veronique.paquay67@hotmail.com</w:t>
        </w:r>
      </w:hyperlink>
    </w:p>
    <w:p w:rsidR="00D723CF" w:rsidRDefault="00D723CF" w:rsidP="00D723CF">
      <w:pPr>
        <w:spacing w:after="0" w:line="240" w:lineRule="auto"/>
        <w:jc w:val="center"/>
        <w:rPr>
          <w:rFonts w:ascii="Courier 10 Pitch" w:hAnsi="Courier 10 Pitch"/>
          <w:b/>
          <w:color w:val="FF0000"/>
          <w:sz w:val="24"/>
        </w:rPr>
      </w:pPr>
    </w:p>
    <w:p w:rsidR="00D723CF" w:rsidRPr="001A37C1" w:rsidRDefault="00D723CF" w:rsidP="00D723CF">
      <w:pPr>
        <w:spacing w:after="0" w:line="240" w:lineRule="auto"/>
        <w:jc w:val="center"/>
        <w:rPr>
          <w:rFonts w:ascii="Courier 10 Pitch" w:hAnsi="Courier 10 Pitch"/>
          <w:b/>
          <w:sz w:val="24"/>
        </w:rPr>
      </w:pPr>
      <w:r w:rsidRPr="001A37C1">
        <w:rPr>
          <w:rFonts w:ascii="Courier 10 Pitch" w:hAnsi="Courier 10 Pitch"/>
          <w:b/>
          <w:sz w:val="24"/>
        </w:rPr>
        <w:t>Ne demandons pas à Dieu</w:t>
      </w:r>
    </w:p>
    <w:p w:rsidR="00D723CF" w:rsidRPr="001A37C1" w:rsidRDefault="00D723CF" w:rsidP="00D723CF">
      <w:pPr>
        <w:spacing w:after="0" w:line="240" w:lineRule="auto"/>
        <w:jc w:val="center"/>
        <w:rPr>
          <w:rFonts w:ascii="Courier 10 Pitch" w:hAnsi="Courier 10 Pitch"/>
          <w:b/>
          <w:sz w:val="24"/>
        </w:rPr>
      </w:pPr>
      <w:proofErr w:type="gramStart"/>
      <w:r w:rsidRPr="001A37C1">
        <w:rPr>
          <w:rFonts w:ascii="Courier 10 Pitch" w:hAnsi="Courier 10 Pitch"/>
          <w:b/>
          <w:sz w:val="24"/>
        </w:rPr>
        <w:t>l'argent</w:t>
      </w:r>
      <w:proofErr w:type="gramEnd"/>
      <w:r w:rsidRPr="001A37C1">
        <w:rPr>
          <w:rFonts w:ascii="Courier 10 Pitch" w:hAnsi="Courier 10 Pitch"/>
          <w:b/>
          <w:sz w:val="24"/>
        </w:rPr>
        <w:t>, la réussite ou la santé.</w:t>
      </w:r>
    </w:p>
    <w:p w:rsidR="00D723CF" w:rsidRPr="001A37C1" w:rsidRDefault="00D723CF" w:rsidP="00D723CF">
      <w:pPr>
        <w:spacing w:after="0" w:line="240" w:lineRule="auto"/>
        <w:jc w:val="center"/>
        <w:rPr>
          <w:rFonts w:ascii="Courier 10 Pitch" w:hAnsi="Courier 10 Pitch"/>
          <w:b/>
          <w:sz w:val="24"/>
        </w:rPr>
      </w:pPr>
      <w:r w:rsidRPr="001A37C1">
        <w:rPr>
          <w:rFonts w:ascii="Courier 10 Pitch" w:hAnsi="Courier 10 Pitch"/>
          <w:b/>
          <w:sz w:val="24"/>
        </w:rPr>
        <w:t>Rendons à Dieu</w:t>
      </w:r>
    </w:p>
    <w:p w:rsidR="00D723CF" w:rsidRPr="001A37C1" w:rsidRDefault="00D723CF" w:rsidP="00D723CF">
      <w:pPr>
        <w:spacing w:after="0" w:line="240" w:lineRule="auto"/>
        <w:jc w:val="center"/>
        <w:rPr>
          <w:rFonts w:ascii="Courier 10 Pitch" w:hAnsi="Courier 10 Pitch"/>
          <w:b/>
          <w:sz w:val="24"/>
        </w:rPr>
      </w:pPr>
      <w:proofErr w:type="gramStart"/>
      <w:r w:rsidRPr="001A37C1">
        <w:rPr>
          <w:rFonts w:ascii="Courier 10 Pitch" w:hAnsi="Courier 10 Pitch"/>
          <w:b/>
          <w:sz w:val="24"/>
        </w:rPr>
        <w:t>ce</w:t>
      </w:r>
      <w:proofErr w:type="gramEnd"/>
      <w:r w:rsidRPr="001A37C1">
        <w:rPr>
          <w:rFonts w:ascii="Courier 10 Pitch" w:hAnsi="Courier 10 Pitch"/>
          <w:b/>
          <w:sz w:val="24"/>
        </w:rPr>
        <w:t xml:space="preserve"> qui peut venir de lui:</w:t>
      </w:r>
    </w:p>
    <w:p w:rsidR="00D723CF" w:rsidRPr="001A37C1" w:rsidRDefault="00D723CF" w:rsidP="00D723CF">
      <w:pPr>
        <w:spacing w:after="0" w:line="240" w:lineRule="auto"/>
        <w:jc w:val="center"/>
        <w:rPr>
          <w:rFonts w:ascii="Courier 10 Pitch" w:hAnsi="Courier 10 Pitch"/>
          <w:b/>
          <w:sz w:val="24"/>
        </w:rPr>
      </w:pPr>
      <w:proofErr w:type="gramStart"/>
      <w:r w:rsidRPr="001A37C1">
        <w:rPr>
          <w:rFonts w:ascii="Courier 10 Pitch" w:hAnsi="Courier 10 Pitch"/>
          <w:b/>
          <w:sz w:val="24"/>
        </w:rPr>
        <w:t>l'amour</w:t>
      </w:r>
      <w:proofErr w:type="gramEnd"/>
      <w:r w:rsidRPr="001A37C1">
        <w:rPr>
          <w:rFonts w:ascii="Courier 10 Pitch" w:hAnsi="Courier 10 Pitch"/>
          <w:b/>
          <w:sz w:val="24"/>
        </w:rPr>
        <w:t xml:space="preserve"> et l'espérance.</w:t>
      </w:r>
    </w:p>
    <w:p w:rsidR="00D723CF" w:rsidRPr="001A37C1" w:rsidRDefault="00D723CF" w:rsidP="00D723CF">
      <w:pPr>
        <w:spacing w:after="0" w:line="240" w:lineRule="auto"/>
        <w:jc w:val="center"/>
        <w:rPr>
          <w:rFonts w:ascii="Courier 10 Pitch" w:hAnsi="Courier 10 Pitch"/>
          <w:b/>
          <w:sz w:val="24"/>
        </w:rPr>
      </w:pPr>
      <w:r w:rsidRPr="001A37C1">
        <w:rPr>
          <w:rFonts w:ascii="Courier 10 Pitch" w:hAnsi="Courier 10 Pitch"/>
          <w:b/>
          <w:sz w:val="24"/>
        </w:rPr>
        <w:t>Ce monde saigne</w:t>
      </w:r>
    </w:p>
    <w:p w:rsidR="00D723CF" w:rsidRPr="001A37C1" w:rsidRDefault="00D723CF" w:rsidP="00D723CF">
      <w:pPr>
        <w:spacing w:after="0" w:line="240" w:lineRule="auto"/>
        <w:jc w:val="center"/>
        <w:rPr>
          <w:rFonts w:ascii="Courier 10 Pitch" w:hAnsi="Courier 10 Pitch"/>
          <w:b/>
          <w:sz w:val="24"/>
        </w:rPr>
      </w:pPr>
      <w:proofErr w:type="gramStart"/>
      <w:r w:rsidRPr="001A37C1">
        <w:rPr>
          <w:rFonts w:ascii="Courier 10 Pitch" w:hAnsi="Courier 10 Pitch"/>
          <w:b/>
          <w:sz w:val="24"/>
        </w:rPr>
        <w:t>à</w:t>
      </w:r>
      <w:proofErr w:type="gramEnd"/>
      <w:r w:rsidRPr="001A37C1">
        <w:rPr>
          <w:rFonts w:ascii="Courier 10 Pitch" w:hAnsi="Courier 10 Pitch"/>
          <w:b/>
          <w:sz w:val="24"/>
        </w:rPr>
        <w:t xml:space="preserve"> cause de tous ceux</w:t>
      </w:r>
    </w:p>
    <w:p w:rsidR="00D723CF" w:rsidRPr="001A37C1" w:rsidRDefault="00D723CF" w:rsidP="00D723CF">
      <w:pPr>
        <w:spacing w:after="0" w:line="240" w:lineRule="auto"/>
        <w:jc w:val="center"/>
        <w:rPr>
          <w:rFonts w:ascii="Courier 10 Pitch" w:hAnsi="Courier 10 Pitch"/>
          <w:b/>
          <w:sz w:val="24"/>
        </w:rPr>
      </w:pPr>
      <w:proofErr w:type="gramStart"/>
      <w:r w:rsidRPr="001A37C1">
        <w:rPr>
          <w:rFonts w:ascii="Courier 10 Pitch" w:hAnsi="Courier 10 Pitch"/>
          <w:b/>
          <w:sz w:val="24"/>
        </w:rPr>
        <w:t>qui</w:t>
      </w:r>
      <w:proofErr w:type="gramEnd"/>
      <w:r w:rsidRPr="001A37C1">
        <w:rPr>
          <w:rFonts w:ascii="Courier 10 Pitch" w:hAnsi="Courier 10 Pitch"/>
          <w:b/>
          <w:sz w:val="24"/>
        </w:rPr>
        <w:t xml:space="preserve"> veulent mettre le nom de Dieu</w:t>
      </w:r>
    </w:p>
    <w:p w:rsidR="00D723CF" w:rsidRPr="001A37C1" w:rsidRDefault="00D723CF" w:rsidP="00D723CF">
      <w:pPr>
        <w:spacing w:after="0" w:line="240" w:lineRule="auto"/>
        <w:jc w:val="center"/>
        <w:rPr>
          <w:rFonts w:ascii="Courier 10 Pitch" w:hAnsi="Courier 10 Pitch"/>
          <w:b/>
          <w:sz w:val="24"/>
        </w:rPr>
      </w:pPr>
      <w:proofErr w:type="gramStart"/>
      <w:r w:rsidRPr="001A37C1">
        <w:rPr>
          <w:rFonts w:ascii="Courier 10 Pitch" w:hAnsi="Courier 10 Pitch"/>
          <w:b/>
          <w:sz w:val="24"/>
        </w:rPr>
        <w:lastRenderedPageBreak/>
        <w:t>à</w:t>
      </w:r>
      <w:proofErr w:type="gramEnd"/>
      <w:r w:rsidRPr="001A37C1">
        <w:rPr>
          <w:rFonts w:ascii="Courier 10 Pitch" w:hAnsi="Courier 10 Pitch"/>
          <w:b/>
          <w:sz w:val="24"/>
        </w:rPr>
        <w:t xml:space="preserve"> leur service,</w:t>
      </w:r>
    </w:p>
    <w:p w:rsidR="00D723CF" w:rsidRPr="001A37C1" w:rsidRDefault="00D723CF" w:rsidP="00D723CF">
      <w:pPr>
        <w:spacing w:after="0" w:line="240" w:lineRule="auto"/>
        <w:jc w:val="center"/>
        <w:rPr>
          <w:rFonts w:ascii="Courier 10 Pitch" w:hAnsi="Courier 10 Pitch"/>
          <w:b/>
          <w:sz w:val="24"/>
        </w:rPr>
      </w:pPr>
      <w:proofErr w:type="gramStart"/>
      <w:r w:rsidRPr="001A37C1">
        <w:rPr>
          <w:rFonts w:ascii="Courier 10 Pitch" w:hAnsi="Courier 10 Pitch"/>
          <w:b/>
          <w:sz w:val="24"/>
        </w:rPr>
        <w:t>à</w:t>
      </w:r>
      <w:proofErr w:type="gramEnd"/>
      <w:r w:rsidRPr="001A37C1">
        <w:rPr>
          <w:rFonts w:ascii="Courier 10 Pitch" w:hAnsi="Courier 10 Pitch"/>
          <w:b/>
          <w:sz w:val="24"/>
        </w:rPr>
        <w:t xml:space="preserve"> cause de toutes les guerres</w:t>
      </w:r>
    </w:p>
    <w:p w:rsidR="00D723CF" w:rsidRPr="001A37C1" w:rsidRDefault="00D723CF" w:rsidP="00D723CF">
      <w:pPr>
        <w:spacing w:after="0" w:line="240" w:lineRule="auto"/>
        <w:jc w:val="center"/>
        <w:rPr>
          <w:rFonts w:ascii="Courier 10 Pitch" w:hAnsi="Courier 10 Pitch"/>
          <w:b/>
          <w:sz w:val="24"/>
        </w:rPr>
      </w:pPr>
      <w:proofErr w:type="gramStart"/>
      <w:r w:rsidRPr="001A37C1">
        <w:rPr>
          <w:rFonts w:ascii="Courier 10 Pitch" w:hAnsi="Courier 10 Pitch"/>
          <w:b/>
          <w:sz w:val="24"/>
        </w:rPr>
        <w:t>qui</w:t>
      </w:r>
      <w:proofErr w:type="gramEnd"/>
      <w:r w:rsidRPr="001A37C1">
        <w:rPr>
          <w:rFonts w:ascii="Courier 10 Pitch" w:hAnsi="Courier 10 Pitch"/>
          <w:b/>
          <w:sz w:val="24"/>
        </w:rPr>
        <w:t xml:space="preserve"> se disent saintes.</w:t>
      </w:r>
    </w:p>
    <w:p w:rsidR="00D723CF" w:rsidRPr="001A37C1" w:rsidRDefault="00D723CF" w:rsidP="00D723CF">
      <w:pPr>
        <w:spacing w:after="0" w:line="240" w:lineRule="auto"/>
        <w:jc w:val="center"/>
        <w:rPr>
          <w:rFonts w:ascii="Courier 10 Pitch" w:hAnsi="Courier 10 Pitch"/>
          <w:b/>
          <w:sz w:val="24"/>
        </w:rPr>
      </w:pPr>
      <w:r w:rsidRPr="001A37C1">
        <w:rPr>
          <w:rFonts w:ascii="Courier 10 Pitch" w:hAnsi="Courier 10 Pitch"/>
          <w:b/>
          <w:sz w:val="24"/>
        </w:rPr>
        <w:t>Et Dieu saigne aussi,</w:t>
      </w:r>
    </w:p>
    <w:p w:rsidR="00D723CF" w:rsidRPr="001A37C1" w:rsidRDefault="00D723CF" w:rsidP="00D723CF">
      <w:pPr>
        <w:spacing w:after="0" w:line="240" w:lineRule="auto"/>
        <w:jc w:val="center"/>
        <w:rPr>
          <w:rFonts w:ascii="Courier 10 Pitch" w:hAnsi="Courier 10 Pitch"/>
          <w:b/>
          <w:sz w:val="24"/>
        </w:rPr>
      </w:pPr>
      <w:r w:rsidRPr="001A37C1">
        <w:rPr>
          <w:rFonts w:ascii="Courier 10 Pitch" w:hAnsi="Courier 10 Pitch"/>
          <w:b/>
          <w:sz w:val="24"/>
        </w:rPr>
        <w:t>Lui qui est venu pour servir,</w:t>
      </w:r>
    </w:p>
    <w:p w:rsidR="00D723CF" w:rsidRPr="001A37C1" w:rsidRDefault="00D723CF" w:rsidP="00D723CF">
      <w:pPr>
        <w:spacing w:after="0" w:line="240" w:lineRule="auto"/>
        <w:jc w:val="center"/>
        <w:rPr>
          <w:rFonts w:ascii="Courier 10 Pitch" w:hAnsi="Courier 10 Pitch"/>
          <w:b/>
          <w:sz w:val="24"/>
        </w:rPr>
      </w:pPr>
      <w:proofErr w:type="gramStart"/>
      <w:r w:rsidRPr="001A37C1">
        <w:rPr>
          <w:rFonts w:ascii="Courier 10 Pitch" w:hAnsi="Courier 10 Pitch"/>
          <w:b/>
          <w:sz w:val="24"/>
        </w:rPr>
        <w:t>et</w:t>
      </w:r>
      <w:proofErr w:type="gramEnd"/>
      <w:r w:rsidRPr="001A37C1">
        <w:rPr>
          <w:rFonts w:ascii="Courier 10 Pitch" w:hAnsi="Courier 10 Pitch"/>
          <w:b/>
          <w:sz w:val="24"/>
        </w:rPr>
        <w:t xml:space="preserve"> non pour être asservi</w:t>
      </w:r>
    </w:p>
    <w:p w:rsidR="00D723CF" w:rsidRDefault="00D723CF" w:rsidP="00D723CF">
      <w:pPr>
        <w:spacing w:after="0" w:line="240" w:lineRule="auto"/>
        <w:jc w:val="center"/>
        <w:rPr>
          <w:rFonts w:ascii="Courier 10 Pitch" w:hAnsi="Courier 10 Pitch"/>
          <w:b/>
          <w:color w:val="FF0000"/>
          <w:sz w:val="24"/>
        </w:rPr>
      </w:pPr>
      <w:proofErr w:type="gramStart"/>
      <w:r w:rsidRPr="001A37C1">
        <w:rPr>
          <w:rFonts w:ascii="Courier 10 Pitch" w:hAnsi="Courier 10 Pitch"/>
          <w:b/>
          <w:sz w:val="24"/>
        </w:rPr>
        <w:t>à</w:t>
      </w:r>
      <w:proofErr w:type="gramEnd"/>
      <w:r w:rsidRPr="001A37C1">
        <w:rPr>
          <w:rFonts w:ascii="Courier 10 Pitch" w:hAnsi="Courier 10 Pitch"/>
          <w:b/>
          <w:sz w:val="24"/>
        </w:rPr>
        <w:t xml:space="preserve"> nos phantasmes</w:t>
      </w:r>
      <w:r>
        <w:rPr>
          <w:rFonts w:ascii="Courier 10 Pitch" w:hAnsi="Courier 10 Pitch"/>
          <w:b/>
          <w:color w:val="FF0000"/>
          <w:sz w:val="24"/>
        </w:rPr>
        <w:t>.</w:t>
      </w:r>
    </w:p>
    <w:p w:rsidR="00F338FB" w:rsidRDefault="00F338FB" w:rsidP="006B0EA7">
      <w:pPr>
        <w:spacing w:after="0" w:line="240" w:lineRule="auto"/>
        <w:rPr>
          <w:rFonts w:ascii="Arial" w:hAnsi="Arial" w:cs="Arial"/>
          <w:color w:val="000000" w:themeColor="text1"/>
          <w:spacing w:val="-6"/>
          <w:sz w:val="20"/>
          <w:szCs w:val="20"/>
        </w:rPr>
      </w:pPr>
    </w:p>
    <w:p w:rsidR="00F338FB" w:rsidRDefault="00F338FB" w:rsidP="006B0EA7">
      <w:pPr>
        <w:spacing w:after="0" w:line="240" w:lineRule="auto"/>
        <w:rPr>
          <w:rFonts w:ascii="Arial" w:hAnsi="Arial" w:cs="Arial"/>
          <w:color w:val="000000" w:themeColor="text1"/>
          <w:spacing w:val="-6"/>
          <w:sz w:val="20"/>
          <w:szCs w:val="20"/>
        </w:rPr>
      </w:pPr>
    </w:p>
    <w:p w:rsidR="006B0EA7" w:rsidRPr="00547C3D" w:rsidRDefault="006B0EA7" w:rsidP="006B0EA7">
      <w:pPr>
        <w:spacing w:after="0" w:line="240" w:lineRule="auto"/>
        <w:rPr>
          <w:rFonts w:ascii="Arial" w:hAnsi="Arial" w:cs="Arial"/>
          <w:color w:val="000000" w:themeColor="text1"/>
          <w:sz w:val="20"/>
          <w:szCs w:val="20"/>
        </w:rPr>
      </w:pPr>
      <w:r w:rsidRPr="00941F93">
        <w:rPr>
          <w:rFonts w:ascii="Arial" w:hAnsi="Arial" w:cs="Arial"/>
          <w:color w:val="000000" w:themeColor="text1"/>
          <w:spacing w:val="-6"/>
          <w:sz w:val="20"/>
          <w:szCs w:val="20"/>
        </w:rPr>
        <w:t xml:space="preserve">Michel et Noël Diez et leurs parents </w:t>
      </w:r>
      <w:proofErr w:type="spellStart"/>
      <w:r w:rsidRPr="00941F93">
        <w:rPr>
          <w:rFonts w:ascii="Arial" w:hAnsi="Arial" w:cs="Arial"/>
          <w:color w:val="000000" w:themeColor="text1"/>
          <w:spacing w:val="-6"/>
          <w:sz w:val="20"/>
          <w:szCs w:val="20"/>
        </w:rPr>
        <w:t>déf</w:t>
      </w:r>
      <w:proofErr w:type="spellEnd"/>
      <w:r w:rsidRPr="00941F93">
        <w:rPr>
          <w:rFonts w:ascii="Arial" w:hAnsi="Arial" w:cs="Arial"/>
          <w:color w:val="000000" w:themeColor="text1"/>
          <w:spacing w:val="-6"/>
          <w:sz w:val="20"/>
          <w:szCs w:val="20"/>
        </w:rPr>
        <w:t xml:space="preserve">., </w:t>
      </w:r>
      <w:proofErr w:type="spellStart"/>
      <w:r w:rsidRPr="00941F93">
        <w:rPr>
          <w:rFonts w:ascii="Arial" w:hAnsi="Arial" w:cs="Arial"/>
          <w:color w:val="000000" w:themeColor="text1"/>
          <w:spacing w:val="-6"/>
          <w:sz w:val="20"/>
          <w:szCs w:val="20"/>
        </w:rPr>
        <w:t>m.p</w:t>
      </w:r>
      <w:proofErr w:type="spellEnd"/>
      <w:r w:rsidRPr="00941F93">
        <w:rPr>
          <w:rFonts w:ascii="Arial" w:hAnsi="Arial" w:cs="Arial"/>
          <w:color w:val="000000" w:themeColor="text1"/>
          <w:spacing w:val="-6"/>
          <w:sz w:val="20"/>
          <w:szCs w:val="20"/>
        </w:rPr>
        <w:t xml:space="preserve">. Monique Magnan et déf.fam. Petit-Magnan, </w:t>
      </w:r>
      <w:proofErr w:type="spellStart"/>
      <w:r>
        <w:rPr>
          <w:rFonts w:ascii="Arial" w:hAnsi="Arial" w:cs="Arial"/>
          <w:color w:val="000000" w:themeColor="text1"/>
          <w:sz w:val="20"/>
          <w:szCs w:val="20"/>
        </w:rPr>
        <w:t>m.fondée</w:t>
      </w:r>
      <w:proofErr w:type="spellEnd"/>
      <w:r>
        <w:rPr>
          <w:rFonts w:ascii="Arial" w:hAnsi="Arial" w:cs="Arial"/>
          <w:color w:val="000000" w:themeColor="text1"/>
          <w:sz w:val="20"/>
          <w:szCs w:val="20"/>
        </w:rPr>
        <w:t xml:space="preserve"> pour </w:t>
      </w:r>
      <w:proofErr w:type="spellStart"/>
      <w:proofErr w:type="gramStart"/>
      <w:r>
        <w:rPr>
          <w:rFonts w:ascii="Arial" w:hAnsi="Arial" w:cs="Arial"/>
          <w:color w:val="000000" w:themeColor="text1"/>
          <w:sz w:val="20"/>
          <w:szCs w:val="20"/>
        </w:rPr>
        <w:t>plus.déf</w:t>
      </w:r>
      <w:proofErr w:type="spellEnd"/>
      <w:r>
        <w:rPr>
          <w:rFonts w:ascii="Arial" w:hAnsi="Arial" w:cs="Arial"/>
          <w:color w:val="000000" w:themeColor="text1"/>
          <w:sz w:val="20"/>
          <w:szCs w:val="20"/>
        </w:rPr>
        <w:t>.,</w:t>
      </w:r>
      <w:proofErr w:type="gramEnd"/>
      <w:r>
        <w:rPr>
          <w:rFonts w:ascii="Arial" w:hAnsi="Arial" w:cs="Arial"/>
          <w:color w:val="000000" w:themeColor="text1"/>
          <w:sz w:val="20"/>
          <w:szCs w:val="20"/>
        </w:rPr>
        <w:t xml:space="preserve"> </w:t>
      </w:r>
      <w:r w:rsidRPr="00941F93">
        <w:rPr>
          <w:rFonts w:ascii="Arial" w:hAnsi="Arial" w:cs="Arial"/>
          <w:color w:val="000000" w:themeColor="text1"/>
          <w:spacing w:val="-6"/>
          <w:sz w:val="20"/>
          <w:szCs w:val="20"/>
        </w:rPr>
        <w:t>m. en l'honneur de Notre-Dame de Beauraing</w:t>
      </w:r>
    </w:p>
    <w:p w:rsidR="006B0EA7" w:rsidRPr="00A67A32" w:rsidRDefault="006B0EA7" w:rsidP="006B0EA7">
      <w:pPr>
        <w:spacing w:after="0" w:line="240" w:lineRule="auto"/>
        <w:rPr>
          <w:rFonts w:ascii="Arial" w:hAnsi="Arial" w:cs="Arial"/>
          <w:b/>
          <w:color w:val="000000" w:themeColor="text1"/>
          <w:spacing w:val="-6"/>
          <w:sz w:val="20"/>
          <w:szCs w:val="20"/>
          <w:u w:val="single"/>
        </w:rPr>
      </w:pPr>
      <w:r w:rsidRPr="00A67A32">
        <w:rPr>
          <w:rFonts w:ascii="Arial" w:hAnsi="Arial" w:cs="Arial"/>
          <w:b/>
          <w:color w:val="000000" w:themeColor="text1"/>
          <w:spacing w:val="-6"/>
          <w:sz w:val="20"/>
          <w:szCs w:val="20"/>
          <w:u w:val="single"/>
        </w:rPr>
        <w:t>Lundi 19 octobre</w:t>
      </w:r>
    </w:p>
    <w:p w:rsidR="006B0EA7" w:rsidRPr="00A67A32" w:rsidRDefault="006B0EA7" w:rsidP="006B0EA7">
      <w:pPr>
        <w:spacing w:after="0" w:line="240" w:lineRule="auto"/>
        <w:rPr>
          <w:rFonts w:ascii="Arial" w:hAnsi="Arial" w:cs="Arial"/>
          <w:b/>
          <w:color w:val="000000" w:themeColor="text1"/>
          <w:spacing w:val="-6"/>
          <w:sz w:val="20"/>
          <w:szCs w:val="20"/>
        </w:rPr>
      </w:pPr>
      <w:r w:rsidRPr="00A67A32">
        <w:rPr>
          <w:rFonts w:ascii="Arial" w:hAnsi="Arial" w:cs="Arial"/>
          <w:b/>
          <w:color w:val="000000" w:themeColor="text1"/>
          <w:spacing w:val="-6"/>
          <w:sz w:val="20"/>
          <w:szCs w:val="20"/>
        </w:rPr>
        <w:t xml:space="preserve">10h.30 : Cornimont : messe des </w:t>
      </w:r>
      <w:proofErr w:type="spellStart"/>
      <w:r w:rsidRPr="00A67A32">
        <w:rPr>
          <w:rFonts w:ascii="Arial" w:hAnsi="Arial" w:cs="Arial"/>
          <w:b/>
          <w:color w:val="000000" w:themeColor="text1"/>
          <w:spacing w:val="-6"/>
          <w:sz w:val="20"/>
          <w:szCs w:val="20"/>
        </w:rPr>
        <w:t>dfts</w:t>
      </w:r>
      <w:proofErr w:type="spellEnd"/>
      <w:r w:rsidRPr="00A67A32">
        <w:rPr>
          <w:rFonts w:ascii="Arial" w:hAnsi="Arial" w:cs="Arial"/>
          <w:b/>
          <w:color w:val="000000" w:themeColor="text1"/>
          <w:spacing w:val="-6"/>
          <w:sz w:val="20"/>
          <w:szCs w:val="20"/>
        </w:rPr>
        <w:t xml:space="preserve"> : </w:t>
      </w:r>
    </w:p>
    <w:p w:rsidR="006B0EA7" w:rsidRPr="00A67A32" w:rsidRDefault="006B0EA7" w:rsidP="006B0EA7">
      <w:pPr>
        <w:spacing w:after="0" w:line="240" w:lineRule="auto"/>
        <w:rPr>
          <w:rFonts w:ascii="Arial" w:hAnsi="Arial" w:cs="Arial"/>
          <w:b/>
          <w:color w:val="000000" w:themeColor="text1"/>
          <w:spacing w:val="-6"/>
          <w:sz w:val="20"/>
          <w:szCs w:val="20"/>
        </w:rPr>
      </w:pPr>
      <w:r w:rsidRPr="00A67A32">
        <w:rPr>
          <w:rFonts w:ascii="Arial" w:hAnsi="Arial" w:cs="Arial"/>
          <w:b/>
          <w:color w:val="000000" w:themeColor="text1"/>
          <w:spacing w:val="-6"/>
          <w:sz w:val="20"/>
          <w:szCs w:val="20"/>
        </w:rPr>
        <w:t xml:space="preserve">10h.30 : </w:t>
      </w:r>
      <w:proofErr w:type="spellStart"/>
      <w:r w:rsidRPr="00A67A32">
        <w:rPr>
          <w:rFonts w:ascii="Arial" w:hAnsi="Arial" w:cs="Arial"/>
          <w:b/>
          <w:color w:val="000000" w:themeColor="text1"/>
          <w:spacing w:val="-6"/>
          <w:sz w:val="20"/>
          <w:szCs w:val="20"/>
        </w:rPr>
        <w:t>Naomé</w:t>
      </w:r>
      <w:proofErr w:type="spellEnd"/>
      <w:r w:rsidRPr="00A67A32">
        <w:rPr>
          <w:rFonts w:ascii="Arial" w:hAnsi="Arial" w:cs="Arial"/>
          <w:b/>
          <w:color w:val="000000" w:themeColor="text1"/>
          <w:spacing w:val="-6"/>
          <w:sz w:val="20"/>
          <w:szCs w:val="20"/>
        </w:rPr>
        <w:t xml:space="preserve"> : messe des </w:t>
      </w:r>
      <w:proofErr w:type="spellStart"/>
      <w:r w:rsidRPr="00A67A32">
        <w:rPr>
          <w:rFonts w:ascii="Arial" w:hAnsi="Arial" w:cs="Arial"/>
          <w:b/>
          <w:color w:val="000000" w:themeColor="text1"/>
          <w:spacing w:val="-6"/>
          <w:sz w:val="20"/>
          <w:szCs w:val="20"/>
        </w:rPr>
        <w:t>dfts</w:t>
      </w:r>
      <w:proofErr w:type="spellEnd"/>
      <w:r w:rsidRPr="00A67A32">
        <w:rPr>
          <w:rFonts w:ascii="Arial" w:hAnsi="Arial" w:cs="Arial"/>
          <w:b/>
          <w:color w:val="000000" w:themeColor="text1"/>
          <w:spacing w:val="-6"/>
          <w:sz w:val="20"/>
          <w:szCs w:val="20"/>
        </w:rPr>
        <w:t xml:space="preserve"> : </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Mardi 20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Bièvre : </w:t>
      </w:r>
      <w:proofErr w:type="spellStart"/>
      <w:r w:rsidRPr="00074E36">
        <w:rPr>
          <w:rFonts w:ascii="Arial" w:hAnsi="Arial" w:cs="Arial"/>
          <w:color w:val="000000" w:themeColor="text1"/>
          <w:spacing w:val="-6"/>
          <w:sz w:val="20"/>
          <w:szCs w:val="20"/>
        </w:rPr>
        <w:t>m.en</w:t>
      </w:r>
      <w:proofErr w:type="spellEnd"/>
      <w:r w:rsidRPr="00074E36">
        <w:rPr>
          <w:rFonts w:ascii="Arial" w:hAnsi="Arial" w:cs="Arial"/>
          <w:color w:val="000000" w:themeColor="text1"/>
          <w:spacing w:val="-6"/>
          <w:sz w:val="20"/>
          <w:szCs w:val="20"/>
        </w:rPr>
        <w:t xml:space="preserve"> l’h.de Ste Rita (</w:t>
      </w:r>
      <w:proofErr w:type="spellStart"/>
      <w:r w:rsidRPr="00074E36">
        <w:rPr>
          <w:rFonts w:ascii="Arial" w:hAnsi="Arial" w:cs="Arial"/>
          <w:color w:val="000000" w:themeColor="text1"/>
          <w:spacing w:val="-6"/>
          <w:sz w:val="20"/>
          <w:szCs w:val="20"/>
        </w:rPr>
        <w:t>ch</w:t>
      </w:r>
      <w:proofErr w:type="spellEnd"/>
      <w:r w:rsidRPr="00074E36">
        <w:rPr>
          <w:rFonts w:ascii="Arial" w:hAnsi="Arial" w:cs="Arial"/>
          <w:color w:val="000000" w:themeColor="text1"/>
          <w:spacing w:val="-6"/>
          <w:sz w:val="20"/>
          <w:szCs w:val="20"/>
        </w:rPr>
        <w:t>)</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Mercredi 21 octobre</w:t>
      </w:r>
    </w:p>
    <w:p w:rsidR="006B0EA7" w:rsidRPr="00795182" w:rsidRDefault="006B0EA7" w:rsidP="006B0EA7">
      <w:pPr>
        <w:spacing w:after="0" w:line="240" w:lineRule="auto"/>
        <w:rPr>
          <w:rFonts w:ascii="Arial" w:hAnsi="Arial" w:cs="Arial"/>
          <w:bCs/>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Graide</w:t>
      </w:r>
      <w:proofErr w:type="spellEnd"/>
      <w:r w:rsidRPr="00A67A32">
        <w:rPr>
          <w:rFonts w:ascii="Arial" w:hAnsi="Arial" w:cs="Arial"/>
          <w:b/>
          <w:color w:val="000000" w:themeColor="text1"/>
          <w:sz w:val="20"/>
          <w:szCs w:val="20"/>
        </w:rPr>
        <w:t xml:space="preserve">-Village :  </w:t>
      </w:r>
      <w:proofErr w:type="spellStart"/>
      <w:r w:rsidRPr="00795182">
        <w:rPr>
          <w:rFonts w:ascii="Arial" w:hAnsi="Arial" w:cs="Arial"/>
          <w:bCs/>
          <w:color w:val="000000" w:themeColor="text1"/>
          <w:sz w:val="20"/>
          <w:szCs w:val="20"/>
        </w:rPr>
        <w:t>m.p</w:t>
      </w:r>
      <w:proofErr w:type="spellEnd"/>
      <w:r w:rsidRPr="00795182">
        <w:rPr>
          <w:rFonts w:ascii="Arial" w:hAnsi="Arial" w:cs="Arial"/>
          <w:bCs/>
          <w:color w:val="000000" w:themeColor="text1"/>
          <w:sz w:val="20"/>
          <w:szCs w:val="20"/>
        </w:rPr>
        <w:t>. Jeanne Salfi et Jean-Louis Leonet</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Jeudi 22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Naomé</w:t>
      </w:r>
      <w:proofErr w:type="spellEnd"/>
      <w:r w:rsidRPr="00A67A32">
        <w:rPr>
          <w:rFonts w:ascii="Arial" w:hAnsi="Arial" w:cs="Arial"/>
          <w:b/>
          <w:color w:val="000000" w:themeColor="text1"/>
          <w:sz w:val="20"/>
          <w:szCs w:val="20"/>
        </w:rPr>
        <w:t xml:space="preserve"> : </w:t>
      </w:r>
      <w:r>
        <w:rPr>
          <w:rFonts w:ascii="Arial" w:hAnsi="Arial" w:cs="Arial"/>
          <w:b/>
          <w:color w:val="000000" w:themeColor="text1"/>
          <w:sz w:val="20"/>
          <w:szCs w:val="20"/>
        </w:rPr>
        <w:t>messe</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Vendredi 23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16h.00 : Bièvre résidence : </w:t>
      </w:r>
      <w:proofErr w:type="spellStart"/>
      <w:r w:rsidRPr="00074E36">
        <w:rPr>
          <w:rFonts w:ascii="Arial" w:hAnsi="Arial" w:cs="Arial"/>
          <w:color w:val="000000" w:themeColor="text1"/>
          <w:spacing w:val="-6"/>
          <w:sz w:val="20"/>
          <w:szCs w:val="20"/>
        </w:rPr>
        <w:t>m.en</w:t>
      </w:r>
      <w:proofErr w:type="spellEnd"/>
      <w:r w:rsidRPr="00074E36">
        <w:rPr>
          <w:rFonts w:ascii="Arial" w:hAnsi="Arial" w:cs="Arial"/>
          <w:color w:val="000000" w:themeColor="text1"/>
          <w:spacing w:val="-6"/>
          <w:sz w:val="20"/>
          <w:szCs w:val="20"/>
        </w:rPr>
        <w:t xml:space="preserve"> l’h.de Ste Rita (</w:t>
      </w:r>
      <w:proofErr w:type="spellStart"/>
      <w:r w:rsidRPr="00074E36">
        <w:rPr>
          <w:rFonts w:ascii="Arial" w:hAnsi="Arial" w:cs="Arial"/>
          <w:color w:val="000000" w:themeColor="text1"/>
          <w:spacing w:val="-6"/>
          <w:sz w:val="20"/>
          <w:szCs w:val="20"/>
        </w:rPr>
        <w:t>ch</w:t>
      </w:r>
      <w:proofErr w:type="spellEnd"/>
      <w:r w:rsidRPr="00074E36">
        <w:rPr>
          <w:rFonts w:ascii="Arial" w:hAnsi="Arial" w:cs="Arial"/>
          <w:color w:val="000000" w:themeColor="text1"/>
          <w:spacing w:val="-6"/>
          <w:sz w:val="20"/>
          <w:szCs w:val="20"/>
        </w:rPr>
        <w:t>)</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Cornimont : </w:t>
      </w:r>
      <w:r>
        <w:rPr>
          <w:rFonts w:ascii="Arial" w:hAnsi="Arial" w:cs="Arial"/>
          <w:b/>
          <w:color w:val="000000" w:themeColor="text1"/>
          <w:sz w:val="20"/>
          <w:szCs w:val="20"/>
        </w:rPr>
        <w:t>messe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u w:val="single"/>
        </w:rPr>
        <w:t>Samedi 24 octobre</w:t>
      </w:r>
    </w:p>
    <w:p w:rsidR="006B0EA7" w:rsidRPr="00011BFF" w:rsidRDefault="006B0EA7" w:rsidP="006B0EA7">
      <w:pPr>
        <w:spacing w:after="0" w:line="240" w:lineRule="auto"/>
        <w:rPr>
          <w:rFonts w:ascii="Arial" w:hAnsi="Arial" w:cs="Arial"/>
          <w:bCs/>
          <w:color w:val="000000" w:themeColor="text1"/>
          <w:sz w:val="20"/>
          <w:szCs w:val="20"/>
        </w:rPr>
      </w:pPr>
      <w:r w:rsidRPr="00A67A32">
        <w:rPr>
          <w:rFonts w:ascii="Arial" w:hAnsi="Arial" w:cs="Arial"/>
          <w:b/>
          <w:color w:val="000000" w:themeColor="text1"/>
          <w:sz w:val="20"/>
          <w:szCs w:val="20"/>
        </w:rPr>
        <w:t>18h.00 : Haut-</w:t>
      </w:r>
      <w:proofErr w:type="spellStart"/>
      <w:r w:rsidRPr="00A67A32">
        <w:rPr>
          <w:rFonts w:ascii="Arial" w:hAnsi="Arial" w:cs="Arial"/>
          <w:b/>
          <w:color w:val="000000" w:themeColor="text1"/>
          <w:sz w:val="20"/>
          <w:szCs w:val="20"/>
        </w:rPr>
        <w:t>Fays</w:t>
      </w:r>
      <w:proofErr w:type="spellEnd"/>
      <w:r w:rsidRPr="00A67A32">
        <w:rPr>
          <w:rFonts w:ascii="Arial" w:hAnsi="Arial" w:cs="Arial"/>
          <w:b/>
          <w:color w:val="000000" w:themeColor="text1"/>
          <w:sz w:val="20"/>
          <w:szCs w:val="20"/>
        </w:rPr>
        <w:t xml:space="preserve"> : </w:t>
      </w:r>
      <w:proofErr w:type="spellStart"/>
      <w:r>
        <w:rPr>
          <w:rFonts w:ascii="Arial" w:hAnsi="Arial" w:cs="Arial"/>
          <w:bCs/>
          <w:color w:val="000000" w:themeColor="text1"/>
          <w:sz w:val="20"/>
          <w:szCs w:val="20"/>
        </w:rPr>
        <w:t>m.p</w:t>
      </w:r>
      <w:proofErr w:type="spellEnd"/>
      <w:r>
        <w:rPr>
          <w:rFonts w:ascii="Arial" w:hAnsi="Arial" w:cs="Arial"/>
          <w:bCs/>
          <w:color w:val="000000" w:themeColor="text1"/>
          <w:sz w:val="20"/>
          <w:szCs w:val="20"/>
        </w:rPr>
        <w:t xml:space="preserve">. André Bernard, Françoise Bernard, Philippe Bernard ; Pauline Lemaire et </w:t>
      </w:r>
      <w:proofErr w:type="spellStart"/>
      <w:r>
        <w:rPr>
          <w:rFonts w:ascii="Arial" w:hAnsi="Arial" w:cs="Arial"/>
          <w:bCs/>
          <w:color w:val="000000" w:themeColor="text1"/>
          <w:sz w:val="20"/>
          <w:szCs w:val="20"/>
        </w:rPr>
        <w:t>dfts</w:t>
      </w:r>
      <w:proofErr w:type="spellEnd"/>
      <w:r>
        <w:rPr>
          <w:rFonts w:ascii="Arial" w:hAnsi="Arial" w:cs="Arial"/>
          <w:bCs/>
          <w:color w:val="000000" w:themeColor="text1"/>
          <w:sz w:val="20"/>
          <w:szCs w:val="20"/>
        </w:rPr>
        <w:t xml:space="preserve"> </w:t>
      </w:r>
      <w:proofErr w:type="spellStart"/>
      <w:r>
        <w:rPr>
          <w:rFonts w:ascii="Arial" w:hAnsi="Arial" w:cs="Arial"/>
          <w:bCs/>
          <w:color w:val="000000" w:themeColor="text1"/>
          <w:sz w:val="20"/>
          <w:szCs w:val="20"/>
        </w:rPr>
        <w:t>fam</w:t>
      </w:r>
      <w:proofErr w:type="spellEnd"/>
      <w:r>
        <w:rPr>
          <w:rFonts w:ascii="Arial" w:hAnsi="Arial" w:cs="Arial"/>
          <w:bCs/>
          <w:color w:val="000000" w:themeColor="text1"/>
          <w:sz w:val="20"/>
          <w:szCs w:val="20"/>
        </w:rPr>
        <w:t>. ; Antoine Léonard, Abel Léonard, Georges Léonard</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Monceau : </w:t>
      </w:r>
      <w:r>
        <w:rPr>
          <w:rFonts w:ascii="Arial" w:hAnsi="Arial" w:cs="Arial"/>
          <w:b/>
          <w:color w:val="000000" w:themeColor="text1"/>
          <w:sz w:val="20"/>
          <w:szCs w:val="20"/>
        </w:rPr>
        <w:t>messe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Six-Planes : </w:t>
      </w:r>
      <w:r>
        <w:rPr>
          <w:rFonts w:ascii="Arial" w:hAnsi="Arial" w:cs="Arial"/>
          <w:b/>
          <w:color w:val="000000" w:themeColor="text1"/>
          <w:sz w:val="20"/>
          <w:szCs w:val="20"/>
        </w:rPr>
        <w:t>Messe</w:t>
      </w:r>
    </w:p>
    <w:p w:rsidR="006B0EA7" w:rsidRPr="00A67A32" w:rsidRDefault="006B0EA7" w:rsidP="006B0EA7">
      <w:pPr>
        <w:spacing w:after="0" w:line="240" w:lineRule="auto"/>
        <w:rPr>
          <w:rFonts w:ascii="Arial" w:hAnsi="Arial" w:cs="Arial"/>
          <w:b/>
          <w:color w:val="000000" w:themeColor="text1"/>
          <w:spacing w:val="-4"/>
          <w:sz w:val="20"/>
          <w:szCs w:val="20"/>
        </w:rPr>
      </w:pPr>
      <w:r w:rsidRPr="00A67A32">
        <w:rPr>
          <w:rFonts w:ascii="Arial" w:hAnsi="Arial" w:cs="Arial"/>
          <w:b/>
          <w:color w:val="000000" w:themeColor="text1"/>
          <w:spacing w:val="-4"/>
          <w:sz w:val="20"/>
          <w:szCs w:val="20"/>
        </w:rPr>
        <w:t xml:space="preserve">19h.30 : </w:t>
      </w:r>
      <w:proofErr w:type="spellStart"/>
      <w:r w:rsidRPr="00A67A32">
        <w:rPr>
          <w:rFonts w:ascii="Arial" w:hAnsi="Arial" w:cs="Arial"/>
          <w:b/>
          <w:color w:val="000000" w:themeColor="text1"/>
          <w:spacing w:val="-4"/>
          <w:sz w:val="20"/>
          <w:szCs w:val="20"/>
        </w:rPr>
        <w:t>Bellefontaine</w:t>
      </w:r>
      <w:proofErr w:type="spellEnd"/>
      <w:r w:rsidRPr="00A67A32">
        <w:rPr>
          <w:rFonts w:ascii="Arial" w:hAnsi="Arial" w:cs="Arial"/>
          <w:b/>
          <w:color w:val="000000" w:themeColor="text1"/>
          <w:spacing w:val="-4"/>
          <w:sz w:val="20"/>
          <w:szCs w:val="20"/>
        </w:rPr>
        <w:t> :</w:t>
      </w:r>
      <w:r>
        <w:rPr>
          <w:rFonts w:ascii="Arial" w:hAnsi="Arial" w:cs="Arial"/>
          <w:b/>
          <w:color w:val="000000" w:themeColor="text1"/>
          <w:spacing w:val="-4"/>
          <w:sz w:val="20"/>
          <w:szCs w:val="20"/>
        </w:rPr>
        <w:t xml:space="preserve"> </w:t>
      </w:r>
      <w:proofErr w:type="spellStart"/>
      <w:r w:rsidRPr="00941F93">
        <w:rPr>
          <w:rFonts w:ascii="Arial" w:hAnsi="Arial" w:cs="Arial"/>
          <w:color w:val="000000" w:themeColor="text1"/>
          <w:spacing w:val="-4"/>
          <w:sz w:val="20"/>
          <w:szCs w:val="20"/>
        </w:rPr>
        <w:t>m.p</w:t>
      </w:r>
      <w:proofErr w:type="spellEnd"/>
      <w:r w:rsidRPr="00941F93">
        <w:rPr>
          <w:rFonts w:ascii="Arial" w:hAnsi="Arial" w:cs="Arial"/>
          <w:color w:val="000000" w:themeColor="text1"/>
          <w:spacing w:val="-4"/>
          <w:sz w:val="20"/>
          <w:szCs w:val="20"/>
        </w:rPr>
        <w:t>. Fernand Jacques</w:t>
      </w:r>
      <w:r>
        <w:rPr>
          <w:rFonts w:ascii="Arial" w:hAnsi="Arial" w:cs="Arial"/>
          <w:color w:val="000000" w:themeColor="text1"/>
          <w:spacing w:val="-4"/>
          <w:sz w:val="20"/>
          <w:szCs w:val="20"/>
        </w:rPr>
        <w:t xml:space="preserve">, </w:t>
      </w:r>
      <w:proofErr w:type="spellStart"/>
      <w:r>
        <w:rPr>
          <w:rFonts w:ascii="Arial" w:hAnsi="Arial" w:cs="Arial"/>
          <w:color w:val="000000" w:themeColor="text1"/>
          <w:spacing w:val="-4"/>
          <w:sz w:val="20"/>
          <w:szCs w:val="20"/>
        </w:rPr>
        <w:t>m.f.p</w:t>
      </w:r>
      <w:proofErr w:type="spellEnd"/>
      <w:r>
        <w:rPr>
          <w:rFonts w:ascii="Arial" w:hAnsi="Arial" w:cs="Arial"/>
          <w:color w:val="000000" w:themeColor="text1"/>
          <w:spacing w:val="-4"/>
          <w:sz w:val="20"/>
          <w:szCs w:val="20"/>
        </w:rPr>
        <w:t>. Théophile Dion, Jules Maldague et Abbé Georges Thomas.</w:t>
      </w:r>
    </w:p>
    <w:p w:rsidR="006B0EA7" w:rsidRPr="00A67A32" w:rsidRDefault="006B0EA7" w:rsidP="006B0EA7">
      <w:pPr>
        <w:spacing w:after="0" w:line="240" w:lineRule="auto"/>
        <w:rPr>
          <w:rFonts w:ascii="Arial" w:hAnsi="Arial" w:cs="Arial"/>
          <w:b/>
          <w:color w:val="000000" w:themeColor="text1"/>
          <w:spacing w:val="-4"/>
          <w:sz w:val="20"/>
          <w:szCs w:val="20"/>
          <w:u w:val="single"/>
        </w:rPr>
      </w:pPr>
      <w:r w:rsidRPr="00A67A32">
        <w:rPr>
          <w:rFonts w:ascii="Arial" w:hAnsi="Arial" w:cs="Arial"/>
          <w:b/>
          <w:color w:val="000000" w:themeColor="text1"/>
          <w:spacing w:val="-4"/>
          <w:sz w:val="20"/>
          <w:szCs w:val="20"/>
          <w:u w:val="single"/>
        </w:rPr>
        <w:t>Dimanche 25 octobre</w:t>
      </w:r>
      <w:r w:rsidR="006A779E">
        <w:rPr>
          <w:rFonts w:ascii="Arial" w:hAnsi="Arial" w:cs="Arial"/>
          <w:b/>
          <w:color w:val="000000" w:themeColor="text1"/>
          <w:spacing w:val="-4"/>
          <w:sz w:val="20"/>
          <w:szCs w:val="20"/>
          <w:u w:val="single"/>
        </w:rPr>
        <w:t> : 30</w:t>
      </w:r>
      <w:r w:rsidR="006A779E" w:rsidRPr="006A779E">
        <w:rPr>
          <w:rFonts w:ascii="Arial" w:hAnsi="Arial" w:cs="Arial"/>
          <w:b/>
          <w:color w:val="000000" w:themeColor="text1"/>
          <w:spacing w:val="-4"/>
          <w:sz w:val="20"/>
          <w:szCs w:val="20"/>
          <w:u w:val="single"/>
          <w:vertAlign w:val="superscript"/>
        </w:rPr>
        <w:t>e</w:t>
      </w:r>
      <w:r w:rsidR="006A779E">
        <w:rPr>
          <w:rFonts w:ascii="Arial" w:hAnsi="Arial" w:cs="Arial"/>
          <w:b/>
          <w:color w:val="000000" w:themeColor="text1"/>
          <w:spacing w:val="-4"/>
          <w:sz w:val="20"/>
          <w:szCs w:val="20"/>
          <w:u w:val="single"/>
        </w:rPr>
        <w:t xml:space="preserve"> dimanche ordinaire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9h.00 </w:t>
      </w:r>
      <w:proofErr w:type="spellStart"/>
      <w:r w:rsidRPr="00A67A32">
        <w:rPr>
          <w:rFonts w:ascii="Arial" w:hAnsi="Arial" w:cs="Arial"/>
          <w:b/>
          <w:color w:val="000000" w:themeColor="text1"/>
          <w:sz w:val="20"/>
          <w:szCs w:val="20"/>
        </w:rPr>
        <w:t>Oizy</w:t>
      </w:r>
      <w:proofErr w:type="spellEnd"/>
      <w:r w:rsidRPr="00A67A32">
        <w:rPr>
          <w:rFonts w:ascii="Arial" w:hAnsi="Arial" w:cs="Arial"/>
          <w:b/>
          <w:color w:val="000000" w:themeColor="text1"/>
          <w:sz w:val="20"/>
          <w:szCs w:val="20"/>
        </w:rPr>
        <w:t xml:space="preserve"> : </w:t>
      </w:r>
      <w:r>
        <w:rPr>
          <w:rFonts w:ascii="Arial" w:hAnsi="Arial" w:cs="Arial"/>
          <w:b/>
          <w:color w:val="000000" w:themeColor="text1"/>
          <w:sz w:val="20"/>
          <w:szCs w:val="20"/>
        </w:rPr>
        <w:t>messe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9h.00 : </w:t>
      </w:r>
      <w:proofErr w:type="spellStart"/>
      <w:r w:rsidRPr="00A67A32">
        <w:rPr>
          <w:rFonts w:ascii="Arial" w:hAnsi="Arial" w:cs="Arial"/>
          <w:b/>
          <w:color w:val="000000" w:themeColor="text1"/>
          <w:sz w:val="20"/>
          <w:szCs w:val="20"/>
        </w:rPr>
        <w:t>Graide</w:t>
      </w:r>
      <w:proofErr w:type="spellEnd"/>
      <w:r w:rsidRPr="00A67A32">
        <w:rPr>
          <w:rFonts w:ascii="Arial" w:hAnsi="Arial" w:cs="Arial"/>
          <w:b/>
          <w:color w:val="000000" w:themeColor="text1"/>
          <w:sz w:val="20"/>
          <w:szCs w:val="20"/>
        </w:rPr>
        <w:t xml:space="preserve"> Station : </w:t>
      </w:r>
      <w:r>
        <w:rPr>
          <w:rFonts w:ascii="Arial" w:hAnsi="Arial" w:cs="Arial"/>
          <w:b/>
          <w:color w:val="000000" w:themeColor="text1"/>
          <w:sz w:val="20"/>
          <w:szCs w:val="20"/>
        </w:rPr>
        <w:t>messe</w:t>
      </w:r>
    </w:p>
    <w:p w:rsidR="006B0EA7" w:rsidRPr="002D5E23" w:rsidRDefault="006B0EA7" w:rsidP="006B0EA7">
      <w:pPr>
        <w:spacing w:after="0" w:line="240" w:lineRule="auto"/>
        <w:rPr>
          <w:rFonts w:ascii="Arial" w:hAnsi="Arial" w:cs="Arial"/>
          <w:bCs/>
          <w:color w:val="000000" w:themeColor="text1"/>
          <w:sz w:val="20"/>
          <w:szCs w:val="20"/>
        </w:rPr>
      </w:pPr>
      <w:r w:rsidRPr="00A67A32">
        <w:rPr>
          <w:rFonts w:ascii="Arial" w:hAnsi="Arial" w:cs="Arial"/>
          <w:b/>
          <w:color w:val="000000" w:themeColor="text1"/>
          <w:sz w:val="20"/>
          <w:szCs w:val="20"/>
        </w:rPr>
        <w:t xml:space="preserve">10h.30 : </w:t>
      </w:r>
      <w:proofErr w:type="spellStart"/>
      <w:r w:rsidRPr="00A67A32">
        <w:rPr>
          <w:rFonts w:ascii="Arial" w:hAnsi="Arial" w:cs="Arial"/>
          <w:b/>
          <w:color w:val="000000" w:themeColor="text1"/>
          <w:sz w:val="20"/>
          <w:szCs w:val="20"/>
        </w:rPr>
        <w:t>Daverdisse</w:t>
      </w:r>
      <w:proofErr w:type="spellEnd"/>
      <w:r w:rsidRPr="00A67A32">
        <w:rPr>
          <w:rFonts w:ascii="Arial" w:hAnsi="Arial" w:cs="Arial"/>
          <w:b/>
          <w:color w:val="000000" w:themeColor="text1"/>
          <w:sz w:val="20"/>
          <w:szCs w:val="20"/>
        </w:rPr>
        <w:t xml:space="preserve"> : </w:t>
      </w:r>
      <w:proofErr w:type="spellStart"/>
      <w:r>
        <w:rPr>
          <w:rFonts w:ascii="Arial" w:hAnsi="Arial" w:cs="Arial"/>
          <w:bCs/>
          <w:color w:val="000000" w:themeColor="text1"/>
          <w:sz w:val="20"/>
          <w:szCs w:val="20"/>
        </w:rPr>
        <w:t>m.p</w:t>
      </w:r>
      <w:proofErr w:type="spellEnd"/>
      <w:r>
        <w:rPr>
          <w:rFonts w:ascii="Arial" w:hAnsi="Arial" w:cs="Arial"/>
          <w:bCs/>
          <w:color w:val="000000" w:themeColor="text1"/>
          <w:sz w:val="20"/>
          <w:szCs w:val="20"/>
        </w:rPr>
        <w:t xml:space="preserve">. </w:t>
      </w:r>
      <w:r w:rsidRPr="002D5E23">
        <w:rPr>
          <w:rFonts w:ascii="Arial" w:hAnsi="Arial" w:cs="Arial"/>
          <w:bCs/>
          <w:color w:val="000000" w:themeColor="text1"/>
          <w:sz w:val="20"/>
          <w:szCs w:val="20"/>
        </w:rPr>
        <w:t>déf.fam. Jacques -Crucifix, Bénédicte Jacquemart, Renée Jacquemart et René Detroz</w:t>
      </w:r>
    </w:p>
    <w:p w:rsidR="006B0EA7" w:rsidRPr="00941F93"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10h.30 : Bièvre :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déf. de la </w:t>
      </w:r>
      <w:proofErr w:type="spellStart"/>
      <w:r w:rsidRPr="00941F93">
        <w:rPr>
          <w:rFonts w:ascii="Arial" w:hAnsi="Arial" w:cs="Arial"/>
          <w:color w:val="000000" w:themeColor="text1"/>
          <w:sz w:val="20"/>
          <w:szCs w:val="20"/>
        </w:rPr>
        <w:t>fam</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Girlot</w:t>
      </w:r>
      <w:proofErr w:type="spellEnd"/>
      <w:r w:rsidRPr="00941F93">
        <w:rPr>
          <w:rFonts w:ascii="Arial" w:hAnsi="Arial" w:cs="Arial"/>
          <w:color w:val="000000" w:themeColor="text1"/>
          <w:sz w:val="20"/>
          <w:szCs w:val="20"/>
        </w:rPr>
        <w:t>-</w:t>
      </w:r>
      <w:proofErr w:type="spellStart"/>
      <w:r w:rsidRPr="00941F93">
        <w:rPr>
          <w:rFonts w:ascii="Arial" w:hAnsi="Arial" w:cs="Arial"/>
          <w:color w:val="000000" w:themeColor="text1"/>
          <w:sz w:val="20"/>
          <w:szCs w:val="20"/>
        </w:rPr>
        <w:t>Titeux</w:t>
      </w:r>
      <w:proofErr w:type="spellEnd"/>
      <w:r w:rsidRPr="00941F93">
        <w:rPr>
          <w:rFonts w:ascii="Arial" w:hAnsi="Arial" w:cs="Arial"/>
          <w:color w:val="000000" w:themeColor="text1"/>
          <w:sz w:val="20"/>
          <w:szCs w:val="20"/>
        </w:rPr>
        <w:t xml:space="preserve">, Marie et  Michel Frère et Jean-Pierre </w:t>
      </w:r>
      <w:proofErr w:type="spellStart"/>
      <w:r w:rsidRPr="00941F93">
        <w:rPr>
          <w:rFonts w:ascii="Arial" w:hAnsi="Arial" w:cs="Arial"/>
          <w:color w:val="000000" w:themeColor="text1"/>
          <w:sz w:val="20"/>
          <w:szCs w:val="20"/>
        </w:rPr>
        <w:t>Titeux</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Emile Bauwens et Marcelle </w:t>
      </w:r>
      <w:proofErr w:type="spellStart"/>
      <w:r w:rsidRPr="00941F93">
        <w:rPr>
          <w:rFonts w:ascii="Arial" w:hAnsi="Arial" w:cs="Arial"/>
          <w:color w:val="000000" w:themeColor="text1"/>
          <w:sz w:val="20"/>
          <w:szCs w:val="20"/>
        </w:rPr>
        <w:t>Groslambert</w:t>
      </w:r>
      <w:proofErr w:type="spellEnd"/>
      <w:r w:rsidRPr="00941F93">
        <w:rPr>
          <w:rFonts w:ascii="Arial" w:hAnsi="Arial" w:cs="Arial"/>
          <w:color w:val="000000" w:themeColor="text1"/>
          <w:sz w:val="20"/>
          <w:szCs w:val="20"/>
        </w:rPr>
        <w:t xml:space="preserve">, </w:t>
      </w:r>
      <w:proofErr w:type="spellStart"/>
      <w:r w:rsidRPr="00941F93">
        <w:rPr>
          <w:rFonts w:ascii="Arial" w:hAnsi="Arial" w:cs="Arial"/>
          <w:color w:val="000000" w:themeColor="text1"/>
          <w:sz w:val="20"/>
          <w:szCs w:val="20"/>
        </w:rPr>
        <w:t>m.p</w:t>
      </w:r>
      <w:proofErr w:type="spellEnd"/>
      <w:r w:rsidRPr="00941F93">
        <w:rPr>
          <w:rFonts w:ascii="Arial" w:hAnsi="Arial" w:cs="Arial"/>
          <w:color w:val="000000" w:themeColor="text1"/>
          <w:sz w:val="20"/>
          <w:szCs w:val="20"/>
        </w:rPr>
        <w:t xml:space="preserve">. Joseph Rabeux et Yvonne </w:t>
      </w:r>
      <w:proofErr w:type="spellStart"/>
      <w:r w:rsidRPr="00941F93">
        <w:rPr>
          <w:rFonts w:ascii="Arial" w:hAnsi="Arial" w:cs="Arial"/>
          <w:color w:val="000000" w:themeColor="text1"/>
          <w:sz w:val="20"/>
          <w:szCs w:val="20"/>
        </w:rPr>
        <w:t>Wanlin</w:t>
      </w:r>
      <w:proofErr w:type="spellEnd"/>
      <w:r w:rsidRPr="00941F93">
        <w:rPr>
          <w:rFonts w:ascii="Arial" w:hAnsi="Arial" w:cs="Arial"/>
          <w:color w:val="000000" w:themeColor="text1"/>
          <w:sz w:val="20"/>
          <w:szCs w:val="20"/>
        </w:rPr>
        <w:t xml:space="preserve">, </w:t>
      </w:r>
      <w:proofErr w:type="spellStart"/>
      <w:r>
        <w:rPr>
          <w:rFonts w:ascii="Arial" w:hAnsi="Arial" w:cs="Arial"/>
          <w:color w:val="000000" w:themeColor="text1"/>
          <w:sz w:val="20"/>
          <w:szCs w:val="20"/>
        </w:rPr>
        <w:t>m.fondée</w:t>
      </w:r>
      <w:proofErr w:type="spellEnd"/>
      <w:r>
        <w:rPr>
          <w:rFonts w:ascii="Arial" w:hAnsi="Arial" w:cs="Arial"/>
          <w:color w:val="000000" w:themeColor="text1"/>
          <w:sz w:val="20"/>
          <w:szCs w:val="20"/>
        </w:rPr>
        <w:t xml:space="preserve"> pour </w:t>
      </w:r>
      <w:proofErr w:type="spellStart"/>
      <w:proofErr w:type="gramStart"/>
      <w:r>
        <w:rPr>
          <w:rFonts w:ascii="Arial" w:hAnsi="Arial" w:cs="Arial"/>
          <w:color w:val="000000" w:themeColor="text1"/>
          <w:sz w:val="20"/>
          <w:szCs w:val="20"/>
        </w:rPr>
        <w:t>plus.déf</w:t>
      </w:r>
      <w:proofErr w:type="spellEnd"/>
      <w:r>
        <w:rPr>
          <w:rFonts w:ascii="Arial" w:hAnsi="Arial" w:cs="Arial"/>
          <w:color w:val="000000" w:themeColor="text1"/>
          <w:sz w:val="20"/>
          <w:szCs w:val="20"/>
        </w:rPr>
        <w:t>.,</w:t>
      </w:r>
      <w:proofErr w:type="gramEnd"/>
      <w:r>
        <w:rPr>
          <w:rFonts w:ascii="Arial" w:hAnsi="Arial" w:cs="Arial"/>
          <w:color w:val="000000" w:themeColor="text1"/>
          <w:sz w:val="20"/>
          <w:szCs w:val="20"/>
        </w:rPr>
        <w:t xml:space="preserve"> </w:t>
      </w:r>
      <w:r w:rsidRPr="00941F93">
        <w:rPr>
          <w:rFonts w:ascii="Arial" w:hAnsi="Arial" w:cs="Arial"/>
          <w:color w:val="000000" w:themeColor="text1"/>
          <w:sz w:val="20"/>
          <w:szCs w:val="20"/>
        </w:rPr>
        <w:t>remerciements à St Antoine</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Mardi 27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Bièvre : </w:t>
      </w:r>
      <w:proofErr w:type="spellStart"/>
      <w:r w:rsidRPr="00074E36">
        <w:rPr>
          <w:rFonts w:ascii="Arial" w:hAnsi="Arial" w:cs="Arial"/>
          <w:color w:val="000000" w:themeColor="text1"/>
          <w:spacing w:val="-6"/>
          <w:sz w:val="20"/>
          <w:szCs w:val="20"/>
        </w:rPr>
        <w:t>m.en</w:t>
      </w:r>
      <w:proofErr w:type="spellEnd"/>
      <w:r w:rsidRPr="00074E36">
        <w:rPr>
          <w:rFonts w:ascii="Arial" w:hAnsi="Arial" w:cs="Arial"/>
          <w:color w:val="000000" w:themeColor="text1"/>
          <w:spacing w:val="-6"/>
          <w:sz w:val="20"/>
          <w:szCs w:val="20"/>
        </w:rPr>
        <w:t xml:space="preserve"> l’h.de Ste Rita (</w:t>
      </w:r>
      <w:proofErr w:type="spellStart"/>
      <w:r w:rsidRPr="00074E36">
        <w:rPr>
          <w:rFonts w:ascii="Arial" w:hAnsi="Arial" w:cs="Arial"/>
          <w:color w:val="000000" w:themeColor="text1"/>
          <w:spacing w:val="-6"/>
          <w:sz w:val="20"/>
          <w:szCs w:val="20"/>
        </w:rPr>
        <w:t>ch</w:t>
      </w:r>
      <w:proofErr w:type="spellEnd"/>
      <w:r w:rsidRPr="00074E36">
        <w:rPr>
          <w:rFonts w:ascii="Arial" w:hAnsi="Arial" w:cs="Arial"/>
          <w:color w:val="000000" w:themeColor="text1"/>
          <w:spacing w:val="-6"/>
          <w:sz w:val="20"/>
          <w:szCs w:val="20"/>
        </w:rPr>
        <w:t>)</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Mercredi 28 octobre</w:t>
      </w:r>
    </w:p>
    <w:p w:rsidR="006B0EA7" w:rsidRPr="00795182" w:rsidRDefault="006B0EA7" w:rsidP="006B0EA7">
      <w:pPr>
        <w:spacing w:after="0" w:line="240" w:lineRule="auto"/>
        <w:rPr>
          <w:rFonts w:ascii="Arial" w:hAnsi="Arial" w:cs="Arial"/>
          <w:bCs/>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Graide</w:t>
      </w:r>
      <w:proofErr w:type="spellEnd"/>
      <w:r w:rsidRPr="00A67A32">
        <w:rPr>
          <w:rFonts w:ascii="Arial" w:hAnsi="Arial" w:cs="Arial"/>
          <w:b/>
          <w:color w:val="000000" w:themeColor="text1"/>
          <w:sz w:val="20"/>
          <w:szCs w:val="20"/>
        </w:rPr>
        <w:t xml:space="preserve">-Village : </w:t>
      </w:r>
      <w:proofErr w:type="spellStart"/>
      <w:r>
        <w:rPr>
          <w:rFonts w:ascii="Arial" w:hAnsi="Arial" w:cs="Arial"/>
          <w:bCs/>
          <w:color w:val="000000" w:themeColor="text1"/>
          <w:sz w:val="20"/>
          <w:szCs w:val="20"/>
        </w:rPr>
        <w:t>m.</w:t>
      </w:r>
      <w:r w:rsidRPr="00795182">
        <w:rPr>
          <w:rFonts w:ascii="Arial" w:hAnsi="Arial" w:cs="Arial"/>
          <w:bCs/>
          <w:color w:val="000000" w:themeColor="text1"/>
          <w:sz w:val="20"/>
          <w:szCs w:val="20"/>
        </w:rPr>
        <w:t>p</w:t>
      </w:r>
      <w:proofErr w:type="spellEnd"/>
      <w:r w:rsidRPr="00795182">
        <w:rPr>
          <w:rFonts w:ascii="Arial" w:hAnsi="Arial" w:cs="Arial"/>
          <w:bCs/>
          <w:color w:val="000000" w:themeColor="text1"/>
          <w:sz w:val="20"/>
          <w:szCs w:val="20"/>
        </w:rPr>
        <w:t>.</w:t>
      </w:r>
      <w:r w:rsidRPr="00795182">
        <w:rPr>
          <w:rFonts w:ascii="Calibri" w:hAnsi="Calibri" w:cs="Calibri"/>
          <w:bCs/>
          <w:color w:val="000000"/>
          <w:shd w:val="clear" w:color="auto" w:fill="FFFFFF"/>
        </w:rPr>
        <w:t xml:space="preserve"> </w:t>
      </w:r>
      <w:r w:rsidRPr="00795182">
        <w:rPr>
          <w:rFonts w:ascii="Arial" w:hAnsi="Arial" w:cs="Arial"/>
          <w:bCs/>
          <w:color w:val="000000" w:themeColor="text1"/>
          <w:sz w:val="20"/>
          <w:szCs w:val="20"/>
        </w:rPr>
        <w:t xml:space="preserve"> Odette Salfi Jeanne Salfi et Jean-Louis Leonet</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Jeudi 29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Naomé</w:t>
      </w:r>
      <w:proofErr w:type="spellEnd"/>
      <w:r w:rsidRPr="00A67A32">
        <w:rPr>
          <w:rFonts w:ascii="Arial" w:hAnsi="Arial" w:cs="Arial"/>
          <w:b/>
          <w:color w:val="000000" w:themeColor="text1"/>
          <w:sz w:val="20"/>
          <w:szCs w:val="20"/>
        </w:rPr>
        <w:t xml:space="preserve"> : </w:t>
      </w:r>
      <w:r>
        <w:rPr>
          <w:rFonts w:ascii="Arial" w:hAnsi="Arial" w:cs="Arial"/>
          <w:b/>
          <w:color w:val="000000" w:themeColor="text1"/>
          <w:sz w:val="20"/>
          <w:szCs w:val="20"/>
        </w:rPr>
        <w:t>messe</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lastRenderedPageBreak/>
        <w:t>TOUSSAINT 2026</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Vendredi 30 octobre</w:t>
      </w:r>
    </w:p>
    <w:p w:rsidR="006B0EA7" w:rsidRPr="00A67A32" w:rsidRDefault="006B0EA7" w:rsidP="006B0EA7">
      <w:pPr>
        <w:spacing w:after="0" w:line="240" w:lineRule="auto"/>
        <w:rPr>
          <w:rFonts w:ascii="Arial" w:hAnsi="Arial" w:cs="Arial"/>
          <w:b/>
          <w:color w:val="000000" w:themeColor="text1"/>
          <w:spacing w:val="-6"/>
          <w:sz w:val="20"/>
          <w:szCs w:val="20"/>
        </w:rPr>
      </w:pPr>
      <w:r w:rsidRPr="00A67A32">
        <w:rPr>
          <w:rFonts w:ascii="Arial" w:hAnsi="Arial" w:cs="Arial"/>
          <w:b/>
          <w:color w:val="000000" w:themeColor="text1"/>
          <w:spacing w:val="-6"/>
          <w:sz w:val="20"/>
          <w:szCs w:val="20"/>
        </w:rPr>
        <w:t>16h.00 : Bièvre résidence</w:t>
      </w:r>
      <w:proofErr w:type="gramStart"/>
      <w:r w:rsidRPr="00A67A32">
        <w:rPr>
          <w:rFonts w:ascii="Arial" w:hAnsi="Arial" w:cs="Arial"/>
          <w:b/>
          <w:color w:val="000000" w:themeColor="text1"/>
          <w:spacing w:val="-6"/>
          <w:sz w:val="20"/>
          <w:szCs w:val="20"/>
        </w:rPr>
        <w:t>  :</w:t>
      </w:r>
      <w:proofErr w:type="gramEnd"/>
      <w:r w:rsidRPr="00A67A32">
        <w:rPr>
          <w:rFonts w:ascii="Arial" w:hAnsi="Arial" w:cs="Arial"/>
          <w:b/>
          <w:color w:val="000000" w:themeColor="text1"/>
          <w:spacing w:val="-6"/>
          <w:sz w:val="20"/>
          <w:szCs w:val="20"/>
        </w:rPr>
        <w:t xml:space="preserve"> </w:t>
      </w:r>
      <w:proofErr w:type="spellStart"/>
      <w:r w:rsidRPr="00074E36">
        <w:rPr>
          <w:rFonts w:ascii="Arial" w:hAnsi="Arial" w:cs="Arial"/>
          <w:color w:val="000000" w:themeColor="text1"/>
          <w:spacing w:val="-6"/>
          <w:sz w:val="20"/>
          <w:szCs w:val="20"/>
        </w:rPr>
        <w:t>m.en</w:t>
      </w:r>
      <w:proofErr w:type="spellEnd"/>
      <w:r w:rsidRPr="00074E36">
        <w:rPr>
          <w:rFonts w:ascii="Arial" w:hAnsi="Arial" w:cs="Arial"/>
          <w:color w:val="000000" w:themeColor="text1"/>
          <w:spacing w:val="-6"/>
          <w:sz w:val="20"/>
          <w:szCs w:val="20"/>
        </w:rPr>
        <w:t xml:space="preserve"> l’h.de Ste Rita (</w:t>
      </w:r>
      <w:proofErr w:type="spellStart"/>
      <w:r w:rsidRPr="00074E36">
        <w:rPr>
          <w:rFonts w:ascii="Arial" w:hAnsi="Arial" w:cs="Arial"/>
          <w:color w:val="000000" w:themeColor="text1"/>
          <w:spacing w:val="-6"/>
          <w:sz w:val="20"/>
          <w:szCs w:val="20"/>
        </w:rPr>
        <w:t>ch</w:t>
      </w:r>
      <w:proofErr w:type="spellEnd"/>
      <w:r w:rsidRPr="00074E36">
        <w:rPr>
          <w:rFonts w:ascii="Arial" w:hAnsi="Arial" w:cs="Arial"/>
          <w:color w:val="000000" w:themeColor="text1"/>
          <w:spacing w:val="-6"/>
          <w:sz w:val="20"/>
          <w:szCs w:val="20"/>
        </w:rPr>
        <w:t>)</w:t>
      </w:r>
    </w:p>
    <w:p w:rsidR="006B0EA7" w:rsidRPr="00A67A32" w:rsidRDefault="006B0EA7" w:rsidP="006B0EA7">
      <w:pPr>
        <w:spacing w:after="0" w:line="240" w:lineRule="auto"/>
        <w:rPr>
          <w:rFonts w:ascii="Arial" w:hAnsi="Arial" w:cs="Arial"/>
          <w:b/>
          <w:color w:val="000000" w:themeColor="text1"/>
          <w:sz w:val="20"/>
          <w:szCs w:val="20"/>
          <w:u w:val="single"/>
        </w:rPr>
      </w:pPr>
      <w:r w:rsidRPr="00A67A32">
        <w:rPr>
          <w:rFonts w:ascii="Arial" w:hAnsi="Arial" w:cs="Arial"/>
          <w:b/>
          <w:color w:val="000000" w:themeColor="text1"/>
          <w:sz w:val="20"/>
          <w:szCs w:val="20"/>
          <w:u w:val="single"/>
        </w:rPr>
        <w:t>Samedi 31 octobre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10h.30 : Gros-</w:t>
      </w:r>
      <w:proofErr w:type="spellStart"/>
      <w:r w:rsidRPr="00A67A32">
        <w:rPr>
          <w:rFonts w:ascii="Arial" w:hAnsi="Arial" w:cs="Arial"/>
          <w:b/>
          <w:color w:val="000000" w:themeColor="text1"/>
          <w:sz w:val="20"/>
          <w:szCs w:val="20"/>
        </w:rPr>
        <w:t>Fays</w:t>
      </w:r>
      <w:proofErr w:type="spellEnd"/>
      <w:r w:rsidRPr="00A67A32">
        <w:rPr>
          <w:rFonts w:ascii="Arial" w:hAnsi="Arial" w:cs="Arial"/>
          <w:b/>
          <w:color w:val="000000" w:themeColor="text1"/>
          <w:sz w:val="20"/>
          <w:szCs w:val="20"/>
        </w:rPr>
        <w:t xml:space="preserve"> : </w:t>
      </w:r>
      <w:r>
        <w:rPr>
          <w:rFonts w:ascii="Arial" w:hAnsi="Arial" w:cs="Arial"/>
          <w:b/>
          <w:color w:val="000000" w:themeColor="text1"/>
          <w:sz w:val="20"/>
          <w:szCs w:val="20"/>
        </w:rPr>
        <w:t>messe</w:t>
      </w:r>
    </w:p>
    <w:p w:rsidR="006B0EA7" w:rsidRDefault="006B0EA7" w:rsidP="006B0EA7">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 xml:space="preserve">10h.30 : </w:t>
      </w:r>
      <w:proofErr w:type="spellStart"/>
      <w:r>
        <w:rPr>
          <w:rFonts w:ascii="Arial" w:hAnsi="Arial" w:cs="Arial"/>
          <w:b/>
          <w:color w:val="000000" w:themeColor="text1"/>
          <w:sz w:val="20"/>
          <w:szCs w:val="20"/>
        </w:rPr>
        <w:t>Oiz</w:t>
      </w:r>
      <w:r w:rsidRPr="00A67A32">
        <w:rPr>
          <w:rFonts w:ascii="Arial" w:hAnsi="Arial" w:cs="Arial"/>
          <w:b/>
          <w:color w:val="000000" w:themeColor="text1"/>
          <w:sz w:val="20"/>
          <w:szCs w:val="20"/>
        </w:rPr>
        <w:t>y</w:t>
      </w:r>
      <w:proofErr w:type="spellEnd"/>
      <w:r w:rsidRPr="00A67A32">
        <w:rPr>
          <w:rFonts w:ascii="Arial" w:hAnsi="Arial" w:cs="Arial"/>
          <w:b/>
          <w:color w:val="000000" w:themeColor="text1"/>
          <w:sz w:val="20"/>
          <w:szCs w:val="20"/>
        </w:rPr>
        <w:t xml:space="preserve"> : </w:t>
      </w:r>
      <w:r>
        <w:rPr>
          <w:rFonts w:ascii="Arial" w:hAnsi="Arial" w:cs="Arial"/>
          <w:b/>
          <w:color w:val="000000" w:themeColor="text1"/>
          <w:sz w:val="20"/>
          <w:szCs w:val="20"/>
        </w:rPr>
        <w:t>messe</w:t>
      </w:r>
    </w:p>
    <w:p w:rsidR="00D00483" w:rsidRPr="00D00483" w:rsidRDefault="00D00483" w:rsidP="006B0EA7">
      <w:pPr>
        <w:spacing w:after="0" w:line="240" w:lineRule="auto"/>
        <w:rPr>
          <w:rFonts w:ascii="Arial" w:hAnsi="Arial" w:cs="Arial"/>
          <w:b/>
          <w:color w:val="C45911" w:themeColor="accent2" w:themeShade="BF"/>
          <w:sz w:val="20"/>
          <w:szCs w:val="20"/>
        </w:rPr>
      </w:pPr>
      <w:r w:rsidRPr="00D00483">
        <w:rPr>
          <w:rFonts w:ascii="Arial" w:hAnsi="Arial" w:cs="Arial"/>
          <w:b/>
          <w:color w:val="C45911" w:themeColor="accent2" w:themeShade="BF"/>
          <w:sz w:val="20"/>
          <w:szCs w:val="20"/>
          <w:highlight w:val="yellow"/>
        </w:rPr>
        <w:t xml:space="preserve">14h30 : </w:t>
      </w:r>
      <w:proofErr w:type="spellStart"/>
      <w:r w:rsidRPr="00D00483">
        <w:rPr>
          <w:rFonts w:ascii="Arial" w:hAnsi="Arial" w:cs="Arial"/>
          <w:b/>
          <w:color w:val="C45911" w:themeColor="accent2" w:themeShade="BF"/>
          <w:sz w:val="20"/>
          <w:szCs w:val="20"/>
          <w:highlight w:val="yellow"/>
        </w:rPr>
        <w:t>Naômé</w:t>
      </w:r>
      <w:proofErr w:type="spellEnd"/>
      <w:r w:rsidRPr="00D00483">
        <w:rPr>
          <w:rFonts w:ascii="Arial" w:hAnsi="Arial" w:cs="Arial"/>
          <w:b/>
          <w:color w:val="C45911" w:themeColor="accent2" w:themeShade="BF"/>
          <w:sz w:val="20"/>
          <w:szCs w:val="20"/>
          <w:highlight w:val="yellow"/>
        </w:rPr>
        <w:t> : messe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w:t>
      </w:r>
      <w:proofErr w:type="spellStart"/>
      <w:r w:rsidRPr="00A67A32">
        <w:rPr>
          <w:rFonts w:ascii="Arial" w:hAnsi="Arial" w:cs="Arial"/>
          <w:b/>
          <w:color w:val="000000" w:themeColor="text1"/>
          <w:sz w:val="20"/>
          <w:szCs w:val="20"/>
        </w:rPr>
        <w:t>Graide</w:t>
      </w:r>
      <w:proofErr w:type="spellEnd"/>
      <w:r w:rsidRPr="00A67A32">
        <w:rPr>
          <w:rFonts w:ascii="Arial" w:hAnsi="Arial" w:cs="Arial"/>
          <w:b/>
          <w:color w:val="000000" w:themeColor="text1"/>
          <w:sz w:val="20"/>
          <w:szCs w:val="20"/>
        </w:rPr>
        <w:t xml:space="preserve">-Station : </w:t>
      </w:r>
      <w:r>
        <w:rPr>
          <w:rFonts w:ascii="Arial" w:hAnsi="Arial" w:cs="Arial"/>
          <w:b/>
          <w:color w:val="000000" w:themeColor="text1"/>
          <w:sz w:val="20"/>
          <w:szCs w:val="20"/>
        </w:rPr>
        <w:t>messe</w:t>
      </w:r>
    </w:p>
    <w:p w:rsidR="006B0EA7" w:rsidRPr="00A67A32" w:rsidRDefault="006B0EA7" w:rsidP="006B0EA7">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18h.00 : Monceau : </w:t>
      </w:r>
      <w:r>
        <w:rPr>
          <w:rFonts w:ascii="Arial" w:hAnsi="Arial" w:cs="Arial"/>
          <w:b/>
          <w:color w:val="000000" w:themeColor="text1"/>
          <w:sz w:val="20"/>
          <w:szCs w:val="20"/>
        </w:rPr>
        <w:t>messe</w:t>
      </w:r>
    </w:p>
    <w:p w:rsidR="006B0EA7" w:rsidRDefault="006B0EA7" w:rsidP="006B0EA7">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19h.30 : </w:t>
      </w:r>
      <w:proofErr w:type="spellStart"/>
      <w:r w:rsidRPr="00A67A32">
        <w:rPr>
          <w:rFonts w:ascii="Arial" w:hAnsi="Arial" w:cs="Arial"/>
          <w:b/>
          <w:color w:val="000000" w:themeColor="text1"/>
          <w:sz w:val="20"/>
          <w:szCs w:val="20"/>
        </w:rPr>
        <w:t>Bellefontaine</w:t>
      </w:r>
      <w:proofErr w:type="spellEnd"/>
      <w:r w:rsidRPr="00A67A32">
        <w:rPr>
          <w:rFonts w:ascii="Arial" w:hAnsi="Arial" w:cs="Arial"/>
          <w:b/>
          <w:color w:val="000000" w:themeColor="text1"/>
          <w:sz w:val="20"/>
          <w:szCs w:val="20"/>
        </w:rPr>
        <w:t xml:space="preserve"> : </w:t>
      </w:r>
      <w:proofErr w:type="spellStart"/>
      <w:r w:rsidRPr="00941F93">
        <w:rPr>
          <w:rFonts w:ascii="Arial" w:hAnsi="Arial" w:cs="Arial"/>
          <w:color w:val="000000" w:themeColor="text1"/>
          <w:sz w:val="20"/>
          <w:szCs w:val="20"/>
        </w:rPr>
        <w:t>m.a</w:t>
      </w:r>
      <w:proofErr w:type="spellEnd"/>
      <w:r w:rsidRPr="00941F93">
        <w:rPr>
          <w:rFonts w:ascii="Arial" w:hAnsi="Arial" w:cs="Arial"/>
          <w:color w:val="000000" w:themeColor="text1"/>
          <w:sz w:val="20"/>
          <w:szCs w:val="20"/>
        </w:rPr>
        <w:t>. Louis Grandjean et Gabriel Grandjean</w:t>
      </w:r>
      <w:r>
        <w:rPr>
          <w:rFonts w:ascii="Arial" w:hAnsi="Arial" w:cs="Arial"/>
          <w:color w:val="000000" w:themeColor="text1"/>
          <w:sz w:val="20"/>
          <w:szCs w:val="20"/>
        </w:rPr>
        <w:t xml:space="preserve">, </w:t>
      </w:r>
      <w:proofErr w:type="spellStart"/>
      <w:r>
        <w:rPr>
          <w:rFonts w:ascii="Arial" w:hAnsi="Arial" w:cs="Arial"/>
          <w:color w:val="000000" w:themeColor="text1"/>
          <w:sz w:val="20"/>
          <w:szCs w:val="20"/>
        </w:rPr>
        <w:t>m.f.p</w:t>
      </w:r>
      <w:proofErr w:type="spellEnd"/>
      <w:r>
        <w:rPr>
          <w:rFonts w:ascii="Arial" w:hAnsi="Arial" w:cs="Arial"/>
          <w:color w:val="000000" w:themeColor="text1"/>
          <w:sz w:val="20"/>
          <w:szCs w:val="20"/>
        </w:rPr>
        <w:t xml:space="preserve">. René Léonet, Elvire et Anna Piraux. </w:t>
      </w:r>
    </w:p>
    <w:p w:rsidR="00D723CF" w:rsidRPr="00A67A32" w:rsidRDefault="00D723CF" w:rsidP="00D723CF">
      <w:pPr>
        <w:spacing w:after="0" w:line="240" w:lineRule="auto"/>
        <w:rPr>
          <w:rFonts w:ascii="Arial" w:hAnsi="Arial" w:cs="Arial"/>
          <w:b/>
          <w:color w:val="000000" w:themeColor="text1"/>
          <w:spacing w:val="-4"/>
          <w:sz w:val="20"/>
          <w:szCs w:val="20"/>
          <w:u w:val="single"/>
        </w:rPr>
      </w:pPr>
      <w:r w:rsidRPr="00A67A32">
        <w:rPr>
          <w:rFonts w:ascii="Arial" w:hAnsi="Arial" w:cs="Arial"/>
          <w:b/>
          <w:color w:val="000000" w:themeColor="text1"/>
          <w:spacing w:val="-4"/>
          <w:sz w:val="20"/>
          <w:szCs w:val="20"/>
          <w:u w:val="single"/>
        </w:rPr>
        <w:t>Dimanche 1</w:t>
      </w:r>
      <w:r w:rsidRPr="00A67A32">
        <w:rPr>
          <w:rFonts w:ascii="Arial" w:hAnsi="Arial" w:cs="Arial"/>
          <w:b/>
          <w:color w:val="000000" w:themeColor="text1"/>
          <w:spacing w:val="-4"/>
          <w:sz w:val="20"/>
          <w:szCs w:val="20"/>
          <w:u w:val="single"/>
          <w:vertAlign w:val="superscript"/>
        </w:rPr>
        <w:t>er</w:t>
      </w:r>
      <w:r w:rsidRPr="00A67A32">
        <w:rPr>
          <w:rFonts w:ascii="Arial" w:hAnsi="Arial" w:cs="Arial"/>
          <w:b/>
          <w:color w:val="000000" w:themeColor="text1"/>
          <w:spacing w:val="-4"/>
          <w:sz w:val="20"/>
          <w:szCs w:val="20"/>
          <w:u w:val="single"/>
        </w:rPr>
        <w:t xml:space="preserve"> novembre</w:t>
      </w:r>
    </w:p>
    <w:p w:rsidR="00D723CF" w:rsidRPr="00A67A32" w:rsidRDefault="00D723CF" w:rsidP="00D723CF">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10h.30 : </w:t>
      </w:r>
      <w:proofErr w:type="spellStart"/>
      <w:r w:rsidRPr="00A67A32">
        <w:rPr>
          <w:rFonts w:ascii="Arial" w:hAnsi="Arial" w:cs="Arial"/>
          <w:b/>
          <w:color w:val="000000" w:themeColor="text1"/>
          <w:sz w:val="20"/>
          <w:szCs w:val="20"/>
        </w:rPr>
        <w:t>Daverdisse</w:t>
      </w:r>
      <w:proofErr w:type="spellEnd"/>
      <w:r w:rsidRPr="00A67A32">
        <w:rPr>
          <w:rFonts w:ascii="Arial" w:hAnsi="Arial" w:cs="Arial"/>
          <w:b/>
          <w:color w:val="000000" w:themeColor="text1"/>
          <w:sz w:val="20"/>
          <w:szCs w:val="20"/>
        </w:rPr>
        <w:t xml:space="preserve"> : </w:t>
      </w:r>
      <w:r>
        <w:rPr>
          <w:rFonts w:ascii="Arial" w:hAnsi="Arial" w:cs="Arial"/>
          <w:b/>
          <w:color w:val="000000" w:themeColor="text1"/>
          <w:sz w:val="20"/>
          <w:szCs w:val="20"/>
        </w:rPr>
        <w:t>messe</w:t>
      </w:r>
    </w:p>
    <w:p w:rsidR="00D723CF" w:rsidRPr="00074E36" w:rsidRDefault="00D723CF" w:rsidP="00D723CF">
      <w:pPr>
        <w:spacing w:after="0" w:line="240" w:lineRule="auto"/>
        <w:rPr>
          <w:rFonts w:ascii="Arial" w:hAnsi="Arial" w:cs="Arial"/>
          <w:color w:val="000000" w:themeColor="text1"/>
          <w:sz w:val="20"/>
          <w:szCs w:val="20"/>
        </w:rPr>
      </w:pPr>
      <w:r w:rsidRPr="00A67A32">
        <w:rPr>
          <w:rFonts w:ascii="Arial" w:hAnsi="Arial" w:cs="Arial"/>
          <w:b/>
          <w:color w:val="000000" w:themeColor="text1"/>
          <w:sz w:val="20"/>
          <w:szCs w:val="20"/>
        </w:rPr>
        <w:t xml:space="preserve">10h.30 : Bièvre : </w:t>
      </w:r>
      <w:proofErr w:type="spellStart"/>
      <w:r w:rsidRPr="00074E36">
        <w:rPr>
          <w:rFonts w:ascii="Arial" w:hAnsi="Arial" w:cs="Arial"/>
          <w:color w:val="000000" w:themeColor="text1"/>
          <w:sz w:val="20"/>
          <w:szCs w:val="20"/>
        </w:rPr>
        <w:t>m.p</w:t>
      </w:r>
      <w:proofErr w:type="spellEnd"/>
      <w:r w:rsidRPr="00074E36">
        <w:rPr>
          <w:rFonts w:ascii="Arial" w:hAnsi="Arial" w:cs="Arial"/>
          <w:color w:val="000000" w:themeColor="text1"/>
          <w:sz w:val="20"/>
          <w:szCs w:val="20"/>
        </w:rPr>
        <w:t xml:space="preserve">. </w:t>
      </w:r>
      <w:proofErr w:type="spellStart"/>
      <w:r w:rsidRPr="00074E36">
        <w:rPr>
          <w:rFonts w:ascii="Arial" w:hAnsi="Arial" w:cs="Arial"/>
          <w:color w:val="000000" w:themeColor="text1"/>
          <w:sz w:val="20"/>
          <w:szCs w:val="20"/>
        </w:rPr>
        <w:t>Elisa</w:t>
      </w:r>
      <w:proofErr w:type="gramStart"/>
      <w:r w:rsidRPr="00074E36">
        <w:rPr>
          <w:rFonts w:ascii="Arial" w:hAnsi="Arial" w:cs="Arial"/>
          <w:color w:val="000000" w:themeColor="text1"/>
          <w:sz w:val="20"/>
          <w:szCs w:val="20"/>
        </w:rPr>
        <w:t>,Janine</w:t>
      </w:r>
      <w:proofErr w:type="spellEnd"/>
      <w:proofErr w:type="gramEnd"/>
      <w:r w:rsidRPr="00074E36">
        <w:rPr>
          <w:rFonts w:ascii="Arial" w:hAnsi="Arial" w:cs="Arial"/>
          <w:color w:val="000000" w:themeColor="text1"/>
          <w:sz w:val="20"/>
          <w:szCs w:val="20"/>
        </w:rPr>
        <w:t xml:space="preserve"> </w:t>
      </w:r>
      <w:proofErr w:type="spellStart"/>
      <w:r w:rsidRPr="00074E36">
        <w:rPr>
          <w:rFonts w:ascii="Arial" w:hAnsi="Arial" w:cs="Arial"/>
          <w:color w:val="000000" w:themeColor="text1"/>
          <w:sz w:val="20"/>
          <w:szCs w:val="20"/>
        </w:rPr>
        <w:t>Volvert</w:t>
      </w:r>
      <w:proofErr w:type="spellEnd"/>
      <w:r w:rsidRPr="00074E36">
        <w:rPr>
          <w:rFonts w:ascii="Arial" w:hAnsi="Arial" w:cs="Arial"/>
          <w:color w:val="000000" w:themeColor="text1"/>
          <w:sz w:val="20"/>
          <w:szCs w:val="20"/>
        </w:rPr>
        <w:t xml:space="preserve">, Irène Thiry et les déf.fam. </w:t>
      </w:r>
      <w:proofErr w:type="spellStart"/>
      <w:r w:rsidRPr="00074E36">
        <w:rPr>
          <w:rFonts w:ascii="Arial" w:hAnsi="Arial" w:cs="Arial"/>
          <w:color w:val="000000" w:themeColor="text1"/>
          <w:sz w:val="20"/>
          <w:szCs w:val="20"/>
        </w:rPr>
        <w:t>Volvert</w:t>
      </w:r>
      <w:proofErr w:type="spellEnd"/>
      <w:r w:rsidRPr="00074E36">
        <w:rPr>
          <w:rFonts w:ascii="Arial" w:hAnsi="Arial" w:cs="Arial"/>
          <w:color w:val="000000" w:themeColor="text1"/>
          <w:sz w:val="20"/>
          <w:szCs w:val="20"/>
        </w:rPr>
        <w:t xml:space="preserve">-Thiry, </w:t>
      </w:r>
      <w:proofErr w:type="spellStart"/>
      <w:r w:rsidRPr="00074E36">
        <w:rPr>
          <w:rFonts w:ascii="Arial" w:hAnsi="Arial" w:cs="Arial"/>
          <w:color w:val="000000" w:themeColor="text1"/>
          <w:sz w:val="20"/>
          <w:szCs w:val="20"/>
        </w:rPr>
        <w:t>m.p</w:t>
      </w:r>
      <w:proofErr w:type="spellEnd"/>
      <w:r w:rsidRPr="00074E36">
        <w:rPr>
          <w:rFonts w:ascii="Arial" w:hAnsi="Arial" w:cs="Arial"/>
          <w:color w:val="000000" w:themeColor="text1"/>
          <w:sz w:val="20"/>
          <w:szCs w:val="20"/>
        </w:rPr>
        <w:t xml:space="preserve">. </w:t>
      </w:r>
      <w:proofErr w:type="spellStart"/>
      <w:r w:rsidRPr="00074E36">
        <w:rPr>
          <w:rFonts w:ascii="Arial" w:hAnsi="Arial" w:cs="Arial"/>
          <w:color w:val="000000" w:themeColor="text1"/>
          <w:sz w:val="20"/>
          <w:szCs w:val="20"/>
        </w:rPr>
        <w:t>fam</w:t>
      </w:r>
      <w:proofErr w:type="spellEnd"/>
      <w:r w:rsidRPr="00074E36">
        <w:rPr>
          <w:rFonts w:ascii="Arial" w:hAnsi="Arial" w:cs="Arial"/>
          <w:color w:val="000000" w:themeColor="text1"/>
          <w:sz w:val="20"/>
          <w:szCs w:val="20"/>
        </w:rPr>
        <w:t xml:space="preserve">. </w:t>
      </w:r>
      <w:proofErr w:type="spellStart"/>
      <w:r w:rsidRPr="00074E36">
        <w:rPr>
          <w:rFonts w:ascii="Arial" w:hAnsi="Arial" w:cs="Arial"/>
          <w:color w:val="000000" w:themeColor="text1"/>
          <w:sz w:val="20"/>
          <w:szCs w:val="20"/>
        </w:rPr>
        <w:t>Istasse</w:t>
      </w:r>
      <w:proofErr w:type="spellEnd"/>
      <w:r w:rsidRPr="00074E36">
        <w:rPr>
          <w:rFonts w:ascii="Arial" w:hAnsi="Arial" w:cs="Arial"/>
          <w:color w:val="000000" w:themeColor="text1"/>
          <w:sz w:val="20"/>
          <w:szCs w:val="20"/>
        </w:rPr>
        <w:t>-</w:t>
      </w:r>
      <w:proofErr w:type="spellStart"/>
      <w:r w:rsidRPr="00074E36">
        <w:rPr>
          <w:rFonts w:ascii="Arial" w:hAnsi="Arial" w:cs="Arial"/>
          <w:color w:val="000000" w:themeColor="text1"/>
          <w:sz w:val="20"/>
          <w:szCs w:val="20"/>
        </w:rPr>
        <w:t>Lambot</w:t>
      </w:r>
      <w:proofErr w:type="spellEnd"/>
      <w:r w:rsidRPr="00074E36">
        <w:rPr>
          <w:rFonts w:ascii="Arial" w:hAnsi="Arial" w:cs="Arial"/>
          <w:color w:val="000000" w:themeColor="text1"/>
          <w:sz w:val="20"/>
          <w:szCs w:val="20"/>
        </w:rPr>
        <w:t xml:space="preserve">- Crucifix- Dubois, </w:t>
      </w:r>
      <w:proofErr w:type="spellStart"/>
      <w:r w:rsidRPr="00074E36">
        <w:rPr>
          <w:rFonts w:ascii="Arial" w:hAnsi="Arial" w:cs="Arial"/>
          <w:color w:val="000000" w:themeColor="text1"/>
          <w:sz w:val="20"/>
          <w:szCs w:val="20"/>
        </w:rPr>
        <w:t>m.a</w:t>
      </w:r>
      <w:proofErr w:type="spellEnd"/>
      <w:r w:rsidRPr="00074E36">
        <w:rPr>
          <w:rFonts w:ascii="Arial" w:hAnsi="Arial" w:cs="Arial"/>
          <w:color w:val="000000" w:themeColor="text1"/>
          <w:sz w:val="20"/>
          <w:szCs w:val="20"/>
        </w:rPr>
        <w:t xml:space="preserve">. Georges </w:t>
      </w:r>
      <w:proofErr w:type="spellStart"/>
      <w:r w:rsidRPr="00074E36">
        <w:rPr>
          <w:rFonts w:ascii="Arial" w:hAnsi="Arial" w:cs="Arial"/>
          <w:color w:val="000000" w:themeColor="text1"/>
          <w:sz w:val="20"/>
          <w:szCs w:val="20"/>
        </w:rPr>
        <w:t>Balfroid</w:t>
      </w:r>
      <w:proofErr w:type="spellEnd"/>
      <w:r w:rsidRPr="00074E36">
        <w:rPr>
          <w:rFonts w:ascii="Arial" w:hAnsi="Arial" w:cs="Arial"/>
          <w:color w:val="000000" w:themeColor="text1"/>
          <w:sz w:val="20"/>
          <w:szCs w:val="20"/>
        </w:rPr>
        <w:t xml:space="preserve">, </w:t>
      </w:r>
      <w:proofErr w:type="spellStart"/>
      <w:r w:rsidRPr="00074E36">
        <w:rPr>
          <w:rFonts w:ascii="Arial" w:hAnsi="Arial" w:cs="Arial"/>
          <w:color w:val="000000" w:themeColor="text1"/>
          <w:sz w:val="20"/>
          <w:szCs w:val="20"/>
        </w:rPr>
        <w:t>m.p</w:t>
      </w:r>
      <w:proofErr w:type="spellEnd"/>
      <w:r w:rsidRPr="00074E36">
        <w:rPr>
          <w:rFonts w:ascii="Arial" w:hAnsi="Arial" w:cs="Arial"/>
          <w:color w:val="000000" w:themeColor="text1"/>
          <w:sz w:val="20"/>
          <w:szCs w:val="20"/>
        </w:rPr>
        <w:t>. Numa Jourdan  et  Pierre Puffet</w:t>
      </w:r>
    </w:p>
    <w:p w:rsidR="00D723CF" w:rsidRPr="00A67A32" w:rsidRDefault="00D723CF" w:rsidP="00D723CF">
      <w:pPr>
        <w:spacing w:after="0" w:line="240" w:lineRule="auto"/>
        <w:rPr>
          <w:rFonts w:ascii="Arial" w:hAnsi="Arial" w:cs="Arial"/>
          <w:b/>
          <w:color w:val="000000" w:themeColor="text1"/>
          <w:sz w:val="20"/>
          <w:szCs w:val="20"/>
        </w:rPr>
      </w:pPr>
      <w:r w:rsidRPr="00A67A32">
        <w:rPr>
          <w:rFonts w:ascii="Arial" w:hAnsi="Arial" w:cs="Arial"/>
          <w:b/>
          <w:color w:val="000000" w:themeColor="text1"/>
          <w:sz w:val="20"/>
          <w:szCs w:val="20"/>
        </w:rPr>
        <w:t xml:space="preserve">10h.30 : Porcheresse : </w:t>
      </w:r>
      <w:r>
        <w:rPr>
          <w:rFonts w:ascii="Arial" w:hAnsi="Arial" w:cs="Arial"/>
          <w:b/>
          <w:color w:val="000000" w:themeColor="text1"/>
          <w:sz w:val="20"/>
          <w:szCs w:val="20"/>
        </w:rPr>
        <w:t>messe</w:t>
      </w:r>
    </w:p>
    <w:p w:rsidR="00D723CF" w:rsidRDefault="00D723CF" w:rsidP="00D723CF">
      <w:pPr>
        <w:spacing w:after="0" w:line="240" w:lineRule="auto"/>
        <w:rPr>
          <w:rFonts w:ascii="Arial" w:hAnsi="Arial" w:cs="Arial"/>
          <w:b/>
          <w:bCs/>
          <w:u w:val="single"/>
        </w:rPr>
      </w:pPr>
      <w:r w:rsidRPr="00A67A32">
        <w:rPr>
          <w:rFonts w:ascii="Arial" w:hAnsi="Arial" w:cs="Arial"/>
          <w:b/>
          <w:color w:val="000000" w:themeColor="text1"/>
          <w:sz w:val="20"/>
          <w:szCs w:val="20"/>
        </w:rPr>
        <w:t>14h.30 : Haut-</w:t>
      </w:r>
      <w:proofErr w:type="spellStart"/>
      <w:r w:rsidRPr="00A67A32">
        <w:rPr>
          <w:rFonts w:ascii="Arial" w:hAnsi="Arial" w:cs="Arial"/>
          <w:b/>
          <w:color w:val="000000" w:themeColor="text1"/>
          <w:sz w:val="20"/>
          <w:szCs w:val="20"/>
        </w:rPr>
        <w:t>Fays</w:t>
      </w:r>
      <w:proofErr w:type="spellEnd"/>
      <w:r w:rsidRPr="00A67A32">
        <w:rPr>
          <w:rFonts w:ascii="Arial" w:hAnsi="Arial" w:cs="Arial"/>
          <w:b/>
          <w:color w:val="000000" w:themeColor="text1"/>
          <w:sz w:val="20"/>
          <w:szCs w:val="20"/>
        </w:rPr>
        <w:t xml:space="preserve"> : </w:t>
      </w:r>
      <w:r>
        <w:rPr>
          <w:rFonts w:ascii="Arial" w:hAnsi="Arial" w:cs="Arial"/>
          <w:b/>
          <w:color w:val="000000" w:themeColor="text1"/>
          <w:sz w:val="20"/>
          <w:szCs w:val="20"/>
        </w:rPr>
        <w:t>messe</w:t>
      </w:r>
    </w:p>
    <w:p w:rsidR="00D723CF" w:rsidRDefault="00D723CF" w:rsidP="00D723CF">
      <w:pPr>
        <w:spacing w:after="0" w:line="240" w:lineRule="auto"/>
        <w:rPr>
          <w:rFonts w:ascii="Arial" w:hAnsi="Arial" w:cs="Arial"/>
          <w:b/>
          <w:bCs/>
          <w:u w:val="single"/>
        </w:rPr>
      </w:pPr>
    </w:p>
    <w:tbl>
      <w:tblPr>
        <w:tblStyle w:val="Grilledutableau"/>
        <w:tblW w:w="0" w:type="auto"/>
        <w:tblLook w:val="04A0"/>
      </w:tblPr>
      <w:tblGrid>
        <w:gridCol w:w="7335"/>
      </w:tblGrid>
      <w:tr w:rsidR="00D723CF" w:rsidTr="006D3900">
        <w:tc>
          <w:tcPr>
            <w:tcW w:w="7335" w:type="dxa"/>
          </w:tcPr>
          <w:p w:rsidR="00D723CF" w:rsidRPr="000621DA" w:rsidRDefault="00D723CF" w:rsidP="006D3900">
            <w:pPr>
              <w:spacing w:line="240" w:lineRule="auto"/>
              <w:jc w:val="both"/>
              <w:rPr>
                <w:rFonts w:ascii="Calibri;Helvetica;sans-serif" w:hAnsi="Calibri;Helvetica;sans-serif"/>
                <w:color w:val="000000"/>
                <w:spacing w:val="-4"/>
                <w:sz w:val="24"/>
                <w:szCs w:val="24"/>
              </w:rPr>
            </w:pPr>
            <w:r w:rsidRPr="000621DA">
              <w:rPr>
                <w:rFonts w:ascii="Arial" w:hAnsi="Arial" w:cs="Arial"/>
                <w:b/>
                <w:spacing w:val="-4"/>
              </w:rPr>
              <w:t>Groupe de prière</w:t>
            </w:r>
            <w:r>
              <w:rPr>
                <w:rFonts w:ascii="Arial" w:hAnsi="Arial" w:cs="Arial"/>
                <w:b/>
                <w:spacing w:val="-4"/>
              </w:rPr>
              <w:t> :</w:t>
            </w:r>
            <w:r w:rsidRPr="000621DA">
              <w:rPr>
                <w:rFonts w:ascii="Arial" w:hAnsi="Arial" w:cs="Arial"/>
                <w:b/>
                <w:spacing w:val="-4"/>
              </w:rPr>
              <w:t xml:space="preserve"> "La Parole de Dieu, un trésor à partager" le jeudi 29 octobre 2026 de 10h30 à 11h 30 à l'église Saint-Pierre de Gros-</w:t>
            </w:r>
            <w:proofErr w:type="spellStart"/>
            <w:r w:rsidRPr="000621DA">
              <w:rPr>
                <w:rFonts w:ascii="Arial" w:hAnsi="Arial" w:cs="Arial"/>
                <w:b/>
                <w:spacing w:val="-4"/>
              </w:rPr>
              <w:t>Fays</w:t>
            </w:r>
            <w:proofErr w:type="spellEnd"/>
          </w:p>
        </w:tc>
      </w:tr>
    </w:tbl>
    <w:p w:rsidR="00D723CF" w:rsidRDefault="00D723CF" w:rsidP="00D723CF">
      <w:pPr>
        <w:spacing w:after="120" w:line="240" w:lineRule="auto"/>
        <w:jc w:val="both"/>
        <w:rPr>
          <w:rFonts w:ascii="Calibri;Helvetica;sans-serif" w:hAnsi="Calibri;Helvetica;sans-serif"/>
          <w:color w:val="000000"/>
          <w:sz w:val="12"/>
          <w:szCs w:val="12"/>
        </w:rPr>
      </w:pPr>
    </w:p>
    <w:tbl>
      <w:tblPr>
        <w:tblStyle w:val="Grilledutableau"/>
        <w:tblW w:w="0" w:type="auto"/>
        <w:tblLook w:val="04A0"/>
      </w:tblPr>
      <w:tblGrid>
        <w:gridCol w:w="7335"/>
      </w:tblGrid>
      <w:tr w:rsidR="00D723CF" w:rsidTr="006D3900">
        <w:tc>
          <w:tcPr>
            <w:tcW w:w="7335" w:type="dxa"/>
          </w:tcPr>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rPr>
                <w:rFonts w:asciiTheme="majorHAnsi" w:hAnsiTheme="majorHAnsi" w:cstheme="minorHAnsi"/>
                <w:b/>
                <w:color w:val="000000"/>
                <w:spacing w:val="-4"/>
              </w:rPr>
            </w:pPr>
            <w:r w:rsidRPr="0023053B">
              <w:rPr>
                <w:rFonts w:asciiTheme="majorHAnsi" w:hAnsiTheme="majorHAnsi" w:cstheme="minorHAnsi"/>
                <w:b/>
                <w:color w:val="000000"/>
                <w:spacing w:val="-4"/>
              </w:rPr>
              <w:t>Nos prêtres : Abbé Casmir Nnubia, Doyen :  0474/63 03 88 ou ihechicassy@hotmail.com</w:t>
            </w:r>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rPr>
                <w:rFonts w:asciiTheme="majorHAnsi" w:hAnsiTheme="majorHAnsi" w:cstheme="minorHAnsi"/>
                <w:b/>
              </w:rPr>
            </w:pPr>
            <w:r w:rsidRPr="0023053B">
              <w:rPr>
                <w:rFonts w:asciiTheme="majorHAnsi" w:hAnsiTheme="majorHAnsi" w:cstheme="minorHAnsi"/>
                <w:b/>
              </w:rPr>
              <w:t>Abbé Jean Jacques N’</w:t>
            </w:r>
            <w:proofErr w:type="spellStart"/>
            <w:r w:rsidRPr="0023053B">
              <w:rPr>
                <w:rFonts w:asciiTheme="majorHAnsi" w:hAnsiTheme="majorHAnsi" w:cstheme="minorHAnsi"/>
                <w:b/>
              </w:rPr>
              <w:t>Takpe</w:t>
            </w:r>
            <w:proofErr w:type="spellEnd"/>
            <w:r w:rsidRPr="0023053B">
              <w:rPr>
                <w:rFonts w:asciiTheme="majorHAnsi" w:hAnsiTheme="majorHAnsi" w:cstheme="minorHAnsi"/>
                <w:b/>
              </w:rPr>
              <w:t> </w:t>
            </w:r>
            <w:proofErr w:type="gramStart"/>
            <w:r w:rsidRPr="0023053B">
              <w:rPr>
                <w:rFonts w:asciiTheme="majorHAnsi" w:hAnsiTheme="majorHAnsi" w:cstheme="minorHAnsi"/>
                <w:b/>
              </w:rPr>
              <w:t>:  0465</w:t>
            </w:r>
            <w:proofErr w:type="gramEnd"/>
            <w:r w:rsidRPr="0023053B">
              <w:rPr>
                <w:rFonts w:asciiTheme="majorHAnsi" w:hAnsiTheme="majorHAnsi" w:cstheme="minorHAnsi"/>
                <w:b/>
              </w:rPr>
              <w:t xml:space="preserve">/60 60 16 ou </w:t>
            </w:r>
          </w:p>
          <w:p w:rsidR="00D723CF" w:rsidRPr="002376E7" w:rsidRDefault="00D723CF" w:rsidP="006D3900">
            <w:pPr>
              <w:pBdr>
                <w:top w:val="double" w:sz="4" w:space="1" w:color="auto"/>
                <w:left w:val="double" w:sz="4" w:space="0" w:color="auto"/>
                <w:bottom w:val="double" w:sz="4" w:space="1" w:color="auto"/>
                <w:right w:val="double" w:sz="4" w:space="4" w:color="auto"/>
              </w:pBdr>
              <w:spacing w:after="0" w:line="240" w:lineRule="auto"/>
              <w:rPr>
                <w:rFonts w:asciiTheme="majorHAnsi" w:hAnsiTheme="majorHAnsi" w:cstheme="minorHAnsi"/>
                <w:b/>
                <w:i/>
                <w:iCs/>
                <w:color w:val="002060"/>
                <w:u w:val="single"/>
              </w:rPr>
            </w:pPr>
            <w:proofErr w:type="spellStart"/>
            <w:r w:rsidRPr="002376E7">
              <w:rPr>
                <w:rFonts w:asciiTheme="majorHAnsi" w:hAnsiTheme="majorHAnsi" w:cstheme="minorHAnsi"/>
                <w:b/>
                <w:i/>
                <w:iCs/>
                <w:color w:val="002060"/>
                <w:u w:val="single"/>
              </w:rPr>
              <w:t>ntakpejeanjacques</w:t>
            </w:r>
            <w:proofErr w:type="spellEnd"/>
            <w:r w:rsidRPr="002376E7">
              <w:rPr>
                <w:rFonts w:asciiTheme="majorHAnsi" w:hAnsiTheme="majorHAnsi" w:cstheme="minorHAnsi"/>
                <w:b/>
                <w:i/>
                <w:iCs/>
                <w:color w:val="002060"/>
                <w:u w:val="single"/>
              </w:rPr>
              <w:t xml:space="preserve"> 1 @gmail.com</w:t>
            </w:r>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pPr>
            <w:r w:rsidRPr="0023053B">
              <w:rPr>
                <w:rFonts w:asciiTheme="majorHAnsi" w:hAnsiTheme="majorHAnsi" w:cstheme="minorHAnsi"/>
                <w:b/>
              </w:rPr>
              <w:t xml:space="preserve">Abbé Joseph Goffin : 061/414722 ou </w:t>
            </w:r>
            <w:proofErr w:type="spellStart"/>
            <w:r w:rsidRPr="0023053B">
              <w:rPr>
                <w:rFonts w:asciiTheme="majorHAnsi" w:hAnsiTheme="majorHAnsi" w:cstheme="minorHAnsi"/>
                <w:b/>
              </w:rPr>
              <w:t>josephgoffin</w:t>
            </w:r>
            <w:proofErr w:type="spellEnd"/>
            <w:r w:rsidRPr="0023053B">
              <w:rPr>
                <w:rFonts w:asciiTheme="majorHAnsi" w:hAnsiTheme="majorHAnsi" w:cstheme="minorHAnsi"/>
                <w:b/>
              </w:rPr>
              <w:t xml:space="preserve"> </w:t>
            </w:r>
            <w:hyperlink r:id="rId13" w:history="1">
              <w:r w:rsidRPr="0023053B">
                <w:rPr>
                  <w:rStyle w:val="Lienhypertexte"/>
                  <w:rFonts w:asciiTheme="majorHAnsi" w:hAnsiTheme="majorHAnsi" w:cstheme="minorHAnsi"/>
                  <w:b/>
                  <w:color w:val="auto"/>
                  <w:u w:val="none"/>
                </w:rPr>
                <w:t>1@gmail.com</w:t>
              </w:r>
            </w:hyperlink>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rPr>
                <w:rFonts w:asciiTheme="majorHAnsi" w:hAnsiTheme="majorHAnsi" w:cstheme="minorHAnsi"/>
                <w:b/>
              </w:rPr>
            </w:pPr>
            <w:r w:rsidRPr="0023053B">
              <w:rPr>
                <w:rFonts w:asciiTheme="majorHAnsi" w:hAnsiTheme="majorHAnsi" w:cstheme="minorHAnsi"/>
                <w:b/>
                <w:color w:val="000000"/>
              </w:rPr>
              <w:t xml:space="preserve">Le diacre Xavier de </w:t>
            </w:r>
            <w:proofErr w:type="spellStart"/>
            <w:r w:rsidRPr="0023053B">
              <w:rPr>
                <w:rFonts w:asciiTheme="majorHAnsi" w:hAnsiTheme="majorHAnsi" w:cstheme="minorHAnsi"/>
                <w:b/>
                <w:color w:val="000000"/>
              </w:rPr>
              <w:t>Voghel</w:t>
            </w:r>
            <w:proofErr w:type="spellEnd"/>
            <w:r w:rsidRPr="0023053B">
              <w:rPr>
                <w:rFonts w:asciiTheme="majorHAnsi" w:hAnsiTheme="majorHAnsi" w:cstheme="minorHAnsi"/>
                <w:b/>
                <w:color w:val="000000"/>
              </w:rPr>
              <w:t> (</w:t>
            </w:r>
            <w:proofErr w:type="spellStart"/>
            <w:r w:rsidRPr="0023053B">
              <w:rPr>
                <w:rFonts w:asciiTheme="majorHAnsi" w:hAnsiTheme="majorHAnsi" w:cstheme="minorHAnsi"/>
                <w:b/>
                <w:color w:val="000000"/>
              </w:rPr>
              <w:t>Oizy</w:t>
            </w:r>
            <w:proofErr w:type="spellEnd"/>
            <w:r w:rsidRPr="0023053B">
              <w:rPr>
                <w:rFonts w:asciiTheme="majorHAnsi" w:hAnsiTheme="majorHAnsi" w:cstheme="minorHAnsi"/>
                <w:b/>
                <w:color w:val="000000"/>
              </w:rPr>
              <w:t xml:space="preserve">): 0477/81.59.38. </w:t>
            </w:r>
            <w:r w:rsidRPr="0023053B">
              <w:rPr>
                <w:rFonts w:asciiTheme="majorHAnsi" w:hAnsiTheme="majorHAnsi" w:cstheme="minorHAnsi"/>
                <w:b/>
              </w:rPr>
              <w:t>ou</w:t>
            </w:r>
            <w:r w:rsidRPr="0023053B">
              <w:rPr>
                <w:rFonts w:asciiTheme="majorHAnsi" w:hAnsiTheme="majorHAnsi" w:cstheme="minorHAnsi"/>
              </w:rPr>
              <w:t xml:space="preserve"> </w:t>
            </w:r>
            <w:hyperlink r:id="rId14" w:history="1">
              <w:r w:rsidRPr="0023053B">
                <w:rPr>
                  <w:rStyle w:val="Lienhypertexte"/>
                  <w:rFonts w:asciiTheme="majorHAnsi" w:hAnsiTheme="majorHAnsi" w:cstheme="minorHAnsi"/>
                  <w:b/>
                  <w:color w:val="auto"/>
                </w:rPr>
                <w:t>x.devoghel@xdv.be</w:t>
              </w:r>
            </w:hyperlink>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rPr>
                <w:rStyle w:val="Lienhypertexte"/>
                <w:rFonts w:asciiTheme="majorHAnsi" w:hAnsiTheme="majorHAnsi" w:cstheme="minorHAnsi"/>
                <w:b/>
                <w:i/>
                <w:color w:val="000000"/>
                <w:u w:val="none"/>
              </w:rPr>
            </w:pPr>
            <w:r w:rsidRPr="0023053B">
              <w:rPr>
                <w:rFonts w:asciiTheme="majorHAnsi" w:hAnsiTheme="majorHAnsi" w:cstheme="minorHAnsi"/>
                <w:b/>
                <w:color w:val="000000"/>
                <w:spacing w:val="-2"/>
              </w:rPr>
              <w:t xml:space="preserve">Nos assistantes paroissiales : Véronique Paquay: 061/51 18 03, ou 0471/31 11 02 </w:t>
            </w:r>
            <w:proofErr w:type="gramStart"/>
            <w:r w:rsidRPr="0023053B">
              <w:rPr>
                <w:rFonts w:asciiTheme="majorHAnsi" w:hAnsiTheme="majorHAnsi" w:cstheme="minorHAnsi"/>
                <w:b/>
                <w:color w:val="000000"/>
                <w:spacing w:val="-2"/>
              </w:rPr>
              <w:t>r</w:t>
            </w:r>
            <w:r w:rsidRPr="0023053B">
              <w:rPr>
                <w:rFonts w:asciiTheme="majorHAnsi" w:hAnsiTheme="majorHAnsi" w:cstheme="minorHAnsi"/>
                <w:b/>
                <w:color w:val="000000"/>
              </w:rPr>
              <w:t>esponsable de</w:t>
            </w:r>
            <w:r>
              <w:rPr>
                <w:rFonts w:asciiTheme="majorHAnsi" w:hAnsiTheme="majorHAnsi" w:cstheme="minorHAnsi"/>
                <w:b/>
                <w:color w:val="000000"/>
              </w:rPr>
              <w:t xml:space="preserve"> la catéchèse et des baptêmes </w:t>
            </w:r>
            <w:hyperlink r:id="rId15" w:history="1">
              <w:r w:rsidRPr="00CD3C9D">
                <w:rPr>
                  <w:rStyle w:val="Lienhypertexte"/>
                  <w:rFonts w:asciiTheme="majorHAnsi" w:hAnsiTheme="majorHAnsi" w:cstheme="minorHAnsi"/>
                  <w:b/>
                  <w:i/>
                </w:rPr>
                <w:t>veronique.paquay67@hotmail.com</w:t>
              </w:r>
              <w:proofErr w:type="gramEnd"/>
            </w:hyperlink>
          </w:p>
          <w:p w:rsidR="00D723CF" w:rsidRPr="002376E7" w:rsidRDefault="00D723CF" w:rsidP="006D3900">
            <w:pPr>
              <w:pBdr>
                <w:top w:val="double" w:sz="4" w:space="1" w:color="auto"/>
                <w:left w:val="double" w:sz="4" w:space="0" w:color="auto"/>
                <w:bottom w:val="double" w:sz="4" w:space="1" w:color="auto"/>
                <w:right w:val="double" w:sz="4" w:space="4" w:color="auto"/>
              </w:pBdr>
              <w:spacing w:after="0" w:line="240" w:lineRule="auto"/>
              <w:rPr>
                <w:rFonts w:ascii="Cambria" w:hAnsi="Cambria" w:cstheme="minorHAnsi"/>
                <w:b/>
                <w:i/>
                <w:iCs/>
                <w:color w:val="1F4E79" w:themeColor="accent5" w:themeShade="80"/>
              </w:rPr>
            </w:pPr>
            <w:r w:rsidRPr="0023053B">
              <w:rPr>
                <w:rStyle w:val="Lienhypertexte"/>
                <w:rFonts w:ascii="Cambria" w:hAnsi="Cambria" w:cstheme="minorHAnsi"/>
                <w:b/>
                <w:iCs/>
                <w:color w:val="auto"/>
                <w:u w:val="none"/>
              </w:rPr>
              <w:t xml:space="preserve">Catherine Zéler ; 061/ 73 09 57 </w:t>
            </w:r>
            <w:r w:rsidRPr="0023053B">
              <w:rPr>
                <w:rFonts w:ascii="Cambria" w:hAnsi="Cambria"/>
                <w:b/>
              </w:rPr>
              <w:t xml:space="preserve">responsable de la pastorale des malades, des personnes âgées </w:t>
            </w:r>
            <w:hyperlink r:id="rId16" w:tgtFrame="_blank" w:history="1">
              <w:r w:rsidRPr="002376E7">
                <w:rPr>
                  <w:rStyle w:val="Lienhypertexte"/>
                  <w:rFonts w:ascii="Cambria" w:hAnsi="Cambria"/>
                  <w:b/>
                  <w:i/>
                  <w:iCs/>
                  <w:color w:val="1F4E79" w:themeColor="accent5" w:themeShade="80"/>
                </w:rPr>
                <w:t>cat4@hotmail.be</w:t>
              </w:r>
            </w:hyperlink>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rPr>
                <w:rFonts w:asciiTheme="majorHAnsi" w:hAnsiTheme="majorHAnsi" w:cstheme="minorHAnsi"/>
                <w:b/>
              </w:rPr>
            </w:pPr>
            <w:r w:rsidRPr="0023053B">
              <w:rPr>
                <w:rFonts w:asciiTheme="majorHAnsi" w:hAnsiTheme="majorHAnsi" w:cstheme="minorHAnsi"/>
                <w:b/>
                <w:noProof/>
              </w:rPr>
              <w:t xml:space="preserve">Blog du doyenné : </w:t>
            </w:r>
            <w:hyperlink r:id="rId17" w:history="1">
              <w:r w:rsidRPr="0023053B">
                <w:rPr>
                  <w:rStyle w:val="Lienhypertexte"/>
                  <w:rFonts w:asciiTheme="majorHAnsi" w:hAnsiTheme="majorHAnsi" w:cstheme="minorHAnsi"/>
                  <w:b/>
                  <w:color w:val="000000" w:themeColor="text1"/>
                  <w:u w:val="none"/>
                </w:rPr>
                <w:t>www.notredamedestroisvallees.be</w:t>
              </w:r>
            </w:hyperlink>
            <w:r w:rsidRPr="0023053B">
              <w:rPr>
                <w:rFonts w:asciiTheme="majorHAnsi" w:hAnsiTheme="majorHAnsi" w:cstheme="minorHAnsi"/>
              </w:rPr>
              <w:t xml:space="preserve"> </w:t>
            </w:r>
            <w:r w:rsidRPr="0023053B">
              <w:rPr>
                <w:rFonts w:asciiTheme="majorHAnsi" w:hAnsiTheme="majorHAnsi" w:cstheme="minorHAnsi"/>
                <w:b/>
              </w:rPr>
              <w:t xml:space="preserve"> </w:t>
            </w:r>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rPr>
                <w:rFonts w:asciiTheme="majorHAnsi" w:hAnsiTheme="majorHAnsi" w:cstheme="minorHAnsi"/>
                <w:b/>
                <w:bCs/>
                <w:noProof/>
              </w:rPr>
            </w:pPr>
            <w:r w:rsidRPr="0023053B">
              <w:rPr>
                <w:rFonts w:asciiTheme="majorHAnsi" w:hAnsiTheme="majorHAnsi" w:cstheme="minorHAnsi"/>
                <w:b/>
                <w:bCs/>
                <w:noProof/>
              </w:rPr>
              <w:t>Messe des enterrements pour Bièvre et ses villages : Chorale de Bièvre,  Catherine Zéler 061/ 73 09 57</w:t>
            </w:r>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jc w:val="both"/>
              <w:rPr>
                <w:rFonts w:asciiTheme="majorHAnsi" w:hAnsiTheme="majorHAnsi" w:cstheme="minorHAnsi"/>
                <w:b/>
                <w:bCs/>
                <w:noProof/>
              </w:rPr>
            </w:pPr>
            <w:r w:rsidRPr="0023053B">
              <w:rPr>
                <w:rFonts w:asciiTheme="majorHAnsi" w:hAnsiTheme="majorHAnsi" w:cstheme="minorHAnsi"/>
                <w:b/>
                <w:bCs/>
                <w:noProof/>
                <w:lang w:val="fr-FR" w:eastAsia="fr-FR"/>
              </w:rPr>
              <w:drawing>
                <wp:inline distT="0" distB="0" distL="0" distR="0">
                  <wp:extent cx="571500" cy="524991"/>
                  <wp:effectExtent l="0" t="0" r="0" b="8890"/>
                  <wp:docPr id="473964699" name="Image 473964699" descr="C:\Users\carmen\Downloads\QR Code blog Gedin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men\Downloads\QR Code blog Gedinne.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6798" cy="594161"/>
                          </a:xfrm>
                          <a:prstGeom prst="rect">
                            <a:avLst/>
                          </a:prstGeom>
                          <a:noFill/>
                          <a:ln>
                            <a:noFill/>
                          </a:ln>
                        </pic:spPr>
                      </pic:pic>
                    </a:graphicData>
                  </a:graphic>
                </wp:inline>
              </w:drawing>
            </w:r>
          </w:p>
          <w:p w:rsidR="00D723CF" w:rsidRPr="00122C41" w:rsidRDefault="00D723CF" w:rsidP="006D3900">
            <w:pPr>
              <w:pBdr>
                <w:top w:val="double" w:sz="4" w:space="1" w:color="auto"/>
                <w:left w:val="double" w:sz="4" w:space="0" w:color="auto"/>
                <w:bottom w:val="double" w:sz="4" w:space="1" w:color="auto"/>
                <w:right w:val="double" w:sz="4" w:space="4" w:color="auto"/>
              </w:pBdr>
              <w:spacing w:after="0" w:line="240" w:lineRule="auto"/>
              <w:jc w:val="both"/>
              <w:rPr>
                <w:rFonts w:asciiTheme="majorHAnsi" w:hAnsiTheme="majorHAnsi" w:cstheme="minorHAnsi"/>
                <w:b/>
                <w:bCs/>
                <w:noProof/>
                <w:spacing w:val="-8"/>
              </w:rPr>
            </w:pPr>
            <w:r w:rsidRPr="00122C41">
              <w:rPr>
                <w:rFonts w:asciiTheme="majorHAnsi" w:hAnsiTheme="majorHAnsi" w:cstheme="minorHAnsi"/>
                <w:b/>
                <w:bCs/>
                <w:noProof/>
                <w:spacing w:val="-8"/>
              </w:rPr>
              <w:t>Permanence au presbytère de Bièvre : le mercredi matin 9h.00-11h.30</w:t>
            </w:r>
          </w:p>
          <w:p w:rsidR="00D723CF" w:rsidRPr="00122C41" w:rsidRDefault="00D723CF" w:rsidP="006D3900">
            <w:pPr>
              <w:pBdr>
                <w:top w:val="double" w:sz="4" w:space="1" w:color="auto"/>
                <w:left w:val="double" w:sz="4" w:space="0" w:color="auto"/>
                <w:bottom w:val="double" w:sz="4" w:space="1" w:color="auto"/>
                <w:right w:val="double" w:sz="4" w:space="4" w:color="auto"/>
              </w:pBdr>
              <w:spacing w:after="0" w:line="240" w:lineRule="auto"/>
              <w:jc w:val="both"/>
              <w:rPr>
                <w:rFonts w:asciiTheme="majorHAnsi" w:hAnsiTheme="majorHAnsi" w:cstheme="minorHAnsi"/>
                <w:b/>
                <w:bCs/>
                <w:noProof/>
                <w:spacing w:val="-8"/>
              </w:rPr>
            </w:pPr>
            <w:r w:rsidRPr="00122C41">
              <w:rPr>
                <w:rFonts w:asciiTheme="majorHAnsi" w:hAnsiTheme="majorHAnsi" w:cstheme="minorHAnsi"/>
                <w:b/>
                <w:bCs/>
                <w:noProof/>
                <w:spacing w:val="-8"/>
              </w:rPr>
              <w:lastRenderedPageBreak/>
              <w:t>Pesonnes relais entre la paroisse et le prêtre pour la commune de Daverdisse</w:t>
            </w:r>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jc w:val="both"/>
              <w:rPr>
                <w:rFonts w:asciiTheme="majorHAnsi" w:hAnsiTheme="majorHAnsi" w:cs="Arial"/>
                <w:spacing w:val="-8"/>
              </w:rPr>
            </w:pPr>
            <w:r w:rsidRPr="0023053B">
              <w:rPr>
                <w:rFonts w:asciiTheme="majorHAnsi" w:hAnsiTheme="majorHAnsi" w:cs="Arial"/>
              </w:rPr>
              <w:t>pour Haut-</w:t>
            </w:r>
            <w:proofErr w:type="spellStart"/>
            <w:r w:rsidRPr="0023053B">
              <w:rPr>
                <w:rFonts w:asciiTheme="majorHAnsi" w:hAnsiTheme="majorHAnsi" w:cs="Arial"/>
              </w:rPr>
              <w:t>Fays</w:t>
            </w:r>
            <w:proofErr w:type="spellEnd"/>
            <w:r w:rsidRPr="0023053B">
              <w:rPr>
                <w:rFonts w:asciiTheme="majorHAnsi" w:hAnsiTheme="majorHAnsi" w:cs="Arial"/>
              </w:rPr>
              <w:t> :</w:t>
            </w:r>
            <w:r>
              <w:rPr>
                <w:rFonts w:asciiTheme="majorHAnsi" w:hAnsiTheme="majorHAnsi" w:cs="Arial"/>
              </w:rPr>
              <w:t xml:space="preserve"> </w:t>
            </w:r>
            <w:r w:rsidRPr="0023053B">
              <w:rPr>
                <w:rFonts w:asciiTheme="majorHAnsi" w:hAnsiTheme="majorHAnsi" w:cs="Arial"/>
              </w:rPr>
              <w:t xml:space="preserve">Francis </w:t>
            </w:r>
            <w:proofErr w:type="spellStart"/>
            <w:r w:rsidRPr="0023053B">
              <w:rPr>
                <w:rFonts w:asciiTheme="majorHAnsi" w:hAnsiTheme="majorHAnsi" w:cs="Arial"/>
              </w:rPr>
              <w:t>Vanderperre</w:t>
            </w:r>
            <w:proofErr w:type="spellEnd"/>
            <w:r w:rsidRPr="0023053B">
              <w:rPr>
                <w:rFonts w:asciiTheme="majorHAnsi" w:hAnsiTheme="majorHAnsi" w:cs="Arial"/>
              </w:rPr>
              <w:t xml:space="preserve"> 0489 521 939 e-mail </w:t>
            </w:r>
            <w:r w:rsidRPr="0023053B">
              <w:rPr>
                <w:rFonts w:asciiTheme="majorHAnsi" w:hAnsiTheme="majorHAnsi" w:cs="Arial"/>
                <w:color w:val="002060"/>
              </w:rPr>
              <w:t xml:space="preserve">: </w:t>
            </w:r>
            <w:hyperlink r:id="rId19" w:history="1">
              <w:r w:rsidRPr="0023053B">
                <w:rPr>
                  <w:rStyle w:val="Lienhypertexte"/>
                  <w:rFonts w:asciiTheme="majorHAnsi" w:hAnsiTheme="majorHAnsi" w:cs="Arial"/>
                  <w:color w:val="002060"/>
                </w:rPr>
                <w:t>vanderperre.francis@gmail.com</w:t>
              </w:r>
            </w:hyperlink>
            <w:proofErr w:type="gramStart"/>
            <w:r w:rsidRPr="0023053B">
              <w:rPr>
                <w:rFonts w:asciiTheme="majorHAnsi" w:hAnsiTheme="majorHAnsi" w:cs="Arial"/>
              </w:rPr>
              <w:t xml:space="preserve"> </w:t>
            </w:r>
            <w:proofErr w:type="gramEnd"/>
            <w:r w:rsidRPr="0023053B">
              <w:rPr>
                <w:rFonts w:asciiTheme="majorHAnsi" w:hAnsiTheme="majorHAnsi" w:cs="Arial"/>
                <w:b/>
                <w:bCs/>
                <w:spacing w:val="-8"/>
              </w:rPr>
              <w:t xml:space="preserve"> </w:t>
            </w:r>
            <w:r w:rsidRPr="0023053B">
              <w:rPr>
                <w:rFonts w:asciiTheme="majorHAnsi" w:hAnsiTheme="majorHAnsi" w:cs="Arial"/>
                <w:bCs/>
                <w:spacing w:val="-8"/>
              </w:rPr>
              <w:t xml:space="preserve">, </w:t>
            </w:r>
            <w:r w:rsidRPr="0023053B">
              <w:rPr>
                <w:rFonts w:asciiTheme="majorHAnsi" w:hAnsiTheme="majorHAnsi" w:cs="Arial"/>
                <w:spacing w:val="-8"/>
              </w:rPr>
              <w:t xml:space="preserve"> et  Emilienne Chauviaux pour les funérailles</w:t>
            </w:r>
            <w:r>
              <w:rPr>
                <w:rFonts w:asciiTheme="majorHAnsi" w:hAnsiTheme="majorHAnsi" w:cs="Arial"/>
                <w:spacing w:val="-8"/>
              </w:rPr>
              <w:t xml:space="preserve"> </w:t>
            </w:r>
            <w:r w:rsidRPr="0023053B">
              <w:rPr>
                <w:rFonts w:asciiTheme="majorHAnsi" w:hAnsiTheme="majorHAnsi" w:cs="Arial"/>
                <w:spacing w:val="-8"/>
              </w:rPr>
              <w:t>(salle et réception 0473 69 19 17</w:t>
            </w:r>
            <w:r>
              <w:rPr>
                <w:rFonts w:asciiTheme="majorHAnsi" w:hAnsiTheme="majorHAnsi" w:cs="Arial"/>
                <w:spacing w:val="-8"/>
              </w:rPr>
              <w:t>)</w:t>
            </w:r>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jc w:val="both"/>
              <w:rPr>
                <w:rFonts w:asciiTheme="majorHAnsi" w:hAnsiTheme="majorHAnsi" w:cs="Arial"/>
                <w:spacing w:val="-8"/>
              </w:rPr>
            </w:pPr>
            <w:r w:rsidRPr="0023053B">
              <w:rPr>
                <w:rFonts w:asciiTheme="majorHAnsi" w:hAnsiTheme="majorHAnsi" w:cs="Arial"/>
                <w:spacing w:val="-8"/>
              </w:rPr>
              <w:t xml:space="preserve">Pour </w:t>
            </w:r>
            <w:proofErr w:type="spellStart"/>
            <w:r w:rsidRPr="0023053B">
              <w:rPr>
                <w:rFonts w:asciiTheme="majorHAnsi" w:hAnsiTheme="majorHAnsi" w:cs="Arial"/>
                <w:spacing w:val="-8"/>
              </w:rPr>
              <w:t>Gembes</w:t>
            </w:r>
            <w:proofErr w:type="spellEnd"/>
            <w:r w:rsidRPr="0023053B">
              <w:rPr>
                <w:rFonts w:asciiTheme="majorHAnsi" w:hAnsiTheme="majorHAnsi" w:cs="Arial"/>
                <w:spacing w:val="-8"/>
              </w:rPr>
              <w:t xml:space="preserve"> : Marie-Cécile </w:t>
            </w:r>
            <w:proofErr w:type="spellStart"/>
            <w:r w:rsidRPr="0023053B">
              <w:rPr>
                <w:rFonts w:asciiTheme="majorHAnsi" w:hAnsiTheme="majorHAnsi" w:cs="Arial"/>
                <w:spacing w:val="-8"/>
              </w:rPr>
              <w:t>Thyrion</w:t>
            </w:r>
            <w:proofErr w:type="spellEnd"/>
            <w:r w:rsidRPr="0023053B">
              <w:rPr>
                <w:rFonts w:asciiTheme="majorHAnsi" w:hAnsiTheme="majorHAnsi" w:cs="Arial"/>
                <w:spacing w:val="-8"/>
              </w:rPr>
              <w:t> : 061 511 754</w:t>
            </w:r>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jc w:val="both"/>
              <w:rPr>
                <w:rFonts w:asciiTheme="majorHAnsi" w:hAnsiTheme="majorHAnsi" w:cs="Arial"/>
                <w:spacing w:val="-8"/>
                <w:u w:val="single"/>
              </w:rPr>
            </w:pPr>
            <w:r w:rsidRPr="0023053B">
              <w:rPr>
                <w:rFonts w:asciiTheme="majorHAnsi" w:hAnsiTheme="majorHAnsi" w:cs="Arial"/>
                <w:spacing w:val="-8"/>
              </w:rPr>
              <w:t>e-mail </w:t>
            </w:r>
            <w:r w:rsidRPr="0023053B">
              <w:rPr>
                <w:rFonts w:asciiTheme="majorHAnsi" w:hAnsiTheme="majorHAnsi" w:cs="Arial"/>
                <w:color w:val="002060"/>
                <w:spacing w:val="-8"/>
              </w:rPr>
              <w:t xml:space="preserve">: </w:t>
            </w:r>
            <w:r w:rsidRPr="0023053B">
              <w:rPr>
                <w:rFonts w:asciiTheme="majorHAnsi" w:hAnsiTheme="majorHAnsi" w:cs="Arial"/>
                <w:color w:val="002060"/>
                <w:spacing w:val="-8"/>
                <w:u w:val="single"/>
              </w:rPr>
              <w:t>marie-c</w:t>
            </w:r>
            <w:r>
              <w:rPr>
                <w:rFonts w:asciiTheme="majorHAnsi" w:hAnsiTheme="majorHAnsi" w:cs="Arial"/>
                <w:color w:val="002060"/>
                <w:spacing w:val="-8"/>
                <w:u w:val="single"/>
              </w:rPr>
              <w:t>e</w:t>
            </w:r>
            <w:r w:rsidRPr="0023053B">
              <w:rPr>
                <w:rFonts w:asciiTheme="majorHAnsi" w:hAnsiTheme="majorHAnsi" w:cs="Arial"/>
                <w:color w:val="002060"/>
                <w:spacing w:val="-8"/>
                <w:u w:val="single"/>
              </w:rPr>
              <w:t>cile</w:t>
            </w:r>
            <w:r>
              <w:rPr>
                <w:rFonts w:asciiTheme="majorHAnsi" w:hAnsiTheme="majorHAnsi" w:cs="Arial"/>
                <w:color w:val="002060"/>
                <w:spacing w:val="-8"/>
                <w:u w:val="single"/>
              </w:rPr>
              <w:t>.</w:t>
            </w:r>
            <w:hyperlink r:id="rId20" w:history="1">
              <w:r w:rsidRPr="00A8245E">
                <w:rPr>
                  <w:rStyle w:val="Lienhypertexte"/>
                  <w:rFonts w:asciiTheme="majorHAnsi" w:hAnsiTheme="majorHAnsi" w:cs="Arial"/>
                  <w:spacing w:val="-8"/>
                </w:rPr>
                <w:t>thyrion@skynet.be</w:t>
              </w:r>
            </w:hyperlink>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jc w:val="both"/>
              <w:rPr>
                <w:rFonts w:asciiTheme="majorHAnsi" w:hAnsiTheme="majorHAnsi" w:cs="Arial"/>
                <w:spacing w:val="-8"/>
              </w:rPr>
            </w:pPr>
            <w:r w:rsidRPr="0023053B">
              <w:rPr>
                <w:rFonts w:asciiTheme="majorHAnsi" w:hAnsiTheme="majorHAnsi" w:cs="Arial"/>
                <w:spacing w:val="-8"/>
              </w:rPr>
              <w:t xml:space="preserve">pour </w:t>
            </w:r>
            <w:proofErr w:type="spellStart"/>
            <w:r w:rsidRPr="0023053B">
              <w:rPr>
                <w:rFonts w:asciiTheme="majorHAnsi" w:hAnsiTheme="majorHAnsi" w:cs="Arial"/>
                <w:spacing w:val="-8"/>
              </w:rPr>
              <w:t>Daverdisse</w:t>
            </w:r>
            <w:proofErr w:type="spellEnd"/>
            <w:r w:rsidRPr="0023053B">
              <w:rPr>
                <w:rFonts w:asciiTheme="majorHAnsi" w:hAnsiTheme="majorHAnsi" w:cs="Arial"/>
                <w:spacing w:val="-8"/>
              </w:rPr>
              <w:t> : Fernande Jacquemart : 084 388 376</w:t>
            </w:r>
          </w:p>
          <w:p w:rsidR="00D723CF" w:rsidRPr="0023053B" w:rsidRDefault="00D723CF" w:rsidP="006D3900">
            <w:pPr>
              <w:pBdr>
                <w:top w:val="double" w:sz="4" w:space="1" w:color="auto"/>
                <w:left w:val="double" w:sz="4" w:space="0" w:color="auto"/>
                <w:bottom w:val="double" w:sz="4" w:space="1" w:color="auto"/>
                <w:right w:val="double" w:sz="4" w:space="4" w:color="auto"/>
              </w:pBdr>
              <w:spacing w:after="0" w:line="240" w:lineRule="auto"/>
              <w:jc w:val="both"/>
              <w:rPr>
                <w:rFonts w:asciiTheme="majorHAnsi" w:hAnsiTheme="majorHAnsi" w:cs="Arial"/>
                <w:spacing w:val="-8"/>
              </w:rPr>
            </w:pPr>
            <w:r w:rsidRPr="0023053B">
              <w:rPr>
                <w:rFonts w:asciiTheme="majorHAnsi" w:hAnsiTheme="majorHAnsi" w:cs="Arial"/>
                <w:spacing w:val="-8"/>
              </w:rPr>
              <w:t>pour Porcheresse : Claudine Davreux : 061 511 776</w:t>
            </w:r>
          </w:p>
          <w:p w:rsidR="00D723CF" w:rsidRPr="00420F6B" w:rsidRDefault="00D723CF" w:rsidP="006D3900">
            <w:pPr>
              <w:pBdr>
                <w:top w:val="double" w:sz="4" w:space="1" w:color="auto"/>
                <w:left w:val="double" w:sz="4" w:space="0" w:color="auto"/>
                <w:bottom w:val="double" w:sz="4" w:space="1" w:color="auto"/>
                <w:right w:val="double" w:sz="4" w:space="4" w:color="auto"/>
              </w:pBdr>
              <w:spacing w:after="0" w:line="240" w:lineRule="auto"/>
              <w:jc w:val="both"/>
              <w:rPr>
                <w:rFonts w:asciiTheme="majorHAnsi" w:hAnsiTheme="majorHAnsi" w:cs="Arial"/>
                <w:spacing w:val="-8"/>
              </w:rPr>
            </w:pPr>
            <w:r w:rsidRPr="0023053B">
              <w:rPr>
                <w:rFonts w:asciiTheme="majorHAnsi" w:hAnsiTheme="majorHAnsi" w:cs="Arial"/>
                <w:spacing w:val="-8"/>
              </w:rPr>
              <w:t xml:space="preserve">e-mail : </w:t>
            </w:r>
            <w:hyperlink r:id="rId21" w:history="1">
              <w:r w:rsidRPr="0023053B">
                <w:rPr>
                  <w:rStyle w:val="Lienhypertexte"/>
                  <w:rFonts w:asciiTheme="majorHAnsi" w:hAnsiTheme="majorHAnsi" w:cs="Arial"/>
                  <w:spacing w:val="-8"/>
                </w:rPr>
                <w:t>collin-davreux@skynet.be</w:t>
              </w:r>
            </w:hyperlink>
            <w:r w:rsidRPr="0023053B">
              <w:rPr>
                <w:rFonts w:asciiTheme="majorHAnsi" w:hAnsiTheme="majorHAnsi" w:cs="Arial"/>
                <w:spacing w:val="-8"/>
              </w:rPr>
              <w:t xml:space="preserve"> et Honoré Demarecaux</w:t>
            </w:r>
          </w:p>
        </w:tc>
      </w:tr>
    </w:tbl>
    <w:p w:rsidR="00F609CA" w:rsidRPr="005245C6" w:rsidRDefault="00F609CA" w:rsidP="00F609CA">
      <w:pPr>
        <w:spacing w:after="80" w:line="240" w:lineRule="auto"/>
        <w:jc w:val="center"/>
        <w:rPr>
          <w:rFonts w:ascii="Times New Roman" w:hAnsi="Times New Roman" w:cs="Times New Roman"/>
          <w:b/>
          <w:sz w:val="28"/>
          <w:szCs w:val="28"/>
        </w:rPr>
      </w:pPr>
      <w:r w:rsidRPr="005245C6">
        <w:rPr>
          <w:rFonts w:ascii="Times New Roman" w:hAnsi="Times New Roman" w:cs="Times New Roman"/>
          <w:b/>
          <w:sz w:val="28"/>
          <w:szCs w:val="28"/>
        </w:rPr>
        <w:t>INFOS CHEMINEMENT VERS LES SACREMENTS DE L’EUCHARISTIE ET DE LA CONFIRMATION</w:t>
      </w:r>
    </w:p>
    <w:p w:rsidR="00F609CA" w:rsidRPr="005245C6" w:rsidRDefault="00F609CA" w:rsidP="00F609CA">
      <w:pPr>
        <w:spacing w:after="80" w:line="240" w:lineRule="auto"/>
        <w:jc w:val="center"/>
        <w:rPr>
          <w:rFonts w:ascii="Times New Roman" w:hAnsi="Times New Roman" w:cs="Times New Roman"/>
          <w:b/>
          <w:sz w:val="28"/>
          <w:szCs w:val="28"/>
        </w:rPr>
      </w:pPr>
      <w:r w:rsidRPr="005245C6">
        <w:rPr>
          <w:rFonts w:ascii="Times New Roman" w:hAnsi="Times New Roman" w:cs="Times New Roman"/>
          <w:b/>
          <w:sz w:val="28"/>
          <w:szCs w:val="28"/>
        </w:rPr>
        <w:t xml:space="preserve">Vers le sacrement de l’eucharistie : </w:t>
      </w:r>
    </w:p>
    <w:p w:rsidR="00F609CA" w:rsidRPr="005245C6" w:rsidRDefault="00F609CA" w:rsidP="00F609CA">
      <w:pPr>
        <w:spacing w:after="120" w:line="240" w:lineRule="auto"/>
        <w:jc w:val="both"/>
        <w:rPr>
          <w:rFonts w:ascii="Times New Roman" w:hAnsi="Times New Roman" w:cs="Times New Roman"/>
          <w:b/>
          <w:color w:val="000000" w:themeColor="text1"/>
          <w:sz w:val="24"/>
          <w:szCs w:val="24"/>
          <w:u w:val="single"/>
        </w:rPr>
      </w:pPr>
      <w:r w:rsidRPr="005245C6">
        <w:rPr>
          <w:rFonts w:ascii="Times New Roman" w:hAnsi="Times New Roman" w:cs="Times New Roman"/>
          <w:b/>
          <w:sz w:val="24"/>
          <w:szCs w:val="24"/>
        </w:rPr>
        <w:t>1</w:t>
      </w:r>
      <w:r w:rsidRPr="005245C6">
        <w:rPr>
          <w:rFonts w:ascii="Times New Roman" w:hAnsi="Times New Roman" w:cs="Times New Roman"/>
          <w:b/>
          <w:sz w:val="24"/>
          <w:szCs w:val="24"/>
          <w:vertAlign w:val="superscript"/>
        </w:rPr>
        <w:t>ÈRE</w:t>
      </w:r>
      <w:r w:rsidRPr="005245C6">
        <w:rPr>
          <w:rFonts w:ascii="Times New Roman" w:hAnsi="Times New Roman" w:cs="Times New Roman"/>
          <w:b/>
          <w:sz w:val="24"/>
          <w:szCs w:val="24"/>
        </w:rPr>
        <w:t xml:space="preserve"> ANNÉE « ÉVEIL À LA FOI » </w:t>
      </w:r>
    </w:p>
    <w:p w:rsidR="00F609CA" w:rsidRPr="005245C6" w:rsidRDefault="00F609CA" w:rsidP="00F609CA">
      <w:pPr>
        <w:spacing w:after="120" w:line="240" w:lineRule="auto"/>
        <w:jc w:val="both"/>
        <w:rPr>
          <w:rFonts w:ascii="Times New Roman" w:hAnsi="Times New Roman" w:cs="Times New Roman"/>
          <w:b/>
          <w:color w:val="000000" w:themeColor="text1"/>
          <w:sz w:val="24"/>
          <w:szCs w:val="24"/>
        </w:rPr>
      </w:pPr>
      <w:r w:rsidRPr="005245C6">
        <w:rPr>
          <w:rFonts w:ascii="Times New Roman" w:hAnsi="Times New Roman" w:cs="Times New Roman"/>
          <w:b/>
          <w:color w:val="000000" w:themeColor="text1"/>
          <w:sz w:val="24"/>
          <w:szCs w:val="24"/>
          <w:u w:val="single"/>
        </w:rPr>
        <w:t xml:space="preserve">DATES : </w:t>
      </w:r>
    </w:p>
    <w:p w:rsidR="00F609CA" w:rsidRPr="008970A0" w:rsidRDefault="00F609CA" w:rsidP="00F609CA">
      <w:pPr>
        <w:spacing w:after="120" w:line="240" w:lineRule="auto"/>
        <w:jc w:val="both"/>
        <w:rPr>
          <w:rFonts w:ascii="Times New Roman" w:hAnsi="Times New Roman" w:cs="Times New Roman"/>
          <w:sz w:val="24"/>
          <w:szCs w:val="24"/>
        </w:rPr>
      </w:pPr>
      <w:r w:rsidRPr="005245C6">
        <w:rPr>
          <w:rFonts w:ascii="Times New Roman" w:hAnsi="Times New Roman" w:cs="Times New Roman"/>
          <w:color w:val="000000" w:themeColor="text1"/>
          <w:sz w:val="24"/>
          <w:szCs w:val="24"/>
        </w:rPr>
        <w:t xml:space="preserve">Eglise de Bellefontaine, </w:t>
      </w:r>
      <w:r>
        <w:rPr>
          <w:rFonts w:ascii="Times New Roman" w:hAnsi="Times New Roman" w:cs="Times New Roman"/>
          <w:color w:val="000000" w:themeColor="text1"/>
          <w:sz w:val="24"/>
          <w:szCs w:val="24"/>
        </w:rPr>
        <w:t xml:space="preserve">11 octobre et 13 décembre </w:t>
      </w:r>
      <w:r w:rsidRPr="005245C6">
        <w:rPr>
          <w:rFonts w:ascii="Times New Roman" w:hAnsi="Times New Roman" w:cs="Times New Roman"/>
          <w:sz w:val="24"/>
          <w:szCs w:val="24"/>
        </w:rPr>
        <w:t>POUR 10h00 jusque 11h30, apéritif soft partagé</w:t>
      </w:r>
      <w:r>
        <w:rPr>
          <w:rFonts w:ascii="Times New Roman" w:hAnsi="Times New Roman" w:cs="Times New Roman"/>
          <w:sz w:val="24"/>
          <w:szCs w:val="24"/>
        </w:rPr>
        <w:t>.</w:t>
      </w:r>
      <w:r w:rsidRPr="005245C6">
        <w:rPr>
          <w:rFonts w:ascii="Times New Roman" w:hAnsi="Times New Roman" w:cs="Times New Roman"/>
          <w:sz w:val="24"/>
          <w:szCs w:val="24"/>
        </w:rPr>
        <w:t xml:space="preserve"> </w:t>
      </w:r>
      <w:r w:rsidRPr="005245C6">
        <w:rPr>
          <w:rFonts w:ascii="Times New Roman" w:eastAsia="Arial Unicode MS" w:hAnsi="Times New Roman" w:cs="Times New Roman"/>
          <w:sz w:val="24"/>
          <w:szCs w:val="24"/>
        </w:rPr>
        <w:t>Véronique Paquay : 0471/31.11.02</w:t>
      </w:r>
    </w:p>
    <w:p w:rsidR="00F609CA" w:rsidRPr="005245C6" w:rsidRDefault="00F609CA" w:rsidP="00F609CA">
      <w:pPr>
        <w:spacing w:after="120" w:line="240" w:lineRule="auto"/>
        <w:jc w:val="both"/>
        <w:rPr>
          <w:rFonts w:ascii="Times New Roman" w:hAnsi="Times New Roman" w:cs="Times New Roman"/>
          <w:sz w:val="24"/>
          <w:szCs w:val="24"/>
        </w:rPr>
      </w:pPr>
      <w:r w:rsidRPr="005245C6">
        <w:rPr>
          <w:rFonts w:ascii="Times New Roman" w:hAnsi="Times New Roman" w:cs="Times New Roman"/>
          <w:b/>
          <w:sz w:val="24"/>
          <w:szCs w:val="24"/>
        </w:rPr>
        <w:t>2</w:t>
      </w:r>
      <w:r w:rsidRPr="005245C6">
        <w:rPr>
          <w:rFonts w:ascii="Times New Roman" w:hAnsi="Times New Roman" w:cs="Times New Roman"/>
          <w:b/>
          <w:sz w:val="24"/>
          <w:szCs w:val="24"/>
          <w:vertAlign w:val="superscript"/>
        </w:rPr>
        <w:t>ÈME</w:t>
      </w:r>
      <w:r w:rsidRPr="005245C6">
        <w:rPr>
          <w:rFonts w:ascii="Times New Roman" w:hAnsi="Times New Roman" w:cs="Times New Roman"/>
          <w:b/>
          <w:sz w:val="24"/>
          <w:szCs w:val="24"/>
        </w:rPr>
        <w:t xml:space="preserve"> ANNÉE « 12 CHEMINS D’AMITIÉ AVEC LE CHRIST </w:t>
      </w:r>
    </w:p>
    <w:p w:rsidR="00F609CA" w:rsidRPr="00B51AC3" w:rsidRDefault="00F609CA" w:rsidP="00F609CA">
      <w:pPr>
        <w:spacing w:after="120" w:line="240" w:lineRule="auto"/>
        <w:jc w:val="both"/>
        <w:rPr>
          <w:rFonts w:ascii="Times New Roman" w:hAnsi="Times New Roman" w:cs="Times New Roman"/>
          <w:sz w:val="24"/>
          <w:szCs w:val="24"/>
        </w:rPr>
      </w:pPr>
      <w:r w:rsidRPr="005245C6">
        <w:rPr>
          <w:rFonts w:ascii="Times New Roman" w:hAnsi="Times New Roman" w:cs="Times New Roman"/>
          <w:b/>
          <w:sz w:val="24"/>
          <w:szCs w:val="24"/>
          <w:u w:val="single"/>
        </w:rPr>
        <w:t>DATES :</w:t>
      </w:r>
      <w:r w:rsidRPr="005245C6">
        <w:rPr>
          <w:rFonts w:ascii="Times New Roman" w:hAnsi="Times New Roman" w:cs="Times New Roman"/>
          <w:sz w:val="24"/>
          <w:szCs w:val="24"/>
        </w:rPr>
        <w:t xml:space="preserve"> 18 octobre et 29 novembre – Eglise de Bellefontaine POUR 10h00 jusque 11h30, apéritif soft</w:t>
      </w:r>
      <w:r>
        <w:rPr>
          <w:rFonts w:ascii="Times New Roman" w:hAnsi="Times New Roman" w:cs="Times New Roman"/>
          <w:sz w:val="24"/>
          <w:szCs w:val="24"/>
        </w:rPr>
        <w:t xml:space="preserve"> partagé.</w:t>
      </w:r>
      <w:r w:rsidRPr="005245C6">
        <w:rPr>
          <w:rFonts w:ascii="Times New Roman" w:hAnsi="Times New Roman" w:cs="Times New Roman"/>
          <w:sz w:val="24"/>
          <w:szCs w:val="24"/>
        </w:rPr>
        <w:t xml:space="preserve"> Véronique Paquay : 0471/31.11.02</w:t>
      </w:r>
    </w:p>
    <w:p w:rsidR="00F609CA" w:rsidRPr="005245C6" w:rsidRDefault="00F609CA" w:rsidP="00F609CA">
      <w:pPr>
        <w:spacing w:after="120" w:line="240" w:lineRule="auto"/>
        <w:jc w:val="both"/>
        <w:rPr>
          <w:rFonts w:ascii="Times New Roman" w:hAnsi="Times New Roman" w:cs="Times New Roman"/>
          <w:b/>
          <w:sz w:val="24"/>
          <w:szCs w:val="24"/>
        </w:rPr>
      </w:pPr>
      <w:r w:rsidRPr="005245C6">
        <w:rPr>
          <w:rFonts w:ascii="Times New Roman" w:hAnsi="Times New Roman" w:cs="Times New Roman"/>
          <w:b/>
          <w:sz w:val="24"/>
          <w:szCs w:val="24"/>
        </w:rPr>
        <w:t>3</w:t>
      </w:r>
      <w:r w:rsidRPr="005245C6">
        <w:rPr>
          <w:rFonts w:ascii="Times New Roman" w:hAnsi="Times New Roman" w:cs="Times New Roman"/>
          <w:b/>
          <w:sz w:val="24"/>
          <w:szCs w:val="24"/>
          <w:vertAlign w:val="superscript"/>
        </w:rPr>
        <w:t>ÈME</w:t>
      </w:r>
      <w:r w:rsidRPr="005245C6">
        <w:rPr>
          <w:rFonts w:ascii="Times New Roman" w:hAnsi="Times New Roman" w:cs="Times New Roman"/>
          <w:b/>
          <w:sz w:val="24"/>
          <w:szCs w:val="24"/>
        </w:rPr>
        <w:t xml:space="preserve"> ANNÉE « JE REÇOIS LE PAIN DE VIE » </w:t>
      </w:r>
    </w:p>
    <w:p w:rsidR="00F609CA" w:rsidRPr="00CB6D5A" w:rsidRDefault="00F609CA" w:rsidP="00F609CA">
      <w:pPr>
        <w:shd w:val="clear" w:color="auto" w:fill="FFFFFF"/>
        <w:spacing w:after="120" w:line="240" w:lineRule="auto"/>
        <w:rPr>
          <w:rFonts w:ascii="Times New Roman" w:eastAsia="Times New Roman" w:hAnsi="Times New Roman" w:cs="Times New Roman"/>
          <w:color w:val="080809"/>
          <w:sz w:val="24"/>
          <w:szCs w:val="24"/>
          <w:lang w:eastAsia="fr-FR"/>
        </w:rPr>
      </w:pPr>
      <w:r w:rsidRPr="00CB6D5A">
        <w:rPr>
          <w:rFonts w:ascii="Times New Roman" w:eastAsia="Times New Roman" w:hAnsi="Times New Roman" w:cs="Times New Roman"/>
          <w:b/>
          <w:color w:val="080809"/>
          <w:sz w:val="24"/>
          <w:szCs w:val="24"/>
          <w:u w:val="single"/>
          <w:lang w:eastAsia="fr-FR"/>
        </w:rPr>
        <w:t>DATES :</w:t>
      </w:r>
      <w:r w:rsidRPr="00CB6D5A">
        <w:rPr>
          <w:rFonts w:ascii="Times New Roman" w:eastAsia="Times New Roman" w:hAnsi="Times New Roman" w:cs="Times New Roman"/>
          <w:color w:val="080809"/>
          <w:sz w:val="24"/>
          <w:szCs w:val="24"/>
          <w:lang w:eastAsia="fr-FR"/>
        </w:rPr>
        <w:t xml:space="preserve"> 4 octobre, 8 novembre, 20 décembre, 17 janvier 2027,14 février, 14 mars, 4 avril, église de Bièvre </w:t>
      </w:r>
      <w:r w:rsidRPr="00CB6D5A">
        <w:rPr>
          <w:rFonts w:ascii="Times New Roman" w:eastAsia="Times New Roman" w:hAnsi="Times New Roman" w:cs="Times New Roman"/>
          <w:b/>
          <w:bCs/>
          <w:color w:val="080809"/>
          <w:sz w:val="24"/>
          <w:szCs w:val="24"/>
          <w:lang w:eastAsia="fr-FR"/>
        </w:rPr>
        <w:t xml:space="preserve">POUR 9h00 jusque 11h30 (eucharistie à 10h30 à l’église de Bièvre avec les familles) </w:t>
      </w:r>
    </w:p>
    <w:p w:rsidR="00F609CA" w:rsidRDefault="00F609CA" w:rsidP="00F609CA">
      <w:pPr>
        <w:shd w:val="clear" w:color="auto" w:fill="FFFFFF"/>
        <w:spacing w:after="120" w:line="240" w:lineRule="auto"/>
        <w:rPr>
          <w:rFonts w:ascii="Times New Roman" w:eastAsia="Times New Roman" w:hAnsi="Times New Roman" w:cs="Times New Roman"/>
          <w:color w:val="080809"/>
          <w:sz w:val="24"/>
          <w:szCs w:val="24"/>
          <w:lang w:eastAsia="fr-FR"/>
        </w:rPr>
      </w:pPr>
      <w:r w:rsidRPr="00CB6D5A">
        <w:rPr>
          <w:rFonts w:ascii="Times New Roman" w:eastAsia="Times New Roman" w:hAnsi="Times New Roman" w:cs="Times New Roman"/>
          <w:color w:val="080809"/>
          <w:sz w:val="24"/>
          <w:szCs w:val="24"/>
          <w:lang w:eastAsia="fr-FR"/>
        </w:rPr>
        <w:t xml:space="preserve">Après-midi </w:t>
      </w:r>
      <w:proofErr w:type="spellStart"/>
      <w:r w:rsidRPr="00CB6D5A">
        <w:rPr>
          <w:rFonts w:ascii="Times New Roman" w:eastAsia="Times New Roman" w:hAnsi="Times New Roman" w:cs="Times New Roman"/>
          <w:color w:val="080809"/>
          <w:sz w:val="24"/>
          <w:szCs w:val="24"/>
          <w:lang w:eastAsia="fr-FR"/>
        </w:rPr>
        <w:t>Co-PAIN</w:t>
      </w:r>
      <w:proofErr w:type="spellEnd"/>
      <w:r w:rsidRPr="00CB6D5A">
        <w:rPr>
          <w:rFonts w:ascii="Times New Roman" w:eastAsia="Times New Roman" w:hAnsi="Times New Roman" w:cs="Times New Roman"/>
          <w:color w:val="080809"/>
          <w:sz w:val="24"/>
          <w:szCs w:val="24"/>
          <w:lang w:eastAsia="fr-FR"/>
        </w:rPr>
        <w:t xml:space="preserve"> mercredi 10 mars de 13h30 à 17h30 (à 16h30 =&gt; eucharistie spéciale découverte prière eucharistique à 16h30 avec les familles) - Véro et Catherine (061/ 73 09 57)</w:t>
      </w:r>
    </w:p>
    <w:p w:rsidR="00F609CA" w:rsidRPr="005245C6" w:rsidRDefault="00F609CA" w:rsidP="00F609C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Times New Roman" w:eastAsia="Times New Roman" w:hAnsi="Times New Roman" w:cs="Times New Roman"/>
          <w:b/>
          <w:bCs/>
          <w:color w:val="080809"/>
          <w:sz w:val="24"/>
          <w:szCs w:val="24"/>
          <w:lang w:eastAsia="fr-FR"/>
        </w:rPr>
      </w:pPr>
      <w:r w:rsidRPr="005245C6">
        <w:rPr>
          <w:rFonts w:ascii="Times New Roman" w:eastAsia="Times New Roman" w:hAnsi="Times New Roman" w:cs="Times New Roman"/>
          <w:b/>
          <w:bCs/>
          <w:color w:val="080809"/>
          <w:sz w:val="24"/>
          <w:szCs w:val="24"/>
          <w:lang w:eastAsia="fr-FR"/>
        </w:rPr>
        <w:t>CÉLÉBRATION DE LA 1ÈRE COMMUNION SECTEUR BIÈVRE/DAVERDISSE  =&gt; LE DIMANCHE 25 AVRIL 2026 À BIEVRE À 10H30 (répétition vendredi 23 avril à l’église de Bièvre après 17h00) et DIMANCHE 2 MAI à PORCHERESSE. (</w:t>
      </w:r>
      <w:proofErr w:type="gramStart"/>
      <w:r w:rsidRPr="005245C6">
        <w:rPr>
          <w:rFonts w:ascii="Times New Roman" w:eastAsia="Times New Roman" w:hAnsi="Times New Roman" w:cs="Times New Roman"/>
          <w:b/>
          <w:bCs/>
          <w:color w:val="080809"/>
          <w:sz w:val="24"/>
          <w:szCs w:val="24"/>
          <w:lang w:eastAsia="fr-FR"/>
        </w:rPr>
        <w:t>répétition</w:t>
      </w:r>
      <w:proofErr w:type="gramEnd"/>
      <w:r w:rsidRPr="005245C6">
        <w:rPr>
          <w:rFonts w:ascii="Times New Roman" w:eastAsia="Times New Roman" w:hAnsi="Times New Roman" w:cs="Times New Roman"/>
          <w:b/>
          <w:bCs/>
          <w:color w:val="080809"/>
          <w:sz w:val="24"/>
          <w:szCs w:val="24"/>
          <w:lang w:eastAsia="fr-FR"/>
        </w:rPr>
        <w:t xml:space="preserve"> </w:t>
      </w:r>
      <w:r w:rsidRPr="005245C6">
        <w:rPr>
          <w:rFonts w:ascii="Times New Roman" w:eastAsia="Times New Roman" w:hAnsi="Times New Roman" w:cs="Times New Roman"/>
          <w:b/>
          <w:bCs/>
          <w:color w:val="080809"/>
          <w:sz w:val="24"/>
          <w:szCs w:val="24"/>
          <w:lang w:eastAsia="fr-FR"/>
        </w:rPr>
        <w:lastRenderedPageBreak/>
        <w:t xml:space="preserve">vendredi 30 avril à l’église de Porcheresse après 17h00).Les parents ont choisi la date souhaitée pour leur enfant. </w:t>
      </w:r>
    </w:p>
    <w:p w:rsidR="00F609CA" w:rsidRDefault="00F609CA" w:rsidP="00F609CA">
      <w:pPr>
        <w:shd w:val="clear" w:color="auto" w:fill="FFFFFF"/>
        <w:spacing w:after="0" w:line="240" w:lineRule="auto"/>
        <w:jc w:val="both"/>
        <w:textAlignment w:val="baseline"/>
        <w:rPr>
          <w:rFonts w:ascii="Times New Roman" w:eastAsia="Times New Roman" w:hAnsi="Times New Roman" w:cs="Times New Roman"/>
          <w:color w:val="000000"/>
          <w:sz w:val="12"/>
          <w:szCs w:val="12"/>
          <w:lang w:eastAsia="fr-FR"/>
        </w:rPr>
      </w:pPr>
    </w:p>
    <w:p w:rsidR="00F609CA" w:rsidRPr="005245C6" w:rsidRDefault="00F609CA" w:rsidP="00F609C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sz w:val="32"/>
          <w:szCs w:val="32"/>
        </w:rPr>
      </w:pPr>
      <w:r w:rsidRPr="005245C6">
        <w:rPr>
          <w:rFonts w:ascii="Times New Roman" w:hAnsi="Times New Roman" w:cs="Times New Roman"/>
          <w:b/>
          <w:sz w:val="32"/>
          <w:szCs w:val="32"/>
        </w:rPr>
        <w:t xml:space="preserve">Pour tous les groupes de caté, autres dates à noter : </w:t>
      </w:r>
    </w:p>
    <w:p w:rsidR="00F609CA" w:rsidRPr="00F609CA" w:rsidRDefault="00F609CA" w:rsidP="00F609CA">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olor w:val="080809"/>
          <w:lang w:eastAsia="fr-FR"/>
        </w:rPr>
      </w:pPr>
      <w:r w:rsidRPr="00F609CA">
        <w:rPr>
          <w:rFonts w:ascii="Times New Roman" w:eastAsia="Times New Roman" w:hAnsi="Times New Roman" w:cs="Times New Roman"/>
          <w:b/>
          <w:color w:val="080809"/>
          <w:lang w:eastAsia="fr-FR"/>
        </w:rPr>
        <w:t xml:space="preserve">Eucharistie participative de Noël 24 décembre </w:t>
      </w:r>
      <w:proofErr w:type="spellStart"/>
      <w:r w:rsidRPr="00F609CA">
        <w:rPr>
          <w:rFonts w:ascii="Times New Roman" w:eastAsia="Times New Roman" w:hAnsi="Times New Roman" w:cs="Times New Roman"/>
          <w:b/>
          <w:color w:val="080809"/>
          <w:lang w:eastAsia="fr-FR"/>
        </w:rPr>
        <w:t>Graide</w:t>
      </w:r>
      <w:proofErr w:type="spellEnd"/>
      <w:r w:rsidRPr="00F609CA">
        <w:rPr>
          <w:rFonts w:ascii="Times New Roman" w:eastAsia="Times New Roman" w:hAnsi="Times New Roman" w:cs="Times New Roman"/>
          <w:b/>
          <w:color w:val="080809"/>
          <w:lang w:eastAsia="fr-FR"/>
        </w:rPr>
        <w:t>-Village 17h45</w:t>
      </w:r>
    </w:p>
    <w:p w:rsidR="00F609CA" w:rsidRPr="00F609CA" w:rsidRDefault="00F609CA" w:rsidP="00F609CA">
      <w:pPr>
        <w:pBdr>
          <w:top w:val="single" w:sz="4" w:space="1" w:color="auto"/>
          <w:left w:val="single" w:sz="4" w:space="4" w:color="auto"/>
          <w:bottom w:val="single" w:sz="4" w:space="1" w:color="auto"/>
          <w:right w:val="single" w:sz="4" w:space="4" w:color="auto"/>
        </w:pBdr>
        <w:shd w:val="clear" w:color="auto" w:fill="FFFFFF"/>
        <w:spacing w:after="0" w:line="240" w:lineRule="auto"/>
        <w:jc w:val="center"/>
        <w:rPr>
          <w:rFonts w:ascii="Times New Roman" w:eastAsia="Times New Roman" w:hAnsi="Times New Roman" w:cs="Times New Roman"/>
          <w:b/>
          <w:color w:val="080809"/>
          <w:lang w:eastAsia="fr-FR"/>
        </w:rPr>
      </w:pPr>
      <w:r w:rsidRPr="00F609CA">
        <w:rPr>
          <w:rFonts w:ascii="Times New Roman" w:eastAsia="Times New Roman" w:hAnsi="Times New Roman" w:cs="Times New Roman"/>
          <w:b/>
          <w:color w:val="080809"/>
          <w:lang w:eastAsia="fr-FR"/>
        </w:rPr>
        <w:t>Messe des familles : dimanche 7 mars 2027 à Bièvre à 10h30</w:t>
      </w:r>
    </w:p>
    <w:p w:rsidR="00F609CA" w:rsidRPr="00F609CA" w:rsidRDefault="00F609CA" w:rsidP="00F609CA">
      <w:pPr>
        <w:pBdr>
          <w:top w:val="single" w:sz="4" w:space="1" w:color="auto"/>
          <w:left w:val="single" w:sz="4" w:space="4" w:color="auto"/>
          <w:bottom w:val="single" w:sz="4" w:space="1" w:color="auto"/>
          <w:right w:val="single" w:sz="4" w:space="4" w:color="auto"/>
        </w:pBdr>
        <w:shd w:val="clear" w:color="auto" w:fill="FFFFFF"/>
        <w:spacing w:after="0" w:line="240" w:lineRule="auto"/>
        <w:jc w:val="center"/>
        <w:rPr>
          <w:rFonts w:ascii="Times New Roman" w:eastAsia="Times New Roman" w:hAnsi="Times New Roman" w:cs="Times New Roman"/>
          <w:b/>
          <w:color w:val="080809"/>
          <w:lang w:eastAsia="fr-FR"/>
        </w:rPr>
      </w:pPr>
      <w:r w:rsidRPr="00F609CA">
        <w:rPr>
          <w:rFonts w:ascii="Times New Roman" w:eastAsia="Times New Roman" w:hAnsi="Times New Roman" w:cs="Times New Roman"/>
          <w:b/>
          <w:color w:val="080809"/>
          <w:lang w:eastAsia="fr-FR"/>
        </w:rPr>
        <w:t xml:space="preserve">Eucharistie du Jeudi-Saint 25 mars </w:t>
      </w:r>
      <w:proofErr w:type="spellStart"/>
      <w:r w:rsidRPr="00F609CA">
        <w:rPr>
          <w:rFonts w:ascii="Times New Roman" w:eastAsia="Times New Roman" w:hAnsi="Times New Roman" w:cs="Times New Roman"/>
          <w:b/>
          <w:color w:val="080809"/>
          <w:lang w:eastAsia="fr-FR"/>
        </w:rPr>
        <w:t>Graide</w:t>
      </w:r>
      <w:proofErr w:type="spellEnd"/>
      <w:r w:rsidRPr="00F609CA">
        <w:rPr>
          <w:rFonts w:ascii="Times New Roman" w:eastAsia="Times New Roman" w:hAnsi="Times New Roman" w:cs="Times New Roman"/>
          <w:b/>
          <w:color w:val="080809"/>
          <w:lang w:eastAsia="fr-FR"/>
        </w:rPr>
        <w:t xml:space="preserve"> village 18h00</w:t>
      </w:r>
    </w:p>
    <w:p w:rsidR="00F609CA" w:rsidRPr="00F609CA" w:rsidRDefault="00F609CA" w:rsidP="00F609CA">
      <w:pPr>
        <w:pBdr>
          <w:top w:val="single" w:sz="4" w:space="1" w:color="auto"/>
          <w:left w:val="single" w:sz="4" w:space="4" w:color="auto"/>
          <w:bottom w:val="single" w:sz="4" w:space="1" w:color="auto"/>
          <w:right w:val="single" w:sz="4" w:space="4" w:color="auto"/>
        </w:pBdr>
        <w:shd w:val="clear" w:color="auto" w:fill="FFFFFF"/>
        <w:spacing w:after="0" w:line="240" w:lineRule="auto"/>
        <w:jc w:val="center"/>
        <w:rPr>
          <w:rFonts w:ascii="Times New Roman" w:eastAsia="Times New Roman" w:hAnsi="Times New Roman" w:cs="Times New Roman"/>
          <w:b/>
          <w:color w:val="080809"/>
          <w:lang w:eastAsia="fr-FR"/>
        </w:rPr>
      </w:pPr>
      <w:r w:rsidRPr="00F609CA">
        <w:rPr>
          <w:rFonts w:ascii="Times New Roman" w:eastAsia="Times New Roman" w:hAnsi="Times New Roman" w:cs="Times New Roman"/>
          <w:b/>
          <w:color w:val="080809"/>
          <w:lang w:eastAsia="fr-FR"/>
        </w:rPr>
        <w:t xml:space="preserve">« Le </w:t>
      </w:r>
      <w:proofErr w:type="spellStart"/>
      <w:r w:rsidRPr="00F609CA">
        <w:rPr>
          <w:rFonts w:ascii="Times New Roman" w:eastAsia="Times New Roman" w:hAnsi="Times New Roman" w:cs="Times New Roman"/>
          <w:b/>
          <w:color w:val="080809"/>
          <w:lang w:eastAsia="fr-FR"/>
        </w:rPr>
        <w:t>Kté</w:t>
      </w:r>
      <w:proofErr w:type="spellEnd"/>
      <w:r w:rsidRPr="00F609CA">
        <w:rPr>
          <w:rFonts w:ascii="Times New Roman" w:eastAsia="Times New Roman" w:hAnsi="Times New Roman" w:cs="Times New Roman"/>
          <w:b/>
          <w:color w:val="080809"/>
          <w:lang w:eastAsia="fr-FR"/>
        </w:rPr>
        <w:t xml:space="preserve"> fait son cinéma » au Ciné Gedinne : samedi 3 avril au matin</w:t>
      </w:r>
    </w:p>
    <w:p w:rsidR="00F609CA" w:rsidRPr="00F609CA" w:rsidRDefault="00F609CA" w:rsidP="00F609CA">
      <w:pPr>
        <w:pBdr>
          <w:top w:val="single" w:sz="4" w:space="1" w:color="auto"/>
          <w:left w:val="single" w:sz="4" w:space="4" w:color="auto"/>
          <w:bottom w:val="single" w:sz="4" w:space="1" w:color="auto"/>
          <w:right w:val="single" w:sz="4" w:space="4" w:color="auto"/>
        </w:pBdr>
        <w:shd w:val="clear" w:color="auto" w:fill="FFFFFF"/>
        <w:spacing w:after="120" w:line="240" w:lineRule="auto"/>
        <w:jc w:val="center"/>
        <w:rPr>
          <w:rFonts w:ascii="Times New Roman" w:eastAsia="Times New Roman" w:hAnsi="Times New Roman" w:cs="Times New Roman"/>
          <w:b/>
          <w:color w:val="080809"/>
          <w:lang w:eastAsia="fr-FR"/>
        </w:rPr>
      </w:pPr>
      <w:r w:rsidRPr="00F609CA">
        <w:rPr>
          <w:rFonts w:ascii="Times New Roman" w:eastAsia="Times New Roman" w:hAnsi="Times New Roman" w:cs="Times New Roman"/>
          <w:b/>
          <w:color w:val="080809"/>
          <w:lang w:eastAsia="fr-FR"/>
        </w:rPr>
        <w:t>Eucharistie de rentrée du caté avec bénédiction des enfants et de leur mallette mercredi 22 09 27 à 16h30 à ??? pour tous les enfants du caté de notre secteur avec leur mallette</w:t>
      </w:r>
    </w:p>
    <w:p w:rsidR="00D723CF" w:rsidRPr="00D723CF" w:rsidRDefault="00F609CA" w:rsidP="00D723CF">
      <w:pPr>
        <w:pBdr>
          <w:top w:val="single" w:sz="4" w:space="1" w:color="auto"/>
          <w:left w:val="single" w:sz="4" w:space="4" w:color="auto"/>
          <w:bottom w:val="single" w:sz="4" w:space="1" w:color="auto"/>
          <w:right w:val="single" w:sz="4" w:space="4" w:color="auto"/>
        </w:pBdr>
        <w:shd w:val="clear" w:color="auto" w:fill="FFFFFF"/>
        <w:spacing w:after="120" w:line="240" w:lineRule="auto"/>
        <w:jc w:val="center"/>
        <w:rPr>
          <w:rFonts w:ascii="Times New Roman" w:eastAsia="Times New Roman" w:hAnsi="Times New Roman" w:cs="Times New Roman"/>
          <w:b/>
          <w:color w:val="080809"/>
          <w:lang w:eastAsia="fr-FR"/>
        </w:rPr>
      </w:pPr>
      <w:r w:rsidRPr="00F609CA">
        <w:rPr>
          <w:rFonts w:ascii="Times New Roman" w:eastAsia="Times New Roman" w:hAnsi="Times New Roman" w:cs="Times New Roman"/>
          <w:b/>
          <w:color w:val="080809"/>
          <w:lang w:eastAsia="fr-FR"/>
        </w:rPr>
        <w:t>Barbecue dimanche 26 09 27 à midi</w:t>
      </w:r>
      <w:bookmarkEnd w:id="0"/>
    </w:p>
    <w:sectPr w:rsidR="00D723CF" w:rsidRPr="00D723CF" w:rsidSect="0031113A">
      <w:pgSz w:w="16838" w:h="11906" w:orient="landscape"/>
      <w:pgMar w:top="720" w:right="720" w:bottom="720" w:left="72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82D" w:rsidRDefault="0065382D" w:rsidP="001A5D98">
      <w:pPr>
        <w:spacing w:after="0" w:line="240" w:lineRule="auto"/>
      </w:pPr>
      <w:r>
        <w:separator/>
      </w:r>
    </w:p>
  </w:endnote>
  <w:endnote w:type="continuationSeparator" w:id="0">
    <w:p w:rsidR="0065382D" w:rsidRDefault="0065382D" w:rsidP="001A5D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Mono">
    <w:altName w:val="Courier New"/>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10 Pitch">
    <w:altName w:val="Arial"/>
    <w:charset w:val="00"/>
    <w:family w:val="modern"/>
    <w:pitch w:val="default"/>
    <w:sig w:usb0="00000000" w:usb1="00000000" w:usb2="00000000" w:usb3="00000000" w:csb0="00000000" w:csb1="00000000"/>
  </w:font>
  <w:font w:name="Calibri;Helvetica;sans-serif">
    <w:altName w:val="Cambri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82D" w:rsidRDefault="0065382D" w:rsidP="001A5D98">
      <w:pPr>
        <w:spacing w:after="0" w:line="240" w:lineRule="auto"/>
      </w:pPr>
      <w:r>
        <w:separator/>
      </w:r>
    </w:p>
  </w:footnote>
  <w:footnote w:type="continuationSeparator" w:id="0">
    <w:p w:rsidR="0065382D" w:rsidRDefault="0065382D" w:rsidP="001A5D9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nsid w:val="00000007"/>
    <w:multiLevelType w:val="multilevel"/>
    <w:tmpl w:val="00000007"/>
    <w:name w:val="WW8Num7"/>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
    <w:nsid w:val="244237EF"/>
    <w:multiLevelType w:val="hybridMultilevel"/>
    <w:tmpl w:val="EC18D392"/>
    <w:lvl w:ilvl="0" w:tplc="5D98FF6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A2041A"/>
    <w:rsid w:val="000012F7"/>
    <w:rsid w:val="000037FC"/>
    <w:rsid w:val="00003ABC"/>
    <w:rsid w:val="00004322"/>
    <w:rsid w:val="00005EC2"/>
    <w:rsid w:val="00005F97"/>
    <w:rsid w:val="00006002"/>
    <w:rsid w:val="00006E6C"/>
    <w:rsid w:val="000074AE"/>
    <w:rsid w:val="000101F1"/>
    <w:rsid w:val="0001029C"/>
    <w:rsid w:val="00010BA9"/>
    <w:rsid w:val="00010F9C"/>
    <w:rsid w:val="0001107F"/>
    <w:rsid w:val="000114AA"/>
    <w:rsid w:val="00011B57"/>
    <w:rsid w:val="00011FEF"/>
    <w:rsid w:val="0001218F"/>
    <w:rsid w:val="000123E5"/>
    <w:rsid w:val="00012941"/>
    <w:rsid w:val="000131DE"/>
    <w:rsid w:val="000132F5"/>
    <w:rsid w:val="00013900"/>
    <w:rsid w:val="00013C0F"/>
    <w:rsid w:val="00013CFD"/>
    <w:rsid w:val="00013DE8"/>
    <w:rsid w:val="00014C4F"/>
    <w:rsid w:val="00015488"/>
    <w:rsid w:val="00015C21"/>
    <w:rsid w:val="00016394"/>
    <w:rsid w:val="00016C58"/>
    <w:rsid w:val="00017C16"/>
    <w:rsid w:val="00020068"/>
    <w:rsid w:val="000201C1"/>
    <w:rsid w:val="0002131C"/>
    <w:rsid w:val="00021A67"/>
    <w:rsid w:val="0002269B"/>
    <w:rsid w:val="00022855"/>
    <w:rsid w:val="00023521"/>
    <w:rsid w:val="00023CC2"/>
    <w:rsid w:val="00024C14"/>
    <w:rsid w:val="00024CC7"/>
    <w:rsid w:val="000254BE"/>
    <w:rsid w:val="000257A5"/>
    <w:rsid w:val="00025DE8"/>
    <w:rsid w:val="00025DFD"/>
    <w:rsid w:val="00026450"/>
    <w:rsid w:val="00030929"/>
    <w:rsid w:val="00030A62"/>
    <w:rsid w:val="00030ACF"/>
    <w:rsid w:val="00031F26"/>
    <w:rsid w:val="00031FA7"/>
    <w:rsid w:val="00031FF9"/>
    <w:rsid w:val="00032D05"/>
    <w:rsid w:val="000330BE"/>
    <w:rsid w:val="000335DA"/>
    <w:rsid w:val="00033885"/>
    <w:rsid w:val="00035B22"/>
    <w:rsid w:val="00036047"/>
    <w:rsid w:val="00036ABA"/>
    <w:rsid w:val="000374CF"/>
    <w:rsid w:val="00037790"/>
    <w:rsid w:val="00041246"/>
    <w:rsid w:val="000416B3"/>
    <w:rsid w:val="00041A35"/>
    <w:rsid w:val="00042EBE"/>
    <w:rsid w:val="000432C7"/>
    <w:rsid w:val="00044148"/>
    <w:rsid w:val="000441BF"/>
    <w:rsid w:val="000446CB"/>
    <w:rsid w:val="00045878"/>
    <w:rsid w:val="0004671E"/>
    <w:rsid w:val="00046767"/>
    <w:rsid w:val="0004747E"/>
    <w:rsid w:val="00047770"/>
    <w:rsid w:val="000504CE"/>
    <w:rsid w:val="00050C3D"/>
    <w:rsid w:val="0005422C"/>
    <w:rsid w:val="0005472C"/>
    <w:rsid w:val="0005496C"/>
    <w:rsid w:val="00054A54"/>
    <w:rsid w:val="00054C52"/>
    <w:rsid w:val="00055024"/>
    <w:rsid w:val="000553E0"/>
    <w:rsid w:val="00056036"/>
    <w:rsid w:val="00056866"/>
    <w:rsid w:val="00057C40"/>
    <w:rsid w:val="0006000F"/>
    <w:rsid w:val="0006097F"/>
    <w:rsid w:val="00060AD0"/>
    <w:rsid w:val="00060AE2"/>
    <w:rsid w:val="00060B98"/>
    <w:rsid w:val="00060E79"/>
    <w:rsid w:val="000621DA"/>
    <w:rsid w:val="0006225F"/>
    <w:rsid w:val="00062E70"/>
    <w:rsid w:val="00062F82"/>
    <w:rsid w:val="00063271"/>
    <w:rsid w:val="000635A9"/>
    <w:rsid w:val="000637F0"/>
    <w:rsid w:val="00063ADF"/>
    <w:rsid w:val="000641DA"/>
    <w:rsid w:val="00064352"/>
    <w:rsid w:val="00065C19"/>
    <w:rsid w:val="00071037"/>
    <w:rsid w:val="000722C3"/>
    <w:rsid w:val="00072922"/>
    <w:rsid w:val="00073AF5"/>
    <w:rsid w:val="00073B8C"/>
    <w:rsid w:val="00074038"/>
    <w:rsid w:val="000743A4"/>
    <w:rsid w:val="0007570B"/>
    <w:rsid w:val="00077426"/>
    <w:rsid w:val="000807DA"/>
    <w:rsid w:val="000808CD"/>
    <w:rsid w:val="00080A16"/>
    <w:rsid w:val="00082573"/>
    <w:rsid w:val="00083045"/>
    <w:rsid w:val="00083390"/>
    <w:rsid w:val="000833C5"/>
    <w:rsid w:val="00083B5F"/>
    <w:rsid w:val="0008425A"/>
    <w:rsid w:val="00084A1E"/>
    <w:rsid w:val="00084C03"/>
    <w:rsid w:val="00085916"/>
    <w:rsid w:val="00086CFD"/>
    <w:rsid w:val="00086D19"/>
    <w:rsid w:val="00086F65"/>
    <w:rsid w:val="0008728F"/>
    <w:rsid w:val="000877AF"/>
    <w:rsid w:val="000911DF"/>
    <w:rsid w:val="00092844"/>
    <w:rsid w:val="00092E70"/>
    <w:rsid w:val="00092EDB"/>
    <w:rsid w:val="000931FD"/>
    <w:rsid w:val="000953D5"/>
    <w:rsid w:val="00095636"/>
    <w:rsid w:val="00095747"/>
    <w:rsid w:val="00095E36"/>
    <w:rsid w:val="00096452"/>
    <w:rsid w:val="0009654C"/>
    <w:rsid w:val="0009710E"/>
    <w:rsid w:val="00097AE0"/>
    <w:rsid w:val="00097DDE"/>
    <w:rsid w:val="000A07F0"/>
    <w:rsid w:val="000A1B96"/>
    <w:rsid w:val="000A1C93"/>
    <w:rsid w:val="000A2D04"/>
    <w:rsid w:val="000A3708"/>
    <w:rsid w:val="000A3E35"/>
    <w:rsid w:val="000A3EA8"/>
    <w:rsid w:val="000A49B1"/>
    <w:rsid w:val="000A49CE"/>
    <w:rsid w:val="000A4A4B"/>
    <w:rsid w:val="000A6C5B"/>
    <w:rsid w:val="000A6D7F"/>
    <w:rsid w:val="000A7AFE"/>
    <w:rsid w:val="000A7C5B"/>
    <w:rsid w:val="000B000A"/>
    <w:rsid w:val="000B004A"/>
    <w:rsid w:val="000B00A1"/>
    <w:rsid w:val="000B01B0"/>
    <w:rsid w:val="000B25A3"/>
    <w:rsid w:val="000B3ABA"/>
    <w:rsid w:val="000B3D28"/>
    <w:rsid w:val="000B41C4"/>
    <w:rsid w:val="000B4FFB"/>
    <w:rsid w:val="000B5867"/>
    <w:rsid w:val="000B59AE"/>
    <w:rsid w:val="000B6B43"/>
    <w:rsid w:val="000C0594"/>
    <w:rsid w:val="000C0DB0"/>
    <w:rsid w:val="000C2407"/>
    <w:rsid w:val="000C35CC"/>
    <w:rsid w:val="000C4416"/>
    <w:rsid w:val="000C47F3"/>
    <w:rsid w:val="000C50F2"/>
    <w:rsid w:val="000C534D"/>
    <w:rsid w:val="000C5B02"/>
    <w:rsid w:val="000C644E"/>
    <w:rsid w:val="000C650B"/>
    <w:rsid w:val="000C6FD9"/>
    <w:rsid w:val="000C7941"/>
    <w:rsid w:val="000C7E6A"/>
    <w:rsid w:val="000D0054"/>
    <w:rsid w:val="000D09D7"/>
    <w:rsid w:val="000D0A61"/>
    <w:rsid w:val="000D178E"/>
    <w:rsid w:val="000D21DD"/>
    <w:rsid w:val="000D2EA6"/>
    <w:rsid w:val="000D3407"/>
    <w:rsid w:val="000D374B"/>
    <w:rsid w:val="000D47FF"/>
    <w:rsid w:val="000D4C5A"/>
    <w:rsid w:val="000D5D25"/>
    <w:rsid w:val="000D5E11"/>
    <w:rsid w:val="000D67E8"/>
    <w:rsid w:val="000D732E"/>
    <w:rsid w:val="000E013D"/>
    <w:rsid w:val="000E03AD"/>
    <w:rsid w:val="000E1768"/>
    <w:rsid w:val="000E2387"/>
    <w:rsid w:val="000E49A2"/>
    <w:rsid w:val="000E4CD5"/>
    <w:rsid w:val="000E5BE9"/>
    <w:rsid w:val="000E5C4B"/>
    <w:rsid w:val="000F05EB"/>
    <w:rsid w:val="000F08D6"/>
    <w:rsid w:val="000F10CB"/>
    <w:rsid w:val="000F1378"/>
    <w:rsid w:val="000F233D"/>
    <w:rsid w:val="000F2BD5"/>
    <w:rsid w:val="000F2D42"/>
    <w:rsid w:val="000F39F1"/>
    <w:rsid w:val="000F3FD4"/>
    <w:rsid w:val="000F546E"/>
    <w:rsid w:val="000F56BC"/>
    <w:rsid w:val="000F6BCC"/>
    <w:rsid w:val="000F7906"/>
    <w:rsid w:val="000F7E1F"/>
    <w:rsid w:val="001002CF"/>
    <w:rsid w:val="001005A7"/>
    <w:rsid w:val="00100939"/>
    <w:rsid w:val="001009AC"/>
    <w:rsid w:val="00100CEB"/>
    <w:rsid w:val="00100D33"/>
    <w:rsid w:val="00101A51"/>
    <w:rsid w:val="00101F3D"/>
    <w:rsid w:val="001026A6"/>
    <w:rsid w:val="00102E43"/>
    <w:rsid w:val="001039E5"/>
    <w:rsid w:val="00104250"/>
    <w:rsid w:val="00104A4B"/>
    <w:rsid w:val="00104A65"/>
    <w:rsid w:val="00106079"/>
    <w:rsid w:val="001066A0"/>
    <w:rsid w:val="00106BFA"/>
    <w:rsid w:val="001070BE"/>
    <w:rsid w:val="001078CB"/>
    <w:rsid w:val="00107D47"/>
    <w:rsid w:val="00111196"/>
    <w:rsid w:val="0011146A"/>
    <w:rsid w:val="0011261B"/>
    <w:rsid w:val="001126B4"/>
    <w:rsid w:val="00112800"/>
    <w:rsid w:val="00113882"/>
    <w:rsid w:val="00113F97"/>
    <w:rsid w:val="00114AD3"/>
    <w:rsid w:val="00115394"/>
    <w:rsid w:val="001153E4"/>
    <w:rsid w:val="00116B4A"/>
    <w:rsid w:val="0011734B"/>
    <w:rsid w:val="0011758E"/>
    <w:rsid w:val="00117D7A"/>
    <w:rsid w:val="00120169"/>
    <w:rsid w:val="0012149E"/>
    <w:rsid w:val="001218EE"/>
    <w:rsid w:val="00121DC6"/>
    <w:rsid w:val="00122535"/>
    <w:rsid w:val="00122C41"/>
    <w:rsid w:val="00123CD8"/>
    <w:rsid w:val="00123EB2"/>
    <w:rsid w:val="00124093"/>
    <w:rsid w:val="00125CED"/>
    <w:rsid w:val="00125DE1"/>
    <w:rsid w:val="00125E2D"/>
    <w:rsid w:val="00127154"/>
    <w:rsid w:val="0013152E"/>
    <w:rsid w:val="00132057"/>
    <w:rsid w:val="001324BE"/>
    <w:rsid w:val="0013268C"/>
    <w:rsid w:val="00133365"/>
    <w:rsid w:val="001350FD"/>
    <w:rsid w:val="00135E08"/>
    <w:rsid w:val="00136A41"/>
    <w:rsid w:val="0013730E"/>
    <w:rsid w:val="00137465"/>
    <w:rsid w:val="00140AE8"/>
    <w:rsid w:val="00141631"/>
    <w:rsid w:val="001417BD"/>
    <w:rsid w:val="00141F10"/>
    <w:rsid w:val="001435EE"/>
    <w:rsid w:val="00144068"/>
    <w:rsid w:val="00144682"/>
    <w:rsid w:val="001456F7"/>
    <w:rsid w:val="00146440"/>
    <w:rsid w:val="001464A1"/>
    <w:rsid w:val="001466D8"/>
    <w:rsid w:val="00146759"/>
    <w:rsid w:val="0014728C"/>
    <w:rsid w:val="00150527"/>
    <w:rsid w:val="001513ED"/>
    <w:rsid w:val="001517AB"/>
    <w:rsid w:val="00151C18"/>
    <w:rsid w:val="00151C26"/>
    <w:rsid w:val="001522B5"/>
    <w:rsid w:val="001524C5"/>
    <w:rsid w:val="001533E8"/>
    <w:rsid w:val="00153672"/>
    <w:rsid w:val="00153766"/>
    <w:rsid w:val="00153D83"/>
    <w:rsid w:val="00154088"/>
    <w:rsid w:val="001540CC"/>
    <w:rsid w:val="00154262"/>
    <w:rsid w:val="00154340"/>
    <w:rsid w:val="001543DB"/>
    <w:rsid w:val="00154D2E"/>
    <w:rsid w:val="00155031"/>
    <w:rsid w:val="00155AD5"/>
    <w:rsid w:val="001568C3"/>
    <w:rsid w:val="00156A0F"/>
    <w:rsid w:val="00157713"/>
    <w:rsid w:val="00157AFA"/>
    <w:rsid w:val="00161AB4"/>
    <w:rsid w:val="00162836"/>
    <w:rsid w:val="0016296C"/>
    <w:rsid w:val="001643C2"/>
    <w:rsid w:val="001659FA"/>
    <w:rsid w:val="00165F9C"/>
    <w:rsid w:val="00166873"/>
    <w:rsid w:val="00166A10"/>
    <w:rsid w:val="00166EBD"/>
    <w:rsid w:val="00170FE0"/>
    <w:rsid w:val="001710E2"/>
    <w:rsid w:val="00171A82"/>
    <w:rsid w:val="00172335"/>
    <w:rsid w:val="0017262A"/>
    <w:rsid w:val="001726CA"/>
    <w:rsid w:val="00172E39"/>
    <w:rsid w:val="0017406E"/>
    <w:rsid w:val="00174E63"/>
    <w:rsid w:val="00175579"/>
    <w:rsid w:val="0017576E"/>
    <w:rsid w:val="00175AA6"/>
    <w:rsid w:val="00177D79"/>
    <w:rsid w:val="00177FD7"/>
    <w:rsid w:val="0018059C"/>
    <w:rsid w:val="00180D5C"/>
    <w:rsid w:val="00180D7F"/>
    <w:rsid w:val="00181E15"/>
    <w:rsid w:val="00182DD1"/>
    <w:rsid w:val="001843D3"/>
    <w:rsid w:val="00184A7C"/>
    <w:rsid w:val="00184F7E"/>
    <w:rsid w:val="00185AD3"/>
    <w:rsid w:val="00186597"/>
    <w:rsid w:val="0018792C"/>
    <w:rsid w:val="00190318"/>
    <w:rsid w:val="00191A77"/>
    <w:rsid w:val="00191CAB"/>
    <w:rsid w:val="00192DF1"/>
    <w:rsid w:val="001930A7"/>
    <w:rsid w:val="001930CB"/>
    <w:rsid w:val="001931A1"/>
    <w:rsid w:val="00193EDD"/>
    <w:rsid w:val="00193F5F"/>
    <w:rsid w:val="001945E7"/>
    <w:rsid w:val="001946EC"/>
    <w:rsid w:val="00194B9A"/>
    <w:rsid w:val="00195692"/>
    <w:rsid w:val="0019661F"/>
    <w:rsid w:val="0019664A"/>
    <w:rsid w:val="00196947"/>
    <w:rsid w:val="00196C81"/>
    <w:rsid w:val="00197016"/>
    <w:rsid w:val="00197367"/>
    <w:rsid w:val="00197835"/>
    <w:rsid w:val="001A0204"/>
    <w:rsid w:val="001A0575"/>
    <w:rsid w:val="001A0A5A"/>
    <w:rsid w:val="001A172C"/>
    <w:rsid w:val="001A26E9"/>
    <w:rsid w:val="001A2F51"/>
    <w:rsid w:val="001A33E1"/>
    <w:rsid w:val="001A3675"/>
    <w:rsid w:val="001A37C1"/>
    <w:rsid w:val="001A4466"/>
    <w:rsid w:val="001A5D98"/>
    <w:rsid w:val="001A7273"/>
    <w:rsid w:val="001A74DC"/>
    <w:rsid w:val="001A7CFF"/>
    <w:rsid w:val="001B1357"/>
    <w:rsid w:val="001B16C6"/>
    <w:rsid w:val="001B1ABB"/>
    <w:rsid w:val="001B3041"/>
    <w:rsid w:val="001B3F30"/>
    <w:rsid w:val="001B4A8F"/>
    <w:rsid w:val="001B4C97"/>
    <w:rsid w:val="001B5182"/>
    <w:rsid w:val="001B6AE2"/>
    <w:rsid w:val="001B7435"/>
    <w:rsid w:val="001B75A3"/>
    <w:rsid w:val="001B7A5E"/>
    <w:rsid w:val="001B7C4B"/>
    <w:rsid w:val="001B7E9B"/>
    <w:rsid w:val="001C10DC"/>
    <w:rsid w:val="001C1356"/>
    <w:rsid w:val="001C2760"/>
    <w:rsid w:val="001C3A47"/>
    <w:rsid w:val="001C3C6A"/>
    <w:rsid w:val="001C3F89"/>
    <w:rsid w:val="001C455A"/>
    <w:rsid w:val="001C4A70"/>
    <w:rsid w:val="001C55B3"/>
    <w:rsid w:val="001C5C0B"/>
    <w:rsid w:val="001C7C92"/>
    <w:rsid w:val="001D0267"/>
    <w:rsid w:val="001D0371"/>
    <w:rsid w:val="001D05C0"/>
    <w:rsid w:val="001D0A1D"/>
    <w:rsid w:val="001D1A96"/>
    <w:rsid w:val="001D1BD0"/>
    <w:rsid w:val="001D222F"/>
    <w:rsid w:val="001D22A1"/>
    <w:rsid w:val="001D22D7"/>
    <w:rsid w:val="001D2CB3"/>
    <w:rsid w:val="001D3128"/>
    <w:rsid w:val="001D378B"/>
    <w:rsid w:val="001D3C61"/>
    <w:rsid w:val="001D3D8E"/>
    <w:rsid w:val="001D49FF"/>
    <w:rsid w:val="001D4AD4"/>
    <w:rsid w:val="001D4D28"/>
    <w:rsid w:val="001D4DCB"/>
    <w:rsid w:val="001D549F"/>
    <w:rsid w:val="001D683D"/>
    <w:rsid w:val="001D6AFC"/>
    <w:rsid w:val="001D6CD6"/>
    <w:rsid w:val="001E0479"/>
    <w:rsid w:val="001E182C"/>
    <w:rsid w:val="001E2059"/>
    <w:rsid w:val="001E3362"/>
    <w:rsid w:val="001E442F"/>
    <w:rsid w:val="001E7046"/>
    <w:rsid w:val="001E7ADC"/>
    <w:rsid w:val="001F12A7"/>
    <w:rsid w:val="001F4479"/>
    <w:rsid w:val="001F462E"/>
    <w:rsid w:val="001F50CE"/>
    <w:rsid w:val="001F55FE"/>
    <w:rsid w:val="001F5648"/>
    <w:rsid w:val="001F5D3C"/>
    <w:rsid w:val="001F5FE2"/>
    <w:rsid w:val="001F62D3"/>
    <w:rsid w:val="001F665F"/>
    <w:rsid w:val="001F6A58"/>
    <w:rsid w:val="001F7279"/>
    <w:rsid w:val="001F75ED"/>
    <w:rsid w:val="001F7C1D"/>
    <w:rsid w:val="00200574"/>
    <w:rsid w:val="002006AE"/>
    <w:rsid w:val="00200734"/>
    <w:rsid w:val="00200A3B"/>
    <w:rsid w:val="00200C42"/>
    <w:rsid w:val="002021A8"/>
    <w:rsid w:val="00203301"/>
    <w:rsid w:val="00203407"/>
    <w:rsid w:val="00204107"/>
    <w:rsid w:val="0020455B"/>
    <w:rsid w:val="00204666"/>
    <w:rsid w:val="00204700"/>
    <w:rsid w:val="002047F0"/>
    <w:rsid w:val="00205194"/>
    <w:rsid w:val="0020562B"/>
    <w:rsid w:val="00206A11"/>
    <w:rsid w:val="0020716D"/>
    <w:rsid w:val="00207231"/>
    <w:rsid w:val="00207729"/>
    <w:rsid w:val="00207E28"/>
    <w:rsid w:val="00207E81"/>
    <w:rsid w:val="00207F71"/>
    <w:rsid w:val="002103D8"/>
    <w:rsid w:val="00210673"/>
    <w:rsid w:val="002109DB"/>
    <w:rsid w:val="00210C7C"/>
    <w:rsid w:val="00210E32"/>
    <w:rsid w:val="002110BD"/>
    <w:rsid w:val="0021134D"/>
    <w:rsid w:val="002116E5"/>
    <w:rsid w:val="00211E2D"/>
    <w:rsid w:val="002127D7"/>
    <w:rsid w:val="00213239"/>
    <w:rsid w:val="00214BBB"/>
    <w:rsid w:val="002157C3"/>
    <w:rsid w:val="00215DA2"/>
    <w:rsid w:val="00216408"/>
    <w:rsid w:val="00216D41"/>
    <w:rsid w:val="00220324"/>
    <w:rsid w:val="00221E1B"/>
    <w:rsid w:val="00222D48"/>
    <w:rsid w:val="00223199"/>
    <w:rsid w:val="00223722"/>
    <w:rsid w:val="002241A7"/>
    <w:rsid w:val="0022465D"/>
    <w:rsid w:val="00224D43"/>
    <w:rsid w:val="00225B53"/>
    <w:rsid w:val="00226DF2"/>
    <w:rsid w:val="002276D8"/>
    <w:rsid w:val="00227ADD"/>
    <w:rsid w:val="002300DD"/>
    <w:rsid w:val="00230437"/>
    <w:rsid w:val="0023053B"/>
    <w:rsid w:val="00230B7C"/>
    <w:rsid w:val="00230F58"/>
    <w:rsid w:val="00231004"/>
    <w:rsid w:val="0023201C"/>
    <w:rsid w:val="002321ED"/>
    <w:rsid w:val="0023226C"/>
    <w:rsid w:val="00233135"/>
    <w:rsid w:val="00233CFA"/>
    <w:rsid w:val="00233F1D"/>
    <w:rsid w:val="0023461C"/>
    <w:rsid w:val="00234A54"/>
    <w:rsid w:val="00235B66"/>
    <w:rsid w:val="00235C22"/>
    <w:rsid w:val="00235F7F"/>
    <w:rsid w:val="002363D6"/>
    <w:rsid w:val="002367F6"/>
    <w:rsid w:val="00237199"/>
    <w:rsid w:val="002375F5"/>
    <w:rsid w:val="002376E7"/>
    <w:rsid w:val="002409BE"/>
    <w:rsid w:val="00240AA7"/>
    <w:rsid w:val="00241218"/>
    <w:rsid w:val="00242402"/>
    <w:rsid w:val="00242BB9"/>
    <w:rsid w:val="00243267"/>
    <w:rsid w:val="002432DB"/>
    <w:rsid w:val="0024355C"/>
    <w:rsid w:val="002440CC"/>
    <w:rsid w:val="00244341"/>
    <w:rsid w:val="00244488"/>
    <w:rsid w:val="00244E3D"/>
    <w:rsid w:val="00244E8F"/>
    <w:rsid w:val="00244FDF"/>
    <w:rsid w:val="00245F7A"/>
    <w:rsid w:val="00246DC2"/>
    <w:rsid w:val="00246FE4"/>
    <w:rsid w:val="002479A6"/>
    <w:rsid w:val="00250098"/>
    <w:rsid w:val="002509B9"/>
    <w:rsid w:val="00251F82"/>
    <w:rsid w:val="002521C2"/>
    <w:rsid w:val="002522C9"/>
    <w:rsid w:val="002527D3"/>
    <w:rsid w:val="0025302E"/>
    <w:rsid w:val="00253280"/>
    <w:rsid w:val="002546D0"/>
    <w:rsid w:val="00254710"/>
    <w:rsid w:val="002549A1"/>
    <w:rsid w:val="00255AAB"/>
    <w:rsid w:val="002562B5"/>
    <w:rsid w:val="00256944"/>
    <w:rsid w:val="00256B1E"/>
    <w:rsid w:val="00257281"/>
    <w:rsid w:val="00260171"/>
    <w:rsid w:val="00261BCA"/>
    <w:rsid w:val="00261CF6"/>
    <w:rsid w:val="002621A6"/>
    <w:rsid w:val="002624AC"/>
    <w:rsid w:val="00262FA1"/>
    <w:rsid w:val="0026357F"/>
    <w:rsid w:val="00263BB8"/>
    <w:rsid w:val="00263C02"/>
    <w:rsid w:val="00263D1A"/>
    <w:rsid w:val="00263D1E"/>
    <w:rsid w:val="002655A7"/>
    <w:rsid w:val="00265B22"/>
    <w:rsid w:val="002663F2"/>
    <w:rsid w:val="00267246"/>
    <w:rsid w:val="00270186"/>
    <w:rsid w:val="00270C13"/>
    <w:rsid w:val="0027166A"/>
    <w:rsid w:val="00273FD5"/>
    <w:rsid w:val="00274FDB"/>
    <w:rsid w:val="002750A6"/>
    <w:rsid w:val="00275DD0"/>
    <w:rsid w:val="00277450"/>
    <w:rsid w:val="00280B33"/>
    <w:rsid w:val="00280C25"/>
    <w:rsid w:val="002811A4"/>
    <w:rsid w:val="002811ED"/>
    <w:rsid w:val="00281691"/>
    <w:rsid w:val="00281A1B"/>
    <w:rsid w:val="0028218A"/>
    <w:rsid w:val="0028227A"/>
    <w:rsid w:val="002828E4"/>
    <w:rsid w:val="0028363F"/>
    <w:rsid w:val="00284BA5"/>
    <w:rsid w:val="00284D8F"/>
    <w:rsid w:val="00285A1E"/>
    <w:rsid w:val="00287190"/>
    <w:rsid w:val="00287446"/>
    <w:rsid w:val="0028780D"/>
    <w:rsid w:val="00287F49"/>
    <w:rsid w:val="00290B48"/>
    <w:rsid w:val="00291C69"/>
    <w:rsid w:val="0029279D"/>
    <w:rsid w:val="002930ED"/>
    <w:rsid w:val="00293C7C"/>
    <w:rsid w:val="00294B61"/>
    <w:rsid w:val="002956A3"/>
    <w:rsid w:val="00296239"/>
    <w:rsid w:val="00296E10"/>
    <w:rsid w:val="00296E3F"/>
    <w:rsid w:val="002978A7"/>
    <w:rsid w:val="00297C31"/>
    <w:rsid w:val="002A0459"/>
    <w:rsid w:val="002A0728"/>
    <w:rsid w:val="002A0E84"/>
    <w:rsid w:val="002A0F05"/>
    <w:rsid w:val="002A13EE"/>
    <w:rsid w:val="002A16D3"/>
    <w:rsid w:val="002A1887"/>
    <w:rsid w:val="002A19CA"/>
    <w:rsid w:val="002A21BE"/>
    <w:rsid w:val="002A22FA"/>
    <w:rsid w:val="002A284E"/>
    <w:rsid w:val="002A3140"/>
    <w:rsid w:val="002A32CD"/>
    <w:rsid w:val="002A35E0"/>
    <w:rsid w:val="002A3998"/>
    <w:rsid w:val="002A5570"/>
    <w:rsid w:val="002A579D"/>
    <w:rsid w:val="002A5879"/>
    <w:rsid w:val="002A5F94"/>
    <w:rsid w:val="002A6463"/>
    <w:rsid w:val="002A7AF8"/>
    <w:rsid w:val="002B06A5"/>
    <w:rsid w:val="002B1265"/>
    <w:rsid w:val="002B1827"/>
    <w:rsid w:val="002B1E58"/>
    <w:rsid w:val="002B3090"/>
    <w:rsid w:val="002B5788"/>
    <w:rsid w:val="002B5FA6"/>
    <w:rsid w:val="002B6CC0"/>
    <w:rsid w:val="002B7C6C"/>
    <w:rsid w:val="002C04CF"/>
    <w:rsid w:val="002C0A81"/>
    <w:rsid w:val="002C1056"/>
    <w:rsid w:val="002C1BAA"/>
    <w:rsid w:val="002C1F55"/>
    <w:rsid w:val="002C1F6C"/>
    <w:rsid w:val="002C24DC"/>
    <w:rsid w:val="002C2AF8"/>
    <w:rsid w:val="002C2CFD"/>
    <w:rsid w:val="002C2EE0"/>
    <w:rsid w:val="002C3139"/>
    <w:rsid w:val="002C322E"/>
    <w:rsid w:val="002C4762"/>
    <w:rsid w:val="002C4B92"/>
    <w:rsid w:val="002C5038"/>
    <w:rsid w:val="002C5039"/>
    <w:rsid w:val="002C5941"/>
    <w:rsid w:val="002C5981"/>
    <w:rsid w:val="002C6EBA"/>
    <w:rsid w:val="002C70B4"/>
    <w:rsid w:val="002C72AF"/>
    <w:rsid w:val="002C765B"/>
    <w:rsid w:val="002C78F4"/>
    <w:rsid w:val="002D0B65"/>
    <w:rsid w:val="002D1309"/>
    <w:rsid w:val="002D13EC"/>
    <w:rsid w:val="002D191D"/>
    <w:rsid w:val="002D19B1"/>
    <w:rsid w:val="002D1ADD"/>
    <w:rsid w:val="002D3105"/>
    <w:rsid w:val="002D36F0"/>
    <w:rsid w:val="002D3F13"/>
    <w:rsid w:val="002D462B"/>
    <w:rsid w:val="002D46EA"/>
    <w:rsid w:val="002D49D7"/>
    <w:rsid w:val="002D6204"/>
    <w:rsid w:val="002D7D49"/>
    <w:rsid w:val="002D7F4A"/>
    <w:rsid w:val="002E0039"/>
    <w:rsid w:val="002E189C"/>
    <w:rsid w:val="002E1F66"/>
    <w:rsid w:val="002E38B2"/>
    <w:rsid w:val="002E40DF"/>
    <w:rsid w:val="002E4110"/>
    <w:rsid w:val="002E59DE"/>
    <w:rsid w:val="002E5E3F"/>
    <w:rsid w:val="002E5FF2"/>
    <w:rsid w:val="002E682F"/>
    <w:rsid w:val="002E7155"/>
    <w:rsid w:val="002E75CB"/>
    <w:rsid w:val="002E75F2"/>
    <w:rsid w:val="002E7683"/>
    <w:rsid w:val="002E7D0D"/>
    <w:rsid w:val="002F01DC"/>
    <w:rsid w:val="002F03DF"/>
    <w:rsid w:val="002F1B26"/>
    <w:rsid w:val="002F2826"/>
    <w:rsid w:val="002F299B"/>
    <w:rsid w:val="002F49E0"/>
    <w:rsid w:val="002F4C7B"/>
    <w:rsid w:val="002F58C9"/>
    <w:rsid w:val="002F642B"/>
    <w:rsid w:val="002F665C"/>
    <w:rsid w:val="002F6B5E"/>
    <w:rsid w:val="002F777C"/>
    <w:rsid w:val="002F7D0A"/>
    <w:rsid w:val="0030072F"/>
    <w:rsid w:val="00300895"/>
    <w:rsid w:val="00300A51"/>
    <w:rsid w:val="00301178"/>
    <w:rsid w:val="003024D3"/>
    <w:rsid w:val="00302C16"/>
    <w:rsid w:val="003030C1"/>
    <w:rsid w:val="00303FE9"/>
    <w:rsid w:val="0030406B"/>
    <w:rsid w:val="003053E5"/>
    <w:rsid w:val="00305834"/>
    <w:rsid w:val="00306983"/>
    <w:rsid w:val="00306AAB"/>
    <w:rsid w:val="00306D7B"/>
    <w:rsid w:val="003108FB"/>
    <w:rsid w:val="00310A74"/>
    <w:rsid w:val="00310B6E"/>
    <w:rsid w:val="00310CDD"/>
    <w:rsid w:val="0031113A"/>
    <w:rsid w:val="003111A6"/>
    <w:rsid w:val="00311794"/>
    <w:rsid w:val="0031304D"/>
    <w:rsid w:val="00313F97"/>
    <w:rsid w:val="00314602"/>
    <w:rsid w:val="00314773"/>
    <w:rsid w:val="00314F81"/>
    <w:rsid w:val="003157A5"/>
    <w:rsid w:val="00316842"/>
    <w:rsid w:val="003170F7"/>
    <w:rsid w:val="00317C64"/>
    <w:rsid w:val="00317D8D"/>
    <w:rsid w:val="00320886"/>
    <w:rsid w:val="00320FF1"/>
    <w:rsid w:val="00322497"/>
    <w:rsid w:val="0032274F"/>
    <w:rsid w:val="003229B6"/>
    <w:rsid w:val="0032374A"/>
    <w:rsid w:val="00323D7F"/>
    <w:rsid w:val="00323E0B"/>
    <w:rsid w:val="003240B3"/>
    <w:rsid w:val="003241FD"/>
    <w:rsid w:val="003241FF"/>
    <w:rsid w:val="003252EB"/>
    <w:rsid w:val="003259CA"/>
    <w:rsid w:val="00325E4B"/>
    <w:rsid w:val="00326831"/>
    <w:rsid w:val="003276B6"/>
    <w:rsid w:val="00327797"/>
    <w:rsid w:val="00330514"/>
    <w:rsid w:val="00330B44"/>
    <w:rsid w:val="00331119"/>
    <w:rsid w:val="003313F8"/>
    <w:rsid w:val="003329E3"/>
    <w:rsid w:val="00332E82"/>
    <w:rsid w:val="0033454E"/>
    <w:rsid w:val="0033492D"/>
    <w:rsid w:val="00334A6F"/>
    <w:rsid w:val="00334D1E"/>
    <w:rsid w:val="00335741"/>
    <w:rsid w:val="003357DC"/>
    <w:rsid w:val="00335D96"/>
    <w:rsid w:val="00335DC3"/>
    <w:rsid w:val="00335F49"/>
    <w:rsid w:val="003363D6"/>
    <w:rsid w:val="00336533"/>
    <w:rsid w:val="00336725"/>
    <w:rsid w:val="00336C8C"/>
    <w:rsid w:val="00337C54"/>
    <w:rsid w:val="00340E9F"/>
    <w:rsid w:val="00341C1F"/>
    <w:rsid w:val="003427DB"/>
    <w:rsid w:val="00342A4D"/>
    <w:rsid w:val="00342FB4"/>
    <w:rsid w:val="003432B9"/>
    <w:rsid w:val="0034369F"/>
    <w:rsid w:val="00343CB3"/>
    <w:rsid w:val="003454D9"/>
    <w:rsid w:val="003458D0"/>
    <w:rsid w:val="00345A49"/>
    <w:rsid w:val="00345E84"/>
    <w:rsid w:val="00345FBE"/>
    <w:rsid w:val="00346703"/>
    <w:rsid w:val="00346A06"/>
    <w:rsid w:val="00347690"/>
    <w:rsid w:val="00347CAB"/>
    <w:rsid w:val="00347FD1"/>
    <w:rsid w:val="00347FFC"/>
    <w:rsid w:val="003519AA"/>
    <w:rsid w:val="0035236C"/>
    <w:rsid w:val="003525C0"/>
    <w:rsid w:val="0035326E"/>
    <w:rsid w:val="0035357D"/>
    <w:rsid w:val="00353BCD"/>
    <w:rsid w:val="0035436F"/>
    <w:rsid w:val="003545E5"/>
    <w:rsid w:val="0035485A"/>
    <w:rsid w:val="00354D2E"/>
    <w:rsid w:val="003557A0"/>
    <w:rsid w:val="00356D62"/>
    <w:rsid w:val="003573EB"/>
    <w:rsid w:val="00357924"/>
    <w:rsid w:val="00357CD3"/>
    <w:rsid w:val="003615D8"/>
    <w:rsid w:val="003621D5"/>
    <w:rsid w:val="00362A68"/>
    <w:rsid w:val="00362DB4"/>
    <w:rsid w:val="00364643"/>
    <w:rsid w:val="0036496B"/>
    <w:rsid w:val="00365466"/>
    <w:rsid w:val="00365BE4"/>
    <w:rsid w:val="0036764A"/>
    <w:rsid w:val="0037056E"/>
    <w:rsid w:val="00370A92"/>
    <w:rsid w:val="00370F75"/>
    <w:rsid w:val="00371713"/>
    <w:rsid w:val="003728B3"/>
    <w:rsid w:val="00373143"/>
    <w:rsid w:val="003738B0"/>
    <w:rsid w:val="00373C20"/>
    <w:rsid w:val="003763A2"/>
    <w:rsid w:val="003776C6"/>
    <w:rsid w:val="00380BA7"/>
    <w:rsid w:val="00381A0D"/>
    <w:rsid w:val="00381D9E"/>
    <w:rsid w:val="0038332B"/>
    <w:rsid w:val="00383494"/>
    <w:rsid w:val="003835BF"/>
    <w:rsid w:val="003837D1"/>
    <w:rsid w:val="00383F2D"/>
    <w:rsid w:val="0038469E"/>
    <w:rsid w:val="00384E11"/>
    <w:rsid w:val="00385CD8"/>
    <w:rsid w:val="00386296"/>
    <w:rsid w:val="00386EC0"/>
    <w:rsid w:val="00387980"/>
    <w:rsid w:val="003879D1"/>
    <w:rsid w:val="00387A86"/>
    <w:rsid w:val="0039004C"/>
    <w:rsid w:val="0039066C"/>
    <w:rsid w:val="003906DC"/>
    <w:rsid w:val="00390BCA"/>
    <w:rsid w:val="003918C1"/>
    <w:rsid w:val="00391B44"/>
    <w:rsid w:val="00392035"/>
    <w:rsid w:val="0039284E"/>
    <w:rsid w:val="00393552"/>
    <w:rsid w:val="003942D7"/>
    <w:rsid w:val="003946B2"/>
    <w:rsid w:val="0039534E"/>
    <w:rsid w:val="003969F9"/>
    <w:rsid w:val="003979B1"/>
    <w:rsid w:val="00397EDF"/>
    <w:rsid w:val="003A2126"/>
    <w:rsid w:val="003A2266"/>
    <w:rsid w:val="003A2953"/>
    <w:rsid w:val="003A2ABA"/>
    <w:rsid w:val="003A4042"/>
    <w:rsid w:val="003A441E"/>
    <w:rsid w:val="003A495A"/>
    <w:rsid w:val="003A516A"/>
    <w:rsid w:val="003A579E"/>
    <w:rsid w:val="003A6604"/>
    <w:rsid w:val="003A6B77"/>
    <w:rsid w:val="003A78E9"/>
    <w:rsid w:val="003A79A5"/>
    <w:rsid w:val="003A7BC5"/>
    <w:rsid w:val="003A7C2F"/>
    <w:rsid w:val="003B0B48"/>
    <w:rsid w:val="003B0E73"/>
    <w:rsid w:val="003B1ECD"/>
    <w:rsid w:val="003B2E0E"/>
    <w:rsid w:val="003B33AF"/>
    <w:rsid w:val="003B37F1"/>
    <w:rsid w:val="003B3BB6"/>
    <w:rsid w:val="003B40BE"/>
    <w:rsid w:val="003B4155"/>
    <w:rsid w:val="003B5249"/>
    <w:rsid w:val="003B60EF"/>
    <w:rsid w:val="003B6A00"/>
    <w:rsid w:val="003B7303"/>
    <w:rsid w:val="003B7845"/>
    <w:rsid w:val="003B79EA"/>
    <w:rsid w:val="003B7B38"/>
    <w:rsid w:val="003C2944"/>
    <w:rsid w:val="003C2FEF"/>
    <w:rsid w:val="003C3FF2"/>
    <w:rsid w:val="003C412C"/>
    <w:rsid w:val="003C50E8"/>
    <w:rsid w:val="003C573D"/>
    <w:rsid w:val="003C581C"/>
    <w:rsid w:val="003C585C"/>
    <w:rsid w:val="003C5F95"/>
    <w:rsid w:val="003C63EC"/>
    <w:rsid w:val="003C6861"/>
    <w:rsid w:val="003C6D22"/>
    <w:rsid w:val="003C782F"/>
    <w:rsid w:val="003C7E72"/>
    <w:rsid w:val="003D0F43"/>
    <w:rsid w:val="003D120A"/>
    <w:rsid w:val="003D139D"/>
    <w:rsid w:val="003D16D2"/>
    <w:rsid w:val="003D1F67"/>
    <w:rsid w:val="003D231B"/>
    <w:rsid w:val="003D25BA"/>
    <w:rsid w:val="003D2791"/>
    <w:rsid w:val="003D2D74"/>
    <w:rsid w:val="003D3941"/>
    <w:rsid w:val="003D61AD"/>
    <w:rsid w:val="003D61DC"/>
    <w:rsid w:val="003D6327"/>
    <w:rsid w:val="003D65B5"/>
    <w:rsid w:val="003D7224"/>
    <w:rsid w:val="003D7754"/>
    <w:rsid w:val="003D7A49"/>
    <w:rsid w:val="003E09D6"/>
    <w:rsid w:val="003E1048"/>
    <w:rsid w:val="003E10AA"/>
    <w:rsid w:val="003E2E31"/>
    <w:rsid w:val="003E33DF"/>
    <w:rsid w:val="003E3495"/>
    <w:rsid w:val="003E3875"/>
    <w:rsid w:val="003E3B4B"/>
    <w:rsid w:val="003E4726"/>
    <w:rsid w:val="003E552D"/>
    <w:rsid w:val="003F07F9"/>
    <w:rsid w:val="003F0A25"/>
    <w:rsid w:val="003F1A3D"/>
    <w:rsid w:val="003F2424"/>
    <w:rsid w:val="003F2438"/>
    <w:rsid w:val="003F295D"/>
    <w:rsid w:val="003F2993"/>
    <w:rsid w:val="003F30F9"/>
    <w:rsid w:val="003F315D"/>
    <w:rsid w:val="003F3D8F"/>
    <w:rsid w:val="003F49AE"/>
    <w:rsid w:val="003F5433"/>
    <w:rsid w:val="003F6219"/>
    <w:rsid w:val="003F6232"/>
    <w:rsid w:val="003F68BA"/>
    <w:rsid w:val="003F6A4A"/>
    <w:rsid w:val="003F6BB3"/>
    <w:rsid w:val="003F7029"/>
    <w:rsid w:val="00400943"/>
    <w:rsid w:val="004012F1"/>
    <w:rsid w:val="00401DE2"/>
    <w:rsid w:val="00401E01"/>
    <w:rsid w:val="00402405"/>
    <w:rsid w:val="00402EDA"/>
    <w:rsid w:val="0040309A"/>
    <w:rsid w:val="00403803"/>
    <w:rsid w:val="00403C4E"/>
    <w:rsid w:val="00404F8C"/>
    <w:rsid w:val="00405843"/>
    <w:rsid w:val="004065A6"/>
    <w:rsid w:val="00406996"/>
    <w:rsid w:val="00406CB5"/>
    <w:rsid w:val="00407E97"/>
    <w:rsid w:val="00410B46"/>
    <w:rsid w:val="004125B6"/>
    <w:rsid w:val="004126B3"/>
    <w:rsid w:val="00412B05"/>
    <w:rsid w:val="00414030"/>
    <w:rsid w:val="004142B2"/>
    <w:rsid w:val="00414675"/>
    <w:rsid w:val="00414EDD"/>
    <w:rsid w:val="004150EC"/>
    <w:rsid w:val="004156DA"/>
    <w:rsid w:val="004162F5"/>
    <w:rsid w:val="0041638D"/>
    <w:rsid w:val="004164F0"/>
    <w:rsid w:val="00417008"/>
    <w:rsid w:val="004177C3"/>
    <w:rsid w:val="00420406"/>
    <w:rsid w:val="00420CD5"/>
    <w:rsid w:val="00420F68"/>
    <w:rsid w:val="00420F6B"/>
    <w:rsid w:val="004210BA"/>
    <w:rsid w:val="004217FD"/>
    <w:rsid w:val="00421A99"/>
    <w:rsid w:val="004228A5"/>
    <w:rsid w:val="00423AB7"/>
    <w:rsid w:val="0042433E"/>
    <w:rsid w:val="00424D87"/>
    <w:rsid w:val="0042529A"/>
    <w:rsid w:val="00426765"/>
    <w:rsid w:val="004272DA"/>
    <w:rsid w:val="00427393"/>
    <w:rsid w:val="00427E11"/>
    <w:rsid w:val="00430313"/>
    <w:rsid w:val="004305E3"/>
    <w:rsid w:val="0043077D"/>
    <w:rsid w:val="00430B00"/>
    <w:rsid w:val="00431164"/>
    <w:rsid w:val="004311D6"/>
    <w:rsid w:val="00431F97"/>
    <w:rsid w:val="0043232C"/>
    <w:rsid w:val="004329A1"/>
    <w:rsid w:val="004335A6"/>
    <w:rsid w:val="00434C9E"/>
    <w:rsid w:val="00435A55"/>
    <w:rsid w:val="00435D92"/>
    <w:rsid w:val="0043768C"/>
    <w:rsid w:val="00440625"/>
    <w:rsid w:val="004413A4"/>
    <w:rsid w:val="00441B76"/>
    <w:rsid w:val="00443945"/>
    <w:rsid w:val="00443A33"/>
    <w:rsid w:val="00443D3F"/>
    <w:rsid w:val="0044445E"/>
    <w:rsid w:val="00444484"/>
    <w:rsid w:val="00444671"/>
    <w:rsid w:val="00444D0A"/>
    <w:rsid w:val="0044518B"/>
    <w:rsid w:val="004456A7"/>
    <w:rsid w:val="00445DC2"/>
    <w:rsid w:val="0044608C"/>
    <w:rsid w:val="00446222"/>
    <w:rsid w:val="004463C9"/>
    <w:rsid w:val="0044723F"/>
    <w:rsid w:val="004473FD"/>
    <w:rsid w:val="004478E0"/>
    <w:rsid w:val="00447A31"/>
    <w:rsid w:val="00450D04"/>
    <w:rsid w:val="00450E1B"/>
    <w:rsid w:val="00451644"/>
    <w:rsid w:val="00451C36"/>
    <w:rsid w:val="0045265F"/>
    <w:rsid w:val="00452E7F"/>
    <w:rsid w:val="004531EE"/>
    <w:rsid w:val="00453FAF"/>
    <w:rsid w:val="00454739"/>
    <w:rsid w:val="00454F7F"/>
    <w:rsid w:val="00455620"/>
    <w:rsid w:val="004558FB"/>
    <w:rsid w:val="00455E9B"/>
    <w:rsid w:val="00456893"/>
    <w:rsid w:val="0045731C"/>
    <w:rsid w:val="0046044A"/>
    <w:rsid w:val="004608F3"/>
    <w:rsid w:val="00461414"/>
    <w:rsid w:val="00461B86"/>
    <w:rsid w:val="0046240F"/>
    <w:rsid w:val="00463014"/>
    <w:rsid w:val="00463114"/>
    <w:rsid w:val="00463EF8"/>
    <w:rsid w:val="004641A6"/>
    <w:rsid w:val="00464497"/>
    <w:rsid w:val="004649F1"/>
    <w:rsid w:val="00465302"/>
    <w:rsid w:val="00465DAA"/>
    <w:rsid w:val="00465DB3"/>
    <w:rsid w:val="00466EA7"/>
    <w:rsid w:val="004674D3"/>
    <w:rsid w:val="00470889"/>
    <w:rsid w:val="00470A72"/>
    <w:rsid w:val="00470AC2"/>
    <w:rsid w:val="00470B72"/>
    <w:rsid w:val="00472413"/>
    <w:rsid w:val="00472553"/>
    <w:rsid w:val="00472767"/>
    <w:rsid w:val="00472A30"/>
    <w:rsid w:val="00473133"/>
    <w:rsid w:val="00474144"/>
    <w:rsid w:val="0047437B"/>
    <w:rsid w:val="004771D2"/>
    <w:rsid w:val="004773B4"/>
    <w:rsid w:val="00477C29"/>
    <w:rsid w:val="00477D55"/>
    <w:rsid w:val="0048037E"/>
    <w:rsid w:val="00481947"/>
    <w:rsid w:val="0048267C"/>
    <w:rsid w:val="00483002"/>
    <w:rsid w:val="004832E7"/>
    <w:rsid w:val="004839FD"/>
    <w:rsid w:val="00483C71"/>
    <w:rsid w:val="00484920"/>
    <w:rsid w:val="00484BF7"/>
    <w:rsid w:val="0048521A"/>
    <w:rsid w:val="00485294"/>
    <w:rsid w:val="00485F80"/>
    <w:rsid w:val="00487D50"/>
    <w:rsid w:val="00487E03"/>
    <w:rsid w:val="00490258"/>
    <w:rsid w:val="00490743"/>
    <w:rsid w:val="0049160C"/>
    <w:rsid w:val="004919F8"/>
    <w:rsid w:val="0049273A"/>
    <w:rsid w:val="004931B1"/>
    <w:rsid w:val="004939DF"/>
    <w:rsid w:val="0049421F"/>
    <w:rsid w:val="0049461D"/>
    <w:rsid w:val="004A011C"/>
    <w:rsid w:val="004A0291"/>
    <w:rsid w:val="004A0A53"/>
    <w:rsid w:val="004A0FD4"/>
    <w:rsid w:val="004A11C2"/>
    <w:rsid w:val="004A159E"/>
    <w:rsid w:val="004A2B0D"/>
    <w:rsid w:val="004A3937"/>
    <w:rsid w:val="004A39E9"/>
    <w:rsid w:val="004A429C"/>
    <w:rsid w:val="004A4544"/>
    <w:rsid w:val="004A4BC1"/>
    <w:rsid w:val="004A5080"/>
    <w:rsid w:val="004A579B"/>
    <w:rsid w:val="004A5F7B"/>
    <w:rsid w:val="004A669C"/>
    <w:rsid w:val="004A6A40"/>
    <w:rsid w:val="004A71CC"/>
    <w:rsid w:val="004B0C2D"/>
    <w:rsid w:val="004B17CD"/>
    <w:rsid w:val="004B1EDB"/>
    <w:rsid w:val="004B2A97"/>
    <w:rsid w:val="004B2E18"/>
    <w:rsid w:val="004B2E83"/>
    <w:rsid w:val="004B306B"/>
    <w:rsid w:val="004B375A"/>
    <w:rsid w:val="004B5718"/>
    <w:rsid w:val="004B7F63"/>
    <w:rsid w:val="004C0DD3"/>
    <w:rsid w:val="004C2A4A"/>
    <w:rsid w:val="004C391C"/>
    <w:rsid w:val="004C40D6"/>
    <w:rsid w:val="004C4383"/>
    <w:rsid w:val="004C46E1"/>
    <w:rsid w:val="004C67B0"/>
    <w:rsid w:val="004C6A41"/>
    <w:rsid w:val="004C7341"/>
    <w:rsid w:val="004C7A85"/>
    <w:rsid w:val="004D0677"/>
    <w:rsid w:val="004D0C3F"/>
    <w:rsid w:val="004D13FD"/>
    <w:rsid w:val="004D1C2A"/>
    <w:rsid w:val="004D1EFC"/>
    <w:rsid w:val="004D2469"/>
    <w:rsid w:val="004D24F0"/>
    <w:rsid w:val="004D2DAA"/>
    <w:rsid w:val="004D3175"/>
    <w:rsid w:val="004D4095"/>
    <w:rsid w:val="004D47AF"/>
    <w:rsid w:val="004D5638"/>
    <w:rsid w:val="004D5D4C"/>
    <w:rsid w:val="004D6588"/>
    <w:rsid w:val="004D6601"/>
    <w:rsid w:val="004D678C"/>
    <w:rsid w:val="004D685B"/>
    <w:rsid w:val="004D68CD"/>
    <w:rsid w:val="004D6A15"/>
    <w:rsid w:val="004D6A65"/>
    <w:rsid w:val="004D765F"/>
    <w:rsid w:val="004D7AD3"/>
    <w:rsid w:val="004E00DE"/>
    <w:rsid w:val="004E01B7"/>
    <w:rsid w:val="004E18FA"/>
    <w:rsid w:val="004E2450"/>
    <w:rsid w:val="004E24A0"/>
    <w:rsid w:val="004E2EA3"/>
    <w:rsid w:val="004E3BD9"/>
    <w:rsid w:val="004E40F3"/>
    <w:rsid w:val="004E4224"/>
    <w:rsid w:val="004E4A66"/>
    <w:rsid w:val="004E4D60"/>
    <w:rsid w:val="004F00B5"/>
    <w:rsid w:val="004F023F"/>
    <w:rsid w:val="004F0351"/>
    <w:rsid w:val="004F06D6"/>
    <w:rsid w:val="004F09DC"/>
    <w:rsid w:val="004F0CAF"/>
    <w:rsid w:val="004F0F17"/>
    <w:rsid w:val="004F39BE"/>
    <w:rsid w:val="004F4C2C"/>
    <w:rsid w:val="004F58B9"/>
    <w:rsid w:val="004F5CAD"/>
    <w:rsid w:val="004F5E7D"/>
    <w:rsid w:val="004F6243"/>
    <w:rsid w:val="004F6697"/>
    <w:rsid w:val="004F6BFC"/>
    <w:rsid w:val="004F7DF4"/>
    <w:rsid w:val="004F7E90"/>
    <w:rsid w:val="00501B13"/>
    <w:rsid w:val="00501B3F"/>
    <w:rsid w:val="005021C8"/>
    <w:rsid w:val="00502B35"/>
    <w:rsid w:val="005031DF"/>
    <w:rsid w:val="00504309"/>
    <w:rsid w:val="00504707"/>
    <w:rsid w:val="00504AC2"/>
    <w:rsid w:val="00504FC6"/>
    <w:rsid w:val="00505800"/>
    <w:rsid w:val="005059C5"/>
    <w:rsid w:val="00505B5D"/>
    <w:rsid w:val="00510208"/>
    <w:rsid w:val="00511211"/>
    <w:rsid w:val="00511348"/>
    <w:rsid w:val="005127A8"/>
    <w:rsid w:val="00513115"/>
    <w:rsid w:val="00513372"/>
    <w:rsid w:val="00513B72"/>
    <w:rsid w:val="005140A3"/>
    <w:rsid w:val="005141BB"/>
    <w:rsid w:val="005141F2"/>
    <w:rsid w:val="00514404"/>
    <w:rsid w:val="00514D1C"/>
    <w:rsid w:val="00514D3E"/>
    <w:rsid w:val="00515882"/>
    <w:rsid w:val="0051661E"/>
    <w:rsid w:val="00516E27"/>
    <w:rsid w:val="00517516"/>
    <w:rsid w:val="00517C32"/>
    <w:rsid w:val="00520BDC"/>
    <w:rsid w:val="0052170C"/>
    <w:rsid w:val="00521806"/>
    <w:rsid w:val="00522809"/>
    <w:rsid w:val="005244E9"/>
    <w:rsid w:val="0052456A"/>
    <w:rsid w:val="00524E8B"/>
    <w:rsid w:val="00524F20"/>
    <w:rsid w:val="00525E58"/>
    <w:rsid w:val="00526188"/>
    <w:rsid w:val="00526A77"/>
    <w:rsid w:val="00527364"/>
    <w:rsid w:val="0052746C"/>
    <w:rsid w:val="0052780D"/>
    <w:rsid w:val="00527E74"/>
    <w:rsid w:val="00530018"/>
    <w:rsid w:val="0053020E"/>
    <w:rsid w:val="00531F6C"/>
    <w:rsid w:val="00532B1D"/>
    <w:rsid w:val="00532BCA"/>
    <w:rsid w:val="00532F47"/>
    <w:rsid w:val="0053380C"/>
    <w:rsid w:val="005339CE"/>
    <w:rsid w:val="00533B50"/>
    <w:rsid w:val="005340CC"/>
    <w:rsid w:val="0053439D"/>
    <w:rsid w:val="005349C5"/>
    <w:rsid w:val="00534E98"/>
    <w:rsid w:val="005351F0"/>
    <w:rsid w:val="00535278"/>
    <w:rsid w:val="00535923"/>
    <w:rsid w:val="0053603D"/>
    <w:rsid w:val="005362EE"/>
    <w:rsid w:val="00536513"/>
    <w:rsid w:val="00536744"/>
    <w:rsid w:val="00540315"/>
    <w:rsid w:val="005403C3"/>
    <w:rsid w:val="00540B3D"/>
    <w:rsid w:val="00540B56"/>
    <w:rsid w:val="00540CCB"/>
    <w:rsid w:val="00540E2E"/>
    <w:rsid w:val="00541D4C"/>
    <w:rsid w:val="00542EC0"/>
    <w:rsid w:val="00543836"/>
    <w:rsid w:val="00544036"/>
    <w:rsid w:val="00544D1F"/>
    <w:rsid w:val="005458F7"/>
    <w:rsid w:val="00545D54"/>
    <w:rsid w:val="00545F19"/>
    <w:rsid w:val="00546066"/>
    <w:rsid w:val="00546204"/>
    <w:rsid w:val="00546503"/>
    <w:rsid w:val="00546ED5"/>
    <w:rsid w:val="00547CDC"/>
    <w:rsid w:val="00550CA4"/>
    <w:rsid w:val="0055104C"/>
    <w:rsid w:val="00551928"/>
    <w:rsid w:val="00551BC2"/>
    <w:rsid w:val="00552DBB"/>
    <w:rsid w:val="00552E71"/>
    <w:rsid w:val="00553A22"/>
    <w:rsid w:val="00553B6D"/>
    <w:rsid w:val="00554525"/>
    <w:rsid w:val="00554606"/>
    <w:rsid w:val="005549DA"/>
    <w:rsid w:val="0055500B"/>
    <w:rsid w:val="005555F6"/>
    <w:rsid w:val="00555E98"/>
    <w:rsid w:val="005560CA"/>
    <w:rsid w:val="00556801"/>
    <w:rsid w:val="00556B4D"/>
    <w:rsid w:val="00557003"/>
    <w:rsid w:val="005570F8"/>
    <w:rsid w:val="00557532"/>
    <w:rsid w:val="005601A5"/>
    <w:rsid w:val="005604DA"/>
    <w:rsid w:val="005619BA"/>
    <w:rsid w:val="005629CC"/>
    <w:rsid w:val="00562E90"/>
    <w:rsid w:val="00564285"/>
    <w:rsid w:val="00564D79"/>
    <w:rsid w:val="00565B85"/>
    <w:rsid w:val="00566501"/>
    <w:rsid w:val="00566E15"/>
    <w:rsid w:val="00570203"/>
    <w:rsid w:val="00570A77"/>
    <w:rsid w:val="00570D8A"/>
    <w:rsid w:val="00571999"/>
    <w:rsid w:val="005738A2"/>
    <w:rsid w:val="005739C8"/>
    <w:rsid w:val="005741E8"/>
    <w:rsid w:val="0057582F"/>
    <w:rsid w:val="00575AE6"/>
    <w:rsid w:val="0057764F"/>
    <w:rsid w:val="00577E3F"/>
    <w:rsid w:val="00581080"/>
    <w:rsid w:val="005812EA"/>
    <w:rsid w:val="005821F8"/>
    <w:rsid w:val="00582845"/>
    <w:rsid w:val="0058315C"/>
    <w:rsid w:val="005831F9"/>
    <w:rsid w:val="0058363F"/>
    <w:rsid w:val="005837A8"/>
    <w:rsid w:val="005838B3"/>
    <w:rsid w:val="00583FA6"/>
    <w:rsid w:val="005843CF"/>
    <w:rsid w:val="00584889"/>
    <w:rsid w:val="0058512C"/>
    <w:rsid w:val="00585466"/>
    <w:rsid w:val="0058552A"/>
    <w:rsid w:val="005855BE"/>
    <w:rsid w:val="00586EE1"/>
    <w:rsid w:val="00587F72"/>
    <w:rsid w:val="005908FF"/>
    <w:rsid w:val="0059241A"/>
    <w:rsid w:val="005925E0"/>
    <w:rsid w:val="0059286E"/>
    <w:rsid w:val="005929A3"/>
    <w:rsid w:val="00593083"/>
    <w:rsid w:val="00593B9C"/>
    <w:rsid w:val="00594231"/>
    <w:rsid w:val="00594598"/>
    <w:rsid w:val="005948A2"/>
    <w:rsid w:val="00597179"/>
    <w:rsid w:val="00597E77"/>
    <w:rsid w:val="00597F72"/>
    <w:rsid w:val="005A15D0"/>
    <w:rsid w:val="005A1B65"/>
    <w:rsid w:val="005A325B"/>
    <w:rsid w:val="005A361B"/>
    <w:rsid w:val="005A3AB1"/>
    <w:rsid w:val="005A41A1"/>
    <w:rsid w:val="005A486C"/>
    <w:rsid w:val="005A4CCB"/>
    <w:rsid w:val="005A4D51"/>
    <w:rsid w:val="005A50E7"/>
    <w:rsid w:val="005A5366"/>
    <w:rsid w:val="005A623E"/>
    <w:rsid w:val="005A6B4A"/>
    <w:rsid w:val="005A7BE2"/>
    <w:rsid w:val="005B0F4F"/>
    <w:rsid w:val="005B20F7"/>
    <w:rsid w:val="005B2988"/>
    <w:rsid w:val="005B2AF2"/>
    <w:rsid w:val="005B3EA3"/>
    <w:rsid w:val="005B3ECC"/>
    <w:rsid w:val="005B457B"/>
    <w:rsid w:val="005B501A"/>
    <w:rsid w:val="005B51AD"/>
    <w:rsid w:val="005B57D7"/>
    <w:rsid w:val="005B5D54"/>
    <w:rsid w:val="005B6128"/>
    <w:rsid w:val="005B6481"/>
    <w:rsid w:val="005C077D"/>
    <w:rsid w:val="005C30C9"/>
    <w:rsid w:val="005C3345"/>
    <w:rsid w:val="005C3639"/>
    <w:rsid w:val="005C3872"/>
    <w:rsid w:val="005C38E5"/>
    <w:rsid w:val="005C3BF9"/>
    <w:rsid w:val="005C3FEF"/>
    <w:rsid w:val="005C4E64"/>
    <w:rsid w:val="005C5186"/>
    <w:rsid w:val="005C577C"/>
    <w:rsid w:val="005C5A0F"/>
    <w:rsid w:val="005C5F8A"/>
    <w:rsid w:val="005C6823"/>
    <w:rsid w:val="005C6EDF"/>
    <w:rsid w:val="005C77E5"/>
    <w:rsid w:val="005D010C"/>
    <w:rsid w:val="005D0162"/>
    <w:rsid w:val="005D17B8"/>
    <w:rsid w:val="005D2AF8"/>
    <w:rsid w:val="005D3784"/>
    <w:rsid w:val="005D3916"/>
    <w:rsid w:val="005D3B3B"/>
    <w:rsid w:val="005D438F"/>
    <w:rsid w:val="005D627C"/>
    <w:rsid w:val="005D668E"/>
    <w:rsid w:val="005D6DDF"/>
    <w:rsid w:val="005D7437"/>
    <w:rsid w:val="005D7B21"/>
    <w:rsid w:val="005E024E"/>
    <w:rsid w:val="005E0D2C"/>
    <w:rsid w:val="005E1417"/>
    <w:rsid w:val="005E29C4"/>
    <w:rsid w:val="005E50A5"/>
    <w:rsid w:val="005E5FCC"/>
    <w:rsid w:val="005E6EED"/>
    <w:rsid w:val="005E7203"/>
    <w:rsid w:val="005F0619"/>
    <w:rsid w:val="005F09CA"/>
    <w:rsid w:val="005F0EB3"/>
    <w:rsid w:val="005F15A4"/>
    <w:rsid w:val="005F1610"/>
    <w:rsid w:val="005F1C68"/>
    <w:rsid w:val="005F1D2C"/>
    <w:rsid w:val="005F2127"/>
    <w:rsid w:val="005F22C4"/>
    <w:rsid w:val="005F24DB"/>
    <w:rsid w:val="005F35E1"/>
    <w:rsid w:val="005F362F"/>
    <w:rsid w:val="005F422E"/>
    <w:rsid w:val="005F4574"/>
    <w:rsid w:val="005F4E05"/>
    <w:rsid w:val="005F5956"/>
    <w:rsid w:val="005F642A"/>
    <w:rsid w:val="005F6A50"/>
    <w:rsid w:val="005F76D0"/>
    <w:rsid w:val="006006D1"/>
    <w:rsid w:val="006022B7"/>
    <w:rsid w:val="00602E02"/>
    <w:rsid w:val="006031BE"/>
    <w:rsid w:val="0060338D"/>
    <w:rsid w:val="00603ECE"/>
    <w:rsid w:val="006047A5"/>
    <w:rsid w:val="006048A3"/>
    <w:rsid w:val="00604EC1"/>
    <w:rsid w:val="00604EE6"/>
    <w:rsid w:val="00605266"/>
    <w:rsid w:val="00605783"/>
    <w:rsid w:val="00607B34"/>
    <w:rsid w:val="006102F2"/>
    <w:rsid w:val="0061099A"/>
    <w:rsid w:val="00610A17"/>
    <w:rsid w:val="00611695"/>
    <w:rsid w:val="00612C9B"/>
    <w:rsid w:val="00612E6A"/>
    <w:rsid w:val="00614829"/>
    <w:rsid w:val="00615365"/>
    <w:rsid w:val="0061591A"/>
    <w:rsid w:val="006159E1"/>
    <w:rsid w:val="00616F99"/>
    <w:rsid w:val="00617041"/>
    <w:rsid w:val="00617522"/>
    <w:rsid w:val="006176FB"/>
    <w:rsid w:val="0061793C"/>
    <w:rsid w:val="00617BA9"/>
    <w:rsid w:val="00620B96"/>
    <w:rsid w:val="00621646"/>
    <w:rsid w:val="00621D6F"/>
    <w:rsid w:val="0062219C"/>
    <w:rsid w:val="00622BEE"/>
    <w:rsid w:val="00623013"/>
    <w:rsid w:val="006230D8"/>
    <w:rsid w:val="006234A7"/>
    <w:rsid w:val="0062361D"/>
    <w:rsid w:val="00623F84"/>
    <w:rsid w:val="00624141"/>
    <w:rsid w:val="0062458C"/>
    <w:rsid w:val="00624BAD"/>
    <w:rsid w:val="00624FBC"/>
    <w:rsid w:val="006252E2"/>
    <w:rsid w:val="00626215"/>
    <w:rsid w:val="00626726"/>
    <w:rsid w:val="00626808"/>
    <w:rsid w:val="00627066"/>
    <w:rsid w:val="00627F79"/>
    <w:rsid w:val="00630CEE"/>
    <w:rsid w:val="006313BA"/>
    <w:rsid w:val="00631443"/>
    <w:rsid w:val="00631C43"/>
    <w:rsid w:val="00631F4D"/>
    <w:rsid w:val="0063253E"/>
    <w:rsid w:val="006331DA"/>
    <w:rsid w:val="00633B9A"/>
    <w:rsid w:val="0063406D"/>
    <w:rsid w:val="00634D6F"/>
    <w:rsid w:val="00634F35"/>
    <w:rsid w:val="00636C0D"/>
    <w:rsid w:val="00637277"/>
    <w:rsid w:val="00637955"/>
    <w:rsid w:val="00640670"/>
    <w:rsid w:val="006406B7"/>
    <w:rsid w:val="0064139E"/>
    <w:rsid w:val="00643A4A"/>
    <w:rsid w:val="00644161"/>
    <w:rsid w:val="00644BC7"/>
    <w:rsid w:val="00644DE4"/>
    <w:rsid w:val="00644E58"/>
    <w:rsid w:val="00645480"/>
    <w:rsid w:val="00645643"/>
    <w:rsid w:val="0064620C"/>
    <w:rsid w:val="006462BF"/>
    <w:rsid w:val="00646365"/>
    <w:rsid w:val="00646D1A"/>
    <w:rsid w:val="0064707A"/>
    <w:rsid w:val="00647EB7"/>
    <w:rsid w:val="00650555"/>
    <w:rsid w:val="006505F1"/>
    <w:rsid w:val="00650660"/>
    <w:rsid w:val="006511F9"/>
    <w:rsid w:val="0065287A"/>
    <w:rsid w:val="006529F7"/>
    <w:rsid w:val="006535AA"/>
    <w:rsid w:val="0065382D"/>
    <w:rsid w:val="0065459F"/>
    <w:rsid w:val="00654BC5"/>
    <w:rsid w:val="006553F9"/>
    <w:rsid w:val="0065587E"/>
    <w:rsid w:val="006561AC"/>
    <w:rsid w:val="00656BF8"/>
    <w:rsid w:val="00656C53"/>
    <w:rsid w:val="00660648"/>
    <w:rsid w:val="00661A63"/>
    <w:rsid w:val="00661AE2"/>
    <w:rsid w:val="00661BE4"/>
    <w:rsid w:val="00661E8D"/>
    <w:rsid w:val="00662B32"/>
    <w:rsid w:val="006632B4"/>
    <w:rsid w:val="00664974"/>
    <w:rsid w:val="00664B16"/>
    <w:rsid w:val="00664B5A"/>
    <w:rsid w:val="0066511D"/>
    <w:rsid w:val="0066514D"/>
    <w:rsid w:val="006660FA"/>
    <w:rsid w:val="0066636A"/>
    <w:rsid w:val="00667D81"/>
    <w:rsid w:val="00670A10"/>
    <w:rsid w:val="00671368"/>
    <w:rsid w:val="00671B64"/>
    <w:rsid w:val="00672DDC"/>
    <w:rsid w:val="0067351E"/>
    <w:rsid w:val="0067391E"/>
    <w:rsid w:val="00673981"/>
    <w:rsid w:val="00673E9C"/>
    <w:rsid w:val="00674E68"/>
    <w:rsid w:val="006759F8"/>
    <w:rsid w:val="00677308"/>
    <w:rsid w:val="006778FA"/>
    <w:rsid w:val="00677B6B"/>
    <w:rsid w:val="0068007C"/>
    <w:rsid w:val="006800B1"/>
    <w:rsid w:val="0068241C"/>
    <w:rsid w:val="00682B09"/>
    <w:rsid w:val="0068326F"/>
    <w:rsid w:val="00683583"/>
    <w:rsid w:val="00684624"/>
    <w:rsid w:val="00685002"/>
    <w:rsid w:val="00685350"/>
    <w:rsid w:val="00685EB0"/>
    <w:rsid w:val="00686801"/>
    <w:rsid w:val="00686E04"/>
    <w:rsid w:val="00687808"/>
    <w:rsid w:val="006879D5"/>
    <w:rsid w:val="00690799"/>
    <w:rsid w:val="00692772"/>
    <w:rsid w:val="006929E3"/>
    <w:rsid w:val="00692EED"/>
    <w:rsid w:val="00693105"/>
    <w:rsid w:val="00693289"/>
    <w:rsid w:val="00693735"/>
    <w:rsid w:val="00694C0B"/>
    <w:rsid w:val="00694DF1"/>
    <w:rsid w:val="00696AC7"/>
    <w:rsid w:val="00697E44"/>
    <w:rsid w:val="006A0469"/>
    <w:rsid w:val="006A0762"/>
    <w:rsid w:val="006A461B"/>
    <w:rsid w:val="006A476D"/>
    <w:rsid w:val="006A4C1E"/>
    <w:rsid w:val="006A511B"/>
    <w:rsid w:val="006A5635"/>
    <w:rsid w:val="006A610B"/>
    <w:rsid w:val="006A779E"/>
    <w:rsid w:val="006A7F47"/>
    <w:rsid w:val="006B064A"/>
    <w:rsid w:val="006B09AE"/>
    <w:rsid w:val="006B0EA7"/>
    <w:rsid w:val="006B1078"/>
    <w:rsid w:val="006B13CF"/>
    <w:rsid w:val="006B1DA2"/>
    <w:rsid w:val="006B29D5"/>
    <w:rsid w:val="006B309A"/>
    <w:rsid w:val="006B3B6D"/>
    <w:rsid w:val="006B4224"/>
    <w:rsid w:val="006B6FB1"/>
    <w:rsid w:val="006B7EC3"/>
    <w:rsid w:val="006C0D35"/>
    <w:rsid w:val="006C0FE6"/>
    <w:rsid w:val="006C1130"/>
    <w:rsid w:val="006C1A32"/>
    <w:rsid w:val="006C235D"/>
    <w:rsid w:val="006C2D64"/>
    <w:rsid w:val="006C3B35"/>
    <w:rsid w:val="006C3EF0"/>
    <w:rsid w:val="006C4232"/>
    <w:rsid w:val="006C4E19"/>
    <w:rsid w:val="006C4FA3"/>
    <w:rsid w:val="006C5736"/>
    <w:rsid w:val="006C7761"/>
    <w:rsid w:val="006D075F"/>
    <w:rsid w:val="006D0AF3"/>
    <w:rsid w:val="006D1043"/>
    <w:rsid w:val="006D113F"/>
    <w:rsid w:val="006D1317"/>
    <w:rsid w:val="006D157C"/>
    <w:rsid w:val="006D1860"/>
    <w:rsid w:val="006D276E"/>
    <w:rsid w:val="006D2F9F"/>
    <w:rsid w:val="006D38F8"/>
    <w:rsid w:val="006D422A"/>
    <w:rsid w:val="006D51F1"/>
    <w:rsid w:val="006D544D"/>
    <w:rsid w:val="006D57F5"/>
    <w:rsid w:val="006D641B"/>
    <w:rsid w:val="006D65C9"/>
    <w:rsid w:val="006D6CA9"/>
    <w:rsid w:val="006E0388"/>
    <w:rsid w:val="006E08A7"/>
    <w:rsid w:val="006E1AAD"/>
    <w:rsid w:val="006E3440"/>
    <w:rsid w:val="006E3818"/>
    <w:rsid w:val="006E4407"/>
    <w:rsid w:val="006E4AD7"/>
    <w:rsid w:val="006E5111"/>
    <w:rsid w:val="006E53AF"/>
    <w:rsid w:val="006E68BB"/>
    <w:rsid w:val="006E6A5E"/>
    <w:rsid w:val="006E6AD1"/>
    <w:rsid w:val="006E6B90"/>
    <w:rsid w:val="006E77A8"/>
    <w:rsid w:val="006F0773"/>
    <w:rsid w:val="006F1DAD"/>
    <w:rsid w:val="006F20AE"/>
    <w:rsid w:val="006F26F9"/>
    <w:rsid w:val="006F47CD"/>
    <w:rsid w:val="006F4D8D"/>
    <w:rsid w:val="006F50A9"/>
    <w:rsid w:val="006F57D1"/>
    <w:rsid w:val="006F633F"/>
    <w:rsid w:val="006F6561"/>
    <w:rsid w:val="00700169"/>
    <w:rsid w:val="007011CF"/>
    <w:rsid w:val="00701D80"/>
    <w:rsid w:val="00702251"/>
    <w:rsid w:val="00702412"/>
    <w:rsid w:val="0070295B"/>
    <w:rsid w:val="007035B2"/>
    <w:rsid w:val="00703C2F"/>
    <w:rsid w:val="0070451E"/>
    <w:rsid w:val="00705C9B"/>
    <w:rsid w:val="007062C5"/>
    <w:rsid w:val="007063A5"/>
    <w:rsid w:val="007065CC"/>
    <w:rsid w:val="00707411"/>
    <w:rsid w:val="00707746"/>
    <w:rsid w:val="00707B75"/>
    <w:rsid w:val="00707C8F"/>
    <w:rsid w:val="007101AC"/>
    <w:rsid w:val="007105F4"/>
    <w:rsid w:val="007111FD"/>
    <w:rsid w:val="00711480"/>
    <w:rsid w:val="00711C17"/>
    <w:rsid w:val="00711F70"/>
    <w:rsid w:val="007120CC"/>
    <w:rsid w:val="0071239E"/>
    <w:rsid w:val="00712EE2"/>
    <w:rsid w:val="00713FB2"/>
    <w:rsid w:val="00714124"/>
    <w:rsid w:val="007148B1"/>
    <w:rsid w:val="00714AC9"/>
    <w:rsid w:val="00715A6F"/>
    <w:rsid w:val="007175C2"/>
    <w:rsid w:val="00720B9F"/>
    <w:rsid w:val="00722AA0"/>
    <w:rsid w:val="0072388B"/>
    <w:rsid w:val="00723C81"/>
    <w:rsid w:val="00723DC3"/>
    <w:rsid w:val="00723E2F"/>
    <w:rsid w:val="00724EBD"/>
    <w:rsid w:val="00725945"/>
    <w:rsid w:val="00725F13"/>
    <w:rsid w:val="007260CE"/>
    <w:rsid w:val="0072690E"/>
    <w:rsid w:val="00727FB3"/>
    <w:rsid w:val="00730E49"/>
    <w:rsid w:val="0073115A"/>
    <w:rsid w:val="00732674"/>
    <w:rsid w:val="007329DC"/>
    <w:rsid w:val="00733461"/>
    <w:rsid w:val="0073373A"/>
    <w:rsid w:val="00734507"/>
    <w:rsid w:val="00734DC6"/>
    <w:rsid w:val="0073524E"/>
    <w:rsid w:val="007352C4"/>
    <w:rsid w:val="007357D2"/>
    <w:rsid w:val="00736393"/>
    <w:rsid w:val="00736E98"/>
    <w:rsid w:val="00737789"/>
    <w:rsid w:val="00737C65"/>
    <w:rsid w:val="00737D43"/>
    <w:rsid w:val="00740C79"/>
    <w:rsid w:val="00740FCC"/>
    <w:rsid w:val="007413CA"/>
    <w:rsid w:val="007415AB"/>
    <w:rsid w:val="007423E8"/>
    <w:rsid w:val="00742FB3"/>
    <w:rsid w:val="00743290"/>
    <w:rsid w:val="00743980"/>
    <w:rsid w:val="00744EF2"/>
    <w:rsid w:val="007453D8"/>
    <w:rsid w:val="007454F0"/>
    <w:rsid w:val="0074593F"/>
    <w:rsid w:val="00745B2A"/>
    <w:rsid w:val="00745F89"/>
    <w:rsid w:val="00746608"/>
    <w:rsid w:val="007469B6"/>
    <w:rsid w:val="00746A65"/>
    <w:rsid w:val="00747CC4"/>
    <w:rsid w:val="007500D7"/>
    <w:rsid w:val="00750E20"/>
    <w:rsid w:val="00751D1D"/>
    <w:rsid w:val="00751E4C"/>
    <w:rsid w:val="00752F98"/>
    <w:rsid w:val="00753A54"/>
    <w:rsid w:val="00753AD0"/>
    <w:rsid w:val="00753EC3"/>
    <w:rsid w:val="00754CEA"/>
    <w:rsid w:val="00755576"/>
    <w:rsid w:val="00760004"/>
    <w:rsid w:val="0076178A"/>
    <w:rsid w:val="0076270B"/>
    <w:rsid w:val="00763345"/>
    <w:rsid w:val="007638CD"/>
    <w:rsid w:val="00763C48"/>
    <w:rsid w:val="007654C2"/>
    <w:rsid w:val="007679FC"/>
    <w:rsid w:val="00770779"/>
    <w:rsid w:val="007709A3"/>
    <w:rsid w:val="007710D3"/>
    <w:rsid w:val="00771189"/>
    <w:rsid w:val="00771FD8"/>
    <w:rsid w:val="007721A2"/>
    <w:rsid w:val="00772853"/>
    <w:rsid w:val="007731F9"/>
    <w:rsid w:val="00773A54"/>
    <w:rsid w:val="00774303"/>
    <w:rsid w:val="00774EEA"/>
    <w:rsid w:val="00775A2F"/>
    <w:rsid w:val="00777479"/>
    <w:rsid w:val="007802BF"/>
    <w:rsid w:val="00780602"/>
    <w:rsid w:val="007808BE"/>
    <w:rsid w:val="00780E58"/>
    <w:rsid w:val="0078136F"/>
    <w:rsid w:val="0078184D"/>
    <w:rsid w:val="007820AC"/>
    <w:rsid w:val="00782B87"/>
    <w:rsid w:val="00783E75"/>
    <w:rsid w:val="00784378"/>
    <w:rsid w:val="00784728"/>
    <w:rsid w:val="00784903"/>
    <w:rsid w:val="00785F23"/>
    <w:rsid w:val="00786E2D"/>
    <w:rsid w:val="00787A1C"/>
    <w:rsid w:val="00790A4C"/>
    <w:rsid w:val="00790D5C"/>
    <w:rsid w:val="00791A86"/>
    <w:rsid w:val="007927E4"/>
    <w:rsid w:val="00792912"/>
    <w:rsid w:val="00792F22"/>
    <w:rsid w:val="0079353B"/>
    <w:rsid w:val="00793EA1"/>
    <w:rsid w:val="007940D6"/>
    <w:rsid w:val="00795204"/>
    <w:rsid w:val="0079547C"/>
    <w:rsid w:val="00795538"/>
    <w:rsid w:val="00795C67"/>
    <w:rsid w:val="00796C46"/>
    <w:rsid w:val="007A0376"/>
    <w:rsid w:val="007A06B8"/>
    <w:rsid w:val="007A1308"/>
    <w:rsid w:val="007A2BC8"/>
    <w:rsid w:val="007A2DBE"/>
    <w:rsid w:val="007A5DEB"/>
    <w:rsid w:val="007A75E4"/>
    <w:rsid w:val="007A76B7"/>
    <w:rsid w:val="007A771F"/>
    <w:rsid w:val="007B04AE"/>
    <w:rsid w:val="007B06D3"/>
    <w:rsid w:val="007B1A59"/>
    <w:rsid w:val="007B1B9E"/>
    <w:rsid w:val="007B1E16"/>
    <w:rsid w:val="007B1EA2"/>
    <w:rsid w:val="007B22DA"/>
    <w:rsid w:val="007B236A"/>
    <w:rsid w:val="007B29E8"/>
    <w:rsid w:val="007B305F"/>
    <w:rsid w:val="007B3A65"/>
    <w:rsid w:val="007B450B"/>
    <w:rsid w:val="007B461C"/>
    <w:rsid w:val="007B4752"/>
    <w:rsid w:val="007B492F"/>
    <w:rsid w:val="007B4A09"/>
    <w:rsid w:val="007B4E90"/>
    <w:rsid w:val="007B5D17"/>
    <w:rsid w:val="007B63E6"/>
    <w:rsid w:val="007B7871"/>
    <w:rsid w:val="007B7F58"/>
    <w:rsid w:val="007C0A56"/>
    <w:rsid w:val="007C11FE"/>
    <w:rsid w:val="007C1EC8"/>
    <w:rsid w:val="007C28EB"/>
    <w:rsid w:val="007C389E"/>
    <w:rsid w:val="007C3B34"/>
    <w:rsid w:val="007C45EC"/>
    <w:rsid w:val="007C4800"/>
    <w:rsid w:val="007C5438"/>
    <w:rsid w:val="007C5F75"/>
    <w:rsid w:val="007C6288"/>
    <w:rsid w:val="007C6E94"/>
    <w:rsid w:val="007C7DBF"/>
    <w:rsid w:val="007C7FE7"/>
    <w:rsid w:val="007D07EE"/>
    <w:rsid w:val="007D09FF"/>
    <w:rsid w:val="007D0A4B"/>
    <w:rsid w:val="007D13F3"/>
    <w:rsid w:val="007D1582"/>
    <w:rsid w:val="007D1637"/>
    <w:rsid w:val="007D1A2E"/>
    <w:rsid w:val="007D2783"/>
    <w:rsid w:val="007D3363"/>
    <w:rsid w:val="007D364B"/>
    <w:rsid w:val="007D46A4"/>
    <w:rsid w:val="007D5398"/>
    <w:rsid w:val="007D56C3"/>
    <w:rsid w:val="007D6996"/>
    <w:rsid w:val="007D756B"/>
    <w:rsid w:val="007D7CFB"/>
    <w:rsid w:val="007E04A7"/>
    <w:rsid w:val="007E0E44"/>
    <w:rsid w:val="007E1C33"/>
    <w:rsid w:val="007E303F"/>
    <w:rsid w:val="007E3E02"/>
    <w:rsid w:val="007E41A1"/>
    <w:rsid w:val="007E46A2"/>
    <w:rsid w:val="007E4A38"/>
    <w:rsid w:val="007E5E9D"/>
    <w:rsid w:val="007E6A28"/>
    <w:rsid w:val="007E6C46"/>
    <w:rsid w:val="007E71C6"/>
    <w:rsid w:val="007E7227"/>
    <w:rsid w:val="007E7545"/>
    <w:rsid w:val="007E770C"/>
    <w:rsid w:val="007E7E76"/>
    <w:rsid w:val="007F14DD"/>
    <w:rsid w:val="007F1BFF"/>
    <w:rsid w:val="007F2384"/>
    <w:rsid w:val="007F244B"/>
    <w:rsid w:val="007F25E1"/>
    <w:rsid w:val="007F3F04"/>
    <w:rsid w:val="007F3F53"/>
    <w:rsid w:val="007F4314"/>
    <w:rsid w:val="007F52A0"/>
    <w:rsid w:val="007F5674"/>
    <w:rsid w:val="007F5C22"/>
    <w:rsid w:val="007F5F75"/>
    <w:rsid w:val="007F64F9"/>
    <w:rsid w:val="007F7579"/>
    <w:rsid w:val="00800C48"/>
    <w:rsid w:val="0080197E"/>
    <w:rsid w:val="008030C3"/>
    <w:rsid w:val="00803972"/>
    <w:rsid w:val="008039F4"/>
    <w:rsid w:val="00803DD3"/>
    <w:rsid w:val="00803F84"/>
    <w:rsid w:val="008048E6"/>
    <w:rsid w:val="00804B2E"/>
    <w:rsid w:val="0080541B"/>
    <w:rsid w:val="00805438"/>
    <w:rsid w:val="00805BCD"/>
    <w:rsid w:val="008060B4"/>
    <w:rsid w:val="00806604"/>
    <w:rsid w:val="0080752C"/>
    <w:rsid w:val="008100A7"/>
    <w:rsid w:val="008125BF"/>
    <w:rsid w:val="008127C9"/>
    <w:rsid w:val="0081296E"/>
    <w:rsid w:val="00812E26"/>
    <w:rsid w:val="0081338C"/>
    <w:rsid w:val="0081353C"/>
    <w:rsid w:val="00813838"/>
    <w:rsid w:val="00813A86"/>
    <w:rsid w:val="00813D08"/>
    <w:rsid w:val="00813D36"/>
    <w:rsid w:val="00814975"/>
    <w:rsid w:val="0081582B"/>
    <w:rsid w:val="00815DB9"/>
    <w:rsid w:val="008162C8"/>
    <w:rsid w:val="00816FA2"/>
    <w:rsid w:val="008205DE"/>
    <w:rsid w:val="008217A2"/>
    <w:rsid w:val="00822210"/>
    <w:rsid w:val="0082232A"/>
    <w:rsid w:val="0082298D"/>
    <w:rsid w:val="00823543"/>
    <w:rsid w:val="00823A61"/>
    <w:rsid w:val="00823A87"/>
    <w:rsid w:val="008243D2"/>
    <w:rsid w:val="00824EBD"/>
    <w:rsid w:val="00824EFB"/>
    <w:rsid w:val="00825960"/>
    <w:rsid w:val="00826DF0"/>
    <w:rsid w:val="00830860"/>
    <w:rsid w:val="008312FB"/>
    <w:rsid w:val="00831C52"/>
    <w:rsid w:val="00832856"/>
    <w:rsid w:val="00832D8F"/>
    <w:rsid w:val="008330EA"/>
    <w:rsid w:val="00833A65"/>
    <w:rsid w:val="00834FD1"/>
    <w:rsid w:val="00835292"/>
    <w:rsid w:val="00835A92"/>
    <w:rsid w:val="00835AC5"/>
    <w:rsid w:val="00835BB8"/>
    <w:rsid w:val="008367F7"/>
    <w:rsid w:val="0084009C"/>
    <w:rsid w:val="00840153"/>
    <w:rsid w:val="008402F5"/>
    <w:rsid w:val="008403C7"/>
    <w:rsid w:val="00840413"/>
    <w:rsid w:val="00841096"/>
    <w:rsid w:val="008412E9"/>
    <w:rsid w:val="008418A3"/>
    <w:rsid w:val="00841951"/>
    <w:rsid w:val="00841D3B"/>
    <w:rsid w:val="00841DD1"/>
    <w:rsid w:val="008420E5"/>
    <w:rsid w:val="008422A5"/>
    <w:rsid w:val="00842619"/>
    <w:rsid w:val="0084274A"/>
    <w:rsid w:val="00843731"/>
    <w:rsid w:val="00844308"/>
    <w:rsid w:val="00844B95"/>
    <w:rsid w:val="008454B0"/>
    <w:rsid w:val="00846286"/>
    <w:rsid w:val="0084685E"/>
    <w:rsid w:val="00847EF1"/>
    <w:rsid w:val="00851E6D"/>
    <w:rsid w:val="00852ED5"/>
    <w:rsid w:val="00853F99"/>
    <w:rsid w:val="00854D5E"/>
    <w:rsid w:val="008550C0"/>
    <w:rsid w:val="00855F5A"/>
    <w:rsid w:val="0085650E"/>
    <w:rsid w:val="008574F3"/>
    <w:rsid w:val="008600A5"/>
    <w:rsid w:val="008600F6"/>
    <w:rsid w:val="00861284"/>
    <w:rsid w:val="00861756"/>
    <w:rsid w:val="008618F3"/>
    <w:rsid w:val="008621E8"/>
    <w:rsid w:val="00863A1D"/>
    <w:rsid w:val="00864046"/>
    <w:rsid w:val="0086445A"/>
    <w:rsid w:val="00864496"/>
    <w:rsid w:val="008667D4"/>
    <w:rsid w:val="00866E0D"/>
    <w:rsid w:val="00866E59"/>
    <w:rsid w:val="00866F02"/>
    <w:rsid w:val="0086720A"/>
    <w:rsid w:val="00867214"/>
    <w:rsid w:val="008700AE"/>
    <w:rsid w:val="008703FC"/>
    <w:rsid w:val="00870922"/>
    <w:rsid w:val="008710E3"/>
    <w:rsid w:val="00873CAF"/>
    <w:rsid w:val="00874CDE"/>
    <w:rsid w:val="00875761"/>
    <w:rsid w:val="00875A45"/>
    <w:rsid w:val="00875D44"/>
    <w:rsid w:val="008766C6"/>
    <w:rsid w:val="008778A1"/>
    <w:rsid w:val="008802EF"/>
    <w:rsid w:val="0088075A"/>
    <w:rsid w:val="008807A0"/>
    <w:rsid w:val="00880E8E"/>
    <w:rsid w:val="008813C8"/>
    <w:rsid w:val="008817CB"/>
    <w:rsid w:val="00881C95"/>
    <w:rsid w:val="0088272C"/>
    <w:rsid w:val="00882C18"/>
    <w:rsid w:val="00882DD1"/>
    <w:rsid w:val="008830D0"/>
    <w:rsid w:val="00884F22"/>
    <w:rsid w:val="00885935"/>
    <w:rsid w:val="00885E69"/>
    <w:rsid w:val="0088601D"/>
    <w:rsid w:val="00886196"/>
    <w:rsid w:val="00886894"/>
    <w:rsid w:val="008875F4"/>
    <w:rsid w:val="00891226"/>
    <w:rsid w:val="0089248C"/>
    <w:rsid w:val="00892641"/>
    <w:rsid w:val="00892CCF"/>
    <w:rsid w:val="00893765"/>
    <w:rsid w:val="00893E66"/>
    <w:rsid w:val="00894102"/>
    <w:rsid w:val="00894A1F"/>
    <w:rsid w:val="00894FE3"/>
    <w:rsid w:val="0089516D"/>
    <w:rsid w:val="00896196"/>
    <w:rsid w:val="008979A0"/>
    <w:rsid w:val="008A1D75"/>
    <w:rsid w:val="008A2989"/>
    <w:rsid w:val="008A2CEE"/>
    <w:rsid w:val="008A33D6"/>
    <w:rsid w:val="008A34BF"/>
    <w:rsid w:val="008A3549"/>
    <w:rsid w:val="008A377A"/>
    <w:rsid w:val="008A58C2"/>
    <w:rsid w:val="008A5A6B"/>
    <w:rsid w:val="008A5E39"/>
    <w:rsid w:val="008A604E"/>
    <w:rsid w:val="008A60A4"/>
    <w:rsid w:val="008A79E9"/>
    <w:rsid w:val="008B05D3"/>
    <w:rsid w:val="008B155A"/>
    <w:rsid w:val="008B16B8"/>
    <w:rsid w:val="008B173B"/>
    <w:rsid w:val="008B1869"/>
    <w:rsid w:val="008B1C79"/>
    <w:rsid w:val="008B23BE"/>
    <w:rsid w:val="008B2528"/>
    <w:rsid w:val="008B2EFF"/>
    <w:rsid w:val="008B4271"/>
    <w:rsid w:val="008B441E"/>
    <w:rsid w:val="008B4475"/>
    <w:rsid w:val="008B47EA"/>
    <w:rsid w:val="008B534F"/>
    <w:rsid w:val="008B591B"/>
    <w:rsid w:val="008B5EA3"/>
    <w:rsid w:val="008B648F"/>
    <w:rsid w:val="008B688B"/>
    <w:rsid w:val="008B70CC"/>
    <w:rsid w:val="008B7DF8"/>
    <w:rsid w:val="008C1384"/>
    <w:rsid w:val="008C324C"/>
    <w:rsid w:val="008C46B3"/>
    <w:rsid w:val="008C46F6"/>
    <w:rsid w:val="008C4E09"/>
    <w:rsid w:val="008C56D8"/>
    <w:rsid w:val="008C5819"/>
    <w:rsid w:val="008C63F6"/>
    <w:rsid w:val="008C66F8"/>
    <w:rsid w:val="008C6EA4"/>
    <w:rsid w:val="008C6F4D"/>
    <w:rsid w:val="008C7739"/>
    <w:rsid w:val="008D22F9"/>
    <w:rsid w:val="008D251F"/>
    <w:rsid w:val="008D3D78"/>
    <w:rsid w:val="008D3FF7"/>
    <w:rsid w:val="008D448D"/>
    <w:rsid w:val="008D47E2"/>
    <w:rsid w:val="008D5522"/>
    <w:rsid w:val="008D57BF"/>
    <w:rsid w:val="008D5BC3"/>
    <w:rsid w:val="008D6BCC"/>
    <w:rsid w:val="008D7625"/>
    <w:rsid w:val="008E07CB"/>
    <w:rsid w:val="008E0E49"/>
    <w:rsid w:val="008E1D2F"/>
    <w:rsid w:val="008E2357"/>
    <w:rsid w:val="008E26F1"/>
    <w:rsid w:val="008E3402"/>
    <w:rsid w:val="008E35F3"/>
    <w:rsid w:val="008E3A58"/>
    <w:rsid w:val="008E4EC2"/>
    <w:rsid w:val="008E50E2"/>
    <w:rsid w:val="008E6C2D"/>
    <w:rsid w:val="008E6ECC"/>
    <w:rsid w:val="008E71A4"/>
    <w:rsid w:val="008E77FA"/>
    <w:rsid w:val="008E7C6C"/>
    <w:rsid w:val="008F0C49"/>
    <w:rsid w:val="008F13C3"/>
    <w:rsid w:val="008F1DB3"/>
    <w:rsid w:val="008F1FE9"/>
    <w:rsid w:val="008F2405"/>
    <w:rsid w:val="008F26FF"/>
    <w:rsid w:val="008F27CC"/>
    <w:rsid w:val="008F2DE5"/>
    <w:rsid w:val="008F32EA"/>
    <w:rsid w:val="008F3BCC"/>
    <w:rsid w:val="008F3C58"/>
    <w:rsid w:val="008F4641"/>
    <w:rsid w:val="008F53D7"/>
    <w:rsid w:val="008F5A27"/>
    <w:rsid w:val="008F6B49"/>
    <w:rsid w:val="008F7901"/>
    <w:rsid w:val="008F7B37"/>
    <w:rsid w:val="008F7BED"/>
    <w:rsid w:val="008F7D87"/>
    <w:rsid w:val="00900170"/>
    <w:rsid w:val="00900A45"/>
    <w:rsid w:val="00901067"/>
    <w:rsid w:val="00901CCC"/>
    <w:rsid w:val="0090264F"/>
    <w:rsid w:val="00902A36"/>
    <w:rsid w:val="00902E92"/>
    <w:rsid w:val="009031B6"/>
    <w:rsid w:val="00903301"/>
    <w:rsid w:val="00903CB4"/>
    <w:rsid w:val="00904336"/>
    <w:rsid w:val="00904520"/>
    <w:rsid w:val="00904E53"/>
    <w:rsid w:val="009055C3"/>
    <w:rsid w:val="00905ED7"/>
    <w:rsid w:val="009064B5"/>
    <w:rsid w:val="00913289"/>
    <w:rsid w:val="00914091"/>
    <w:rsid w:val="009151A4"/>
    <w:rsid w:val="009151E9"/>
    <w:rsid w:val="00915531"/>
    <w:rsid w:val="00915650"/>
    <w:rsid w:val="009159B3"/>
    <w:rsid w:val="00915DCC"/>
    <w:rsid w:val="009175F1"/>
    <w:rsid w:val="00917E16"/>
    <w:rsid w:val="00917E5F"/>
    <w:rsid w:val="00917EB8"/>
    <w:rsid w:val="009202B5"/>
    <w:rsid w:val="0092057F"/>
    <w:rsid w:val="0092088A"/>
    <w:rsid w:val="00920C77"/>
    <w:rsid w:val="00920D7D"/>
    <w:rsid w:val="0092207F"/>
    <w:rsid w:val="009220C7"/>
    <w:rsid w:val="009222C7"/>
    <w:rsid w:val="00922A7A"/>
    <w:rsid w:val="009248C4"/>
    <w:rsid w:val="009255CA"/>
    <w:rsid w:val="009260DF"/>
    <w:rsid w:val="009261A6"/>
    <w:rsid w:val="0092628A"/>
    <w:rsid w:val="00926973"/>
    <w:rsid w:val="00926D0E"/>
    <w:rsid w:val="0092701A"/>
    <w:rsid w:val="0092746D"/>
    <w:rsid w:val="00927865"/>
    <w:rsid w:val="0093008F"/>
    <w:rsid w:val="009300F5"/>
    <w:rsid w:val="00931F88"/>
    <w:rsid w:val="00932C3E"/>
    <w:rsid w:val="00933638"/>
    <w:rsid w:val="00933B24"/>
    <w:rsid w:val="00934995"/>
    <w:rsid w:val="0093619B"/>
    <w:rsid w:val="00936255"/>
    <w:rsid w:val="00936C89"/>
    <w:rsid w:val="00940236"/>
    <w:rsid w:val="00940F29"/>
    <w:rsid w:val="0094166E"/>
    <w:rsid w:val="0094172D"/>
    <w:rsid w:val="009430D2"/>
    <w:rsid w:val="00943278"/>
    <w:rsid w:val="009433F9"/>
    <w:rsid w:val="009437DA"/>
    <w:rsid w:val="00943AAB"/>
    <w:rsid w:val="0094433A"/>
    <w:rsid w:val="0094441A"/>
    <w:rsid w:val="009444C3"/>
    <w:rsid w:val="00944D22"/>
    <w:rsid w:val="00945129"/>
    <w:rsid w:val="009456D3"/>
    <w:rsid w:val="00945D8B"/>
    <w:rsid w:val="00946A65"/>
    <w:rsid w:val="00946DFA"/>
    <w:rsid w:val="00947B53"/>
    <w:rsid w:val="00947ED9"/>
    <w:rsid w:val="009507AB"/>
    <w:rsid w:val="0095097D"/>
    <w:rsid w:val="00950C13"/>
    <w:rsid w:val="00950C68"/>
    <w:rsid w:val="009515CD"/>
    <w:rsid w:val="00951774"/>
    <w:rsid w:val="009527FF"/>
    <w:rsid w:val="00953AFB"/>
    <w:rsid w:val="00953EFB"/>
    <w:rsid w:val="009540AD"/>
    <w:rsid w:val="0095432E"/>
    <w:rsid w:val="009553DE"/>
    <w:rsid w:val="00956AB5"/>
    <w:rsid w:val="0095771D"/>
    <w:rsid w:val="0096109E"/>
    <w:rsid w:val="00961C4A"/>
    <w:rsid w:val="009628EA"/>
    <w:rsid w:val="00963C13"/>
    <w:rsid w:val="009642B9"/>
    <w:rsid w:val="009642E0"/>
    <w:rsid w:val="00964CEA"/>
    <w:rsid w:val="0096534A"/>
    <w:rsid w:val="00965933"/>
    <w:rsid w:val="00966301"/>
    <w:rsid w:val="0096734D"/>
    <w:rsid w:val="009709F3"/>
    <w:rsid w:val="00970B87"/>
    <w:rsid w:val="0097108D"/>
    <w:rsid w:val="00971A33"/>
    <w:rsid w:val="00972185"/>
    <w:rsid w:val="00972207"/>
    <w:rsid w:val="00972740"/>
    <w:rsid w:val="00973426"/>
    <w:rsid w:val="00975309"/>
    <w:rsid w:val="00976577"/>
    <w:rsid w:val="009765FD"/>
    <w:rsid w:val="00976600"/>
    <w:rsid w:val="00976D5F"/>
    <w:rsid w:val="009770A3"/>
    <w:rsid w:val="009774D0"/>
    <w:rsid w:val="00977807"/>
    <w:rsid w:val="009808B2"/>
    <w:rsid w:val="00980E09"/>
    <w:rsid w:val="00981410"/>
    <w:rsid w:val="00981471"/>
    <w:rsid w:val="00981517"/>
    <w:rsid w:val="0098157F"/>
    <w:rsid w:val="00981C75"/>
    <w:rsid w:val="00981CD5"/>
    <w:rsid w:val="0098206C"/>
    <w:rsid w:val="00982890"/>
    <w:rsid w:val="0098289E"/>
    <w:rsid w:val="00983146"/>
    <w:rsid w:val="00983ADA"/>
    <w:rsid w:val="00984A41"/>
    <w:rsid w:val="00984DDF"/>
    <w:rsid w:val="009852A0"/>
    <w:rsid w:val="00985329"/>
    <w:rsid w:val="0098536B"/>
    <w:rsid w:val="00985B83"/>
    <w:rsid w:val="009864C9"/>
    <w:rsid w:val="00986831"/>
    <w:rsid w:val="00986CA3"/>
    <w:rsid w:val="0098700F"/>
    <w:rsid w:val="009875F9"/>
    <w:rsid w:val="00987B6E"/>
    <w:rsid w:val="00987DD1"/>
    <w:rsid w:val="009904F9"/>
    <w:rsid w:val="009909BF"/>
    <w:rsid w:val="00991140"/>
    <w:rsid w:val="00991759"/>
    <w:rsid w:val="00991C07"/>
    <w:rsid w:val="00992233"/>
    <w:rsid w:val="00993B8F"/>
    <w:rsid w:val="00993C2C"/>
    <w:rsid w:val="00993F04"/>
    <w:rsid w:val="00994879"/>
    <w:rsid w:val="00994D52"/>
    <w:rsid w:val="009954E9"/>
    <w:rsid w:val="009957C5"/>
    <w:rsid w:val="00995D6E"/>
    <w:rsid w:val="00996CA1"/>
    <w:rsid w:val="00997160"/>
    <w:rsid w:val="00997899"/>
    <w:rsid w:val="00997EF9"/>
    <w:rsid w:val="009A16F5"/>
    <w:rsid w:val="009A2A99"/>
    <w:rsid w:val="009A2F0E"/>
    <w:rsid w:val="009A2FD5"/>
    <w:rsid w:val="009A3AFC"/>
    <w:rsid w:val="009A3C97"/>
    <w:rsid w:val="009A4DDB"/>
    <w:rsid w:val="009A65C3"/>
    <w:rsid w:val="009A7569"/>
    <w:rsid w:val="009A7917"/>
    <w:rsid w:val="009B0314"/>
    <w:rsid w:val="009B03D3"/>
    <w:rsid w:val="009B0642"/>
    <w:rsid w:val="009B0AD2"/>
    <w:rsid w:val="009B1666"/>
    <w:rsid w:val="009B2A04"/>
    <w:rsid w:val="009B2CAD"/>
    <w:rsid w:val="009B31FA"/>
    <w:rsid w:val="009B4898"/>
    <w:rsid w:val="009B5044"/>
    <w:rsid w:val="009B512F"/>
    <w:rsid w:val="009B61A9"/>
    <w:rsid w:val="009B7A47"/>
    <w:rsid w:val="009B7F4E"/>
    <w:rsid w:val="009C0259"/>
    <w:rsid w:val="009C095F"/>
    <w:rsid w:val="009C0B56"/>
    <w:rsid w:val="009C0FA6"/>
    <w:rsid w:val="009C1327"/>
    <w:rsid w:val="009C2176"/>
    <w:rsid w:val="009C27AF"/>
    <w:rsid w:val="009C3D8E"/>
    <w:rsid w:val="009C4637"/>
    <w:rsid w:val="009C4C2E"/>
    <w:rsid w:val="009C4EE2"/>
    <w:rsid w:val="009C55DA"/>
    <w:rsid w:val="009C5E6A"/>
    <w:rsid w:val="009C5F14"/>
    <w:rsid w:val="009C6897"/>
    <w:rsid w:val="009C6C20"/>
    <w:rsid w:val="009C6E49"/>
    <w:rsid w:val="009C709C"/>
    <w:rsid w:val="009C72F9"/>
    <w:rsid w:val="009D0044"/>
    <w:rsid w:val="009D0209"/>
    <w:rsid w:val="009D0479"/>
    <w:rsid w:val="009D072A"/>
    <w:rsid w:val="009D0CE6"/>
    <w:rsid w:val="009D15AE"/>
    <w:rsid w:val="009D15EC"/>
    <w:rsid w:val="009D2730"/>
    <w:rsid w:val="009D3979"/>
    <w:rsid w:val="009D4323"/>
    <w:rsid w:val="009D4519"/>
    <w:rsid w:val="009D520D"/>
    <w:rsid w:val="009D5248"/>
    <w:rsid w:val="009D5454"/>
    <w:rsid w:val="009D54CB"/>
    <w:rsid w:val="009D59AD"/>
    <w:rsid w:val="009D5EAC"/>
    <w:rsid w:val="009D5FBD"/>
    <w:rsid w:val="009D66CD"/>
    <w:rsid w:val="009D6709"/>
    <w:rsid w:val="009D6815"/>
    <w:rsid w:val="009D68C7"/>
    <w:rsid w:val="009D7C26"/>
    <w:rsid w:val="009E04C8"/>
    <w:rsid w:val="009E0DE2"/>
    <w:rsid w:val="009E1597"/>
    <w:rsid w:val="009E1C64"/>
    <w:rsid w:val="009E1DD3"/>
    <w:rsid w:val="009E1F51"/>
    <w:rsid w:val="009E207B"/>
    <w:rsid w:val="009E235F"/>
    <w:rsid w:val="009E272E"/>
    <w:rsid w:val="009E290D"/>
    <w:rsid w:val="009E2E69"/>
    <w:rsid w:val="009E2EE7"/>
    <w:rsid w:val="009E3459"/>
    <w:rsid w:val="009E3556"/>
    <w:rsid w:val="009E3D89"/>
    <w:rsid w:val="009E45DF"/>
    <w:rsid w:val="009E4B5A"/>
    <w:rsid w:val="009E4BFA"/>
    <w:rsid w:val="009E539D"/>
    <w:rsid w:val="009E5FE4"/>
    <w:rsid w:val="009E68F3"/>
    <w:rsid w:val="009F04AB"/>
    <w:rsid w:val="009F16AB"/>
    <w:rsid w:val="009F21E5"/>
    <w:rsid w:val="009F2248"/>
    <w:rsid w:val="009F2297"/>
    <w:rsid w:val="009F2D85"/>
    <w:rsid w:val="009F3AAC"/>
    <w:rsid w:val="009F519E"/>
    <w:rsid w:val="009F64D9"/>
    <w:rsid w:val="009F6601"/>
    <w:rsid w:val="009F6D4F"/>
    <w:rsid w:val="009F7473"/>
    <w:rsid w:val="00A00242"/>
    <w:rsid w:val="00A0483C"/>
    <w:rsid w:val="00A04AE2"/>
    <w:rsid w:val="00A04FE9"/>
    <w:rsid w:val="00A05027"/>
    <w:rsid w:val="00A05795"/>
    <w:rsid w:val="00A06C83"/>
    <w:rsid w:val="00A070DA"/>
    <w:rsid w:val="00A0723A"/>
    <w:rsid w:val="00A077E2"/>
    <w:rsid w:val="00A108DE"/>
    <w:rsid w:val="00A10B52"/>
    <w:rsid w:val="00A11820"/>
    <w:rsid w:val="00A11DAE"/>
    <w:rsid w:val="00A123A1"/>
    <w:rsid w:val="00A12452"/>
    <w:rsid w:val="00A12B8D"/>
    <w:rsid w:val="00A12BB8"/>
    <w:rsid w:val="00A13BD6"/>
    <w:rsid w:val="00A13BE3"/>
    <w:rsid w:val="00A13D30"/>
    <w:rsid w:val="00A1436A"/>
    <w:rsid w:val="00A14888"/>
    <w:rsid w:val="00A15206"/>
    <w:rsid w:val="00A155A2"/>
    <w:rsid w:val="00A15789"/>
    <w:rsid w:val="00A178BB"/>
    <w:rsid w:val="00A17E38"/>
    <w:rsid w:val="00A2037E"/>
    <w:rsid w:val="00A2041A"/>
    <w:rsid w:val="00A223BD"/>
    <w:rsid w:val="00A230A5"/>
    <w:rsid w:val="00A23785"/>
    <w:rsid w:val="00A238D4"/>
    <w:rsid w:val="00A24AFF"/>
    <w:rsid w:val="00A24E7A"/>
    <w:rsid w:val="00A24EEB"/>
    <w:rsid w:val="00A261F6"/>
    <w:rsid w:val="00A26B49"/>
    <w:rsid w:val="00A27183"/>
    <w:rsid w:val="00A27231"/>
    <w:rsid w:val="00A27ABA"/>
    <w:rsid w:val="00A27E7A"/>
    <w:rsid w:val="00A3189D"/>
    <w:rsid w:val="00A31FDF"/>
    <w:rsid w:val="00A326A8"/>
    <w:rsid w:val="00A32D19"/>
    <w:rsid w:val="00A32E49"/>
    <w:rsid w:val="00A33496"/>
    <w:rsid w:val="00A33BAB"/>
    <w:rsid w:val="00A34F19"/>
    <w:rsid w:val="00A35727"/>
    <w:rsid w:val="00A36222"/>
    <w:rsid w:val="00A37F7B"/>
    <w:rsid w:val="00A40596"/>
    <w:rsid w:val="00A410FA"/>
    <w:rsid w:val="00A41251"/>
    <w:rsid w:val="00A41807"/>
    <w:rsid w:val="00A41BBE"/>
    <w:rsid w:val="00A424B2"/>
    <w:rsid w:val="00A434F0"/>
    <w:rsid w:val="00A43867"/>
    <w:rsid w:val="00A4589C"/>
    <w:rsid w:val="00A46C20"/>
    <w:rsid w:val="00A50287"/>
    <w:rsid w:val="00A50466"/>
    <w:rsid w:val="00A52ECF"/>
    <w:rsid w:val="00A53439"/>
    <w:rsid w:val="00A539ED"/>
    <w:rsid w:val="00A542D7"/>
    <w:rsid w:val="00A54FD5"/>
    <w:rsid w:val="00A56173"/>
    <w:rsid w:val="00A561AC"/>
    <w:rsid w:val="00A56D0E"/>
    <w:rsid w:val="00A5773F"/>
    <w:rsid w:val="00A57F41"/>
    <w:rsid w:val="00A604EF"/>
    <w:rsid w:val="00A6061A"/>
    <w:rsid w:val="00A60A35"/>
    <w:rsid w:val="00A60E22"/>
    <w:rsid w:val="00A629A6"/>
    <w:rsid w:val="00A63B36"/>
    <w:rsid w:val="00A63C96"/>
    <w:rsid w:val="00A63E8B"/>
    <w:rsid w:val="00A64144"/>
    <w:rsid w:val="00A642DA"/>
    <w:rsid w:val="00A6490C"/>
    <w:rsid w:val="00A64BDD"/>
    <w:rsid w:val="00A65BF2"/>
    <w:rsid w:val="00A6619D"/>
    <w:rsid w:val="00A674CC"/>
    <w:rsid w:val="00A678FE"/>
    <w:rsid w:val="00A67B5B"/>
    <w:rsid w:val="00A67C62"/>
    <w:rsid w:val="00A67DCE"/>
    <w:rsid w:val="00A71491"/>
    <w:rsid w:val="00A714DB"/>
    <w:rsid w:val="00A72D26"/>
    <w:rsid w:val="00A73499"/>
    <w:rsid w:val="00A73773"/>
    <w:rsid w:val="00A737BE"/>
    <w:rsid w:val="00A742FC"/>
    <w:rsid w:val="00A74EAD"/>
    <w:rsid w:val="00A75A9F"/>
    <w:rsid w:val="00A76413"/>
    <w:rsid w:val="00A7751D"/>
    <w:rsid w:val="00A8051C"/>
    <w:rsid w:val="00A8138B"/>
    <w:rsid w:val="00A814A6"/>
    <w:rsid w:val="00A817DB"/>
    <w:rsid w:val="00A823DA"/>
    <w:rsid w:val="00A824DE"/>
    <w:rsid w:val="00A833B3"/>
    <w:rsid w:val="00A83A2F"/>
    <w:rsid w:val="00A83C32"/>
    <w:rsid w:val="00A842FB"/>
    <w:rsid w:val="00A84490"/>
    <w:rsid w:val="00A84619"/>
    <w:rsid w:val="00A84AE0"/>
    <w:rsid w:val="00A85D18"/>
    <w:rsid w:val="00A85E3B"/>
    <w:rsid w:val="00A86063"/>
    <w:rsid w:val="00A86BE3"/>
    <w:rsid w:val="00A86C43"/>
    <w:rsid w:val="00A900C7"/>
    <w:rsid w:val="00A90545"/>
    <w:rsid w:val="00A90663"/>
    <w:rsid w:val="00A91927"/>
    <w:rsid w:val="00A91E74"/>
    <w:rsid w:val="00A920C6"/>
    <w:rsid w:val="00A9220E"/>
    <w:rsid w:val="00A92B5C"/>
    <w:rsid w:val="00A92DD3"/>
    <w:rsid w:val="00A92F3C"/>
    <w:rsid w:val="00A930FE"/>
    <w:rsid w:val="00A936A8"/>
    <w:rsid w:val="00A9381C"/>
    <w:rsid w:val="00A942B9"/>
    <w:rsid w:val="00A94424"/>
    <w:rsid w:val="00A95319"/>
    <w:rsid w:val="00A956B8"/>
    <w:rsid w:val="00A961C1"/>
    <w:rsid w:val="00A9633B"/>
    <w:rsid w:val="00A9636F"/>
    <w:rsid w:val="00A96FBB"/>
    <w:rsid w:val="00AA0B06"/>
    <w:rsid w:val="00AA1745"/>
    <w:rsid w:val="00AA17C7"/>
    <w:rsid w:val="00AA18BF"/>
    <w:rsid w:val="00AA2218"/>
    <w:rsid w:val="00AA286C"/>
    <w:rsid w:val="00AA2916"/>
    <w:rsid w:val="00AA2A2A"/>
    <w:rsid w:val="00AA325A"/>
    <w:rsid w:val="00AA40C0"/>
    <w:rsid w:val="00AA4F5F"/>
    <w:rsid w:val="00AA6018"/>
    <w:rsid w:val="00AA73C5"/>
    <w:rsid w:val="00AA7809"/>
    <w:rsid w:val="00AB121A"/>
    <w:rsid w:val="00AB14F1"/>
    <w:rsid w:val="00AB21BC"/>
    <w:rsid w:val="00AB3545"/>
    <w:rsid w:val="00AB4557"/>
    <w:rsid w:val="00AB4A40"/>
    <w:rsid w:val="00AB4F6B"/>
    <w:rsid w:val="00AB5491"/>
    <w:rsid w:val="00AB59AF"/>
    <w:rsid w:val="00AB6508"/>
    <w:rsid w:val="00AB6E53"/>
    <w:rsid w:val="00AB77BC"/>
    <w:rsid w:val="00AC038F"/>
    <w:rsid w:val="00AC09D1"/>
    <w:rsid w:val="00AC0C1A"/>
    <w:rsid w:val="00AC0DE5"/>
    <w:rsid w:val="00AC0F54"/>
    <w:rsid w:val="00AC412F"/>
    <w:rsid w:val="00AC450A"/>
    <w:rsid w:val="00AC5577"/>
    <w:rsid w:val="00AC55C1"/>
    <w:rsid w:val="00AC5B55"/>
    <w:rsid w:val="00AC5F1C"/>
    <w:rsid w:val="00AC6C2B"/>
    <w:rsid w:val="00AC7E6B"/>
    <w:rsid w:val="00AD12BD"/>
    <w:rsid w:val="00AD1F0D"/>
    <w:rsid w:val="00AD2D72"/>
    <w:rsid w:val="00AD35DB"/>
    <w:rsid w:val="00AD3863"/>
    <w:rsid w:val="00AD39BF"/>
    <w:rsid w:val="00AD3F0D"/>
    <w:rsid w:val="00AD4C45"/>
    <w:rsid w:val="00AD5203"/>
    <w:rsid w:val="00AD52EE"/>
    <w:rsid w:val="00AD567A"/>
    <w:rsid w:val="00AD773B"/>
    <w:rsid w:val="00AD7813"/>
    <w:rsid w:val="00AE0345"/>
    <w:rsid w:val="00AE0467"/>
    <w:rsid w:val="00AE04AA"/>
    <w:rsid w:val="00AE0C87"/>
    <w:rsid w:val="00AE1C38"/>
    <w:rsid w:val="00AE222B"/>
    <w:rsid w:val="00AE35B2"/>
    <w:rsid w:val="00AE387B"/>
    <w:rsid w:val="00AE38FF"/>
    <w:rsid w:val="00AE5BCF"/>
    <w:rsid w:val="00AE5D89"/>
    <w:rsid w:val="00AE7554"/>
    <w:rsid w:val="00AE7CCC"/>
    <w:rsid w:val="00AF0518"/>
    <w:rsid w:val="00AF07E9"/>
    <w:rsid w:val="00AF0C5B"/>
    <w:rsid w:val="00AF265E"/>
    <w:rsid w:val="00AF2849"/>
    <w:rsid w:val="00AF330A"/>
    <w:rsid w:val="00AF3F2F"/>
    <w:rsid w:val="00AF4321"/>
    <w:rsid w:val="00AF6008"/>
    <w:rsid w:val="00AF60DD"/>
    <w:rsid w:val="00AF67C0"/>
    <w:rsid w:val="00AF7F95"/>
    <w:rsid w:val="00B0044B"/>
    <w:rsid w:val="00B00EE9"/>
    <w:rsid w:val="00B021E7"/>
    <w:rsid w:val="00B03A15"/>
    <w:rsid w:val="00B03E2B"/>
    <w:rsid w:val="00B04805"/>
    <w:rsid w:val="00B05B4A"/>
    <w:rsid w:val="00B05D53"/>
    <w:rsid w:val="00B05E5C"/>
    <w:rsid w:val="00B069A0"/>
    <w:rsid w:val="00B07CE0"/>
    <w:rsid w:val="00B10020"/>
    <w:rsid w:val="00B10BBE"/>
    <w:rsid w:val="00B10E42"/>
    <w:rsid w:val="00B118FD"/>
    <w:rsid w:val="00B11F43"/>
    <w:rsid w:val="00B12176"/>
    <w:rsid w:val="00B12323"/>
    <w:rsid w:val="00B12869"/>
    <w:rsid w:val="00B12C8F"/>
    <w:rsid w:val="00B1452D"/>
    <w:rsid w:val="00B151F8"/>
    <w:rsid w:val="00B164A2"/>
    <w:rsid w:val="00B1691E"/>
    <w:rsid w:val="00B17155"/>
    <w:rsid w:val="00B172B5"/>
    <w:rsid w:val="00B17CDA"/>
    <w:rsid w:val="00B202AD"/>
    <w:rsid w:val="00B209A1"/>
    <w:rsid w:val="00B209D3"/>
    <w:rsid w:val="00B20DCE"/>
    <w:rsid w:val="00B2208F"/>
    <w:rsid w:val="00B23BED"/>
    <w:rsid w:val="00B25D5C"/>
    <w:rsid w:val="00B268F3"/>
    <w:rsid w:val="00B26C94"/>
    <w:rsid w:val="00B27909"/>
    <w:rsid w:val="00B310BF"/>
    <w:rsid w:val="00B312A2"/>
    <w:rsid w:val="00B3204D"/>
    <w:rsid w:val="00B322F6"/>
    <w:rsid w:val="00B32A14"/>
    <w:rsid w:val="00B34648"/>
    <w:rsid w:val="00B34F19"/>
    <w:rsid w:val="00B35F26"/>
    <w:rsid w:val="00B409C3"/>
    <w:rsid w:val="00B40AF0"/>
    <w:rsid w:val="00B41C10"/>
    <w:rsid w:val="00B424C0"/>
    <w:rsid w:val="00B43C92"/>
    <w:rsid w:val="00B43F61"/>
    <w:rsid w:val="00B441F4"/>
    <w:rsid w:val="00B4619B"/>
    <w:rsid w:val="00B461E8"/>
    <w:rsid w:val="00B46523"/>
    <w:rsid w:val="00B47287"/>
    <w:rsid w:val="00B4746D"/>
    <w:rsid w:val="00B505C8"/>
    <w:rsid w:val="00B51147"/>
    <w:rsid w:val="00B525C4"/>
    <w:rsid w:val="00B536D5"/>
    <w:rsid w:val="00B53765"/>
    <w:rsid w:val="00B53E08"/>
    <w:rsid w:val="00B54521"/>
    <w:rsid w:val="00B545EF"/>
    <w:rsid w:val="00B5496E"/>
    <w:rsid w:val="00B54B08"/>
    <w:rsid w:val="00B5517A"/>
    <w:rsid w:val="00B555DD"/>
    <w:rsid w:val="00B556DE"/>
    <w:rsid w:val="00B55A98"/>
    <w:rsid w:val="00B55E88"/>
    <w:rsid w:val="00B56053"/>
    <w:rsid w:val="00B60143"/>
    <w:rsid w:val="00B61038"/>
    <w:rsid w:val="00B6160D"/>
    <w:rsid w:val="00B61A9E"/>
    <w:rsid w:val="00B61E65"/>
    <w:rsid w:val="00B61F39"/>
    <w:rsid w:val="00B62302"/>
    <w:rsid w:val="00B63023"/>
    <w:rsid w:val="00B635F6"/>
    <w:rsid w:val="00B64298"/>
    <w:rsid w:val="00B64322"/>
    <w:rsid w:val="00B64D8B"/>
    <w:rsid w:val="00B663CE"/>
    <w:rsid w:val="00B66A73"/>
    <w:rsid w:val="00B67661"/>
    <w:rsid w:val="00B70528"/>
    <w:rsid w:val="00B718E9"/>
    <w:rsid w:val="00B723F8"/>
    <w:rsid w:val="00B74C8D"/>
    <w:rsid w:val="00B7519A"/>
    <w:rsid w:val="00B75728"/>
    <w:rsid w:val="00B758B0"/>
    <w:rsid w:val="00B76097"/>
    <w:rsid w:val="00B76FCA"/>
    <w:rsid w:val="00B7707A"/>
    <w:rsid w:val="00B774FC"/>
    <w:rsid w:val="00B77878"/>
    <w:rsid w:val="00B80B6A"/>
    <w:rsid w:val="00B80F07"/>
    <w:rsid w:val="00B81519"/>
    <w:rsid w:val="00B817AF"/>
    <w:rsid w:val="00B81DB0"/>
    <w:rsid w:val="00B83D7F"/>
    <w:rsid w:val="00B849B6"/>
    <w:rsid w:val="00B84D5D"/>
    <w:rsid w:val="00B84F2D"/>
    <w:rsid w:val="00B85139"/>
    <w:rsid w:val="00B852C1"/>
    <w:rsid w:val="00B854C2"/>
    <w:rsid w:val="00B8561E"/>
    <w:rsid w:val="00B858B4"/>
    <w:rsid w:val="00B859AB"/>
    <w:rsid w:val="00B85E38"/>
    <w:rsid w:val="00B8609D"/>
    <w:rsid w:val="00B904C9"/>
    <w:rsid w:val="00B90F5D"/>
    <w:rsid w:val="00B91455"/>
    <w:rsid w:val="00B91B5F"/>
    <w:rsid w:val="00B92987"/>
    <w:rsid w:val="00B92A30"/>
    <w:rsid w:val="00B93DE4"/>
    <w:rsid w:val="00B93E4C"/>
    <w:rsid w:val="00B93FB1"/>
    <w:rsid w:val="00B9440D"/>
    <w:rsid w:val="00B949AC"/>
    <w:rsid w:val="00B94FA5"/>
    <w:rsid w:val="00B952EB"/>
    <w:rsid w:val="00B953D5"/>
    <w:rsid w:val="00B95885"/>
    <w:rsid w:val="00B95A8E"/>
    <w:rsid w:val="00B9669F"/>
    <w:rsid w:val="00B97385"/>
    <w:rsid w:val="00B97CBF"/>
    <w:rsid w:val="00BA09EC"/>
    <w:rsid w:val="00BA0BF6"/>
    <w:rsid w:val="00BA1729"/>
    <w:rsid w:val="00BA2B1D"/>
    <w:rsid w:val="00BA3A10"/>
    <w:rsid w:val="00BA442A"/>
    <w:rsid w:val="00BA4862"/>
    <w:rsid w:val="00BA53E7"/>
    <w:rsid w:val="00BA5897"/>
    <w:rsid w:val="00BA661A"/>
    <w:rsid w:val="00BA665B"/>
    <w:rsid w:val="00BA7E5E"/>
    <w:rsid w:val="00BA7EAC"/>
    <w:rsid w:val="00BB09AF"/>
    <w:rsid w:val="00BB0B7C"/>
    <w:rsid w:val="00BB0D68"/>
    <w:rsid w:val="00BB1780"/>
    <w:rsid w:val="00BB20F5"/>
    <w:rsid w:val="00BB2389"/>
    <w:rsid w:val="00BB27FB"/>
    <w:rsid w:val="00BB3574"/>
    <w:rsid w:val="00BB3E75"/>
    <w:rsid w:val="00BB4244"/>
    <w:rsid w:val="00BB4462"/>
    <w:rsid w:val="00BB4F8E"/>
    <w:rsid w:val="00BB5B74"/>
    <w:rsid w:val="00BB5C20"/>
    <w:rsid w:val="00BB628C"/>
    <w:rsid w:val="00BC0520"/>
    <w:rsid w:val="00BC0789"/>
    <w:rsid w:val="00BC0E57"/>
    <w:rsid w:val="00BC0F19"/>
    <w:rsid w:val="00BC1508"/>
    <w:rsid w:val="00BC1AAA"/>
    <w:rsid w:val="00BC2755"/>
    <w:rsid w:val="00BC28AE"/>
    <w:rsid w:val="00BC3041"/>
    <w:rsid w:val="00BC376D"/>
    <w:rsid w:val="00BC418A"/>
    <w:rsid w:val="00BC503F"/>
    <w:rsid w:val="00BC52F7"/>
    <w:rsid w:val="00BC617E"/>
    <w:rsid w:val="00BC61F2"/>
    <w:rsid w:val="00BC7A55"/>
    <w:rsid w:val="00BC7F1A"/>
    <w:rsid w:val="00BD096B"/>
    <w:rsid w:val="00BD0B21"/>
    <w:rsid w:val="00BD100D"/>
    <w:rsid w:val="00BD2607"/>
    <w:rsid w:val="00BD39A8"/>
    <w:rsid w:val="00BD3BF6"/>
    <w:rsid w:val="00BD4C15"/>
    <w:rsid w:val="00BD5663"/>
    <w:rsid w:val="00BD5CD4"/>
    <w:rsid w:val="00BD6ECB"/>
    <w:rsid w:val="00BD6F72"/>
    <w:rsid w:val="00BD7006"/>
    <w:rsid w:val="00BD777B"/>
    <w:rsid w:val="00BD794A"/>
    <w:rsid w:val="00BD7D73"/>
    <w:rsid w:val="00BD7E69"/>
    <w:rsid w:val="00BE14DE"/>
    <w:rsid w:val="00BE1EB2"/>
    <w:rsid w:val="00BE1F7C"/>
    <w:rsid w:val="00BE2D4E"/>
    <w:rsid w:val="00BE36B0"/>
    <w:rsid w:val="00BE4035"/>
    <w:rsid w:val="00BE40D7"/>
    <w:rsid w:val="00BE441B"/>
    <w:rsid w:val="00BE4579"/>
    <w:rsid w:val="00BE5978"/>
    <w:rsid w:val="00BE635E"/>
    <w:rsid w:val="00BE64A0"/>
    <w:rsid w:val="00BE6517"/>
    <w:rsid w:val="00BE68BD"/>
    <w:rsid w:val="00BE7D6B"/>
    <w:rsid w:val="00BF021D"/>
    <w:rsid w:val="00BF1E4B"/>
    <w:rsid w:val="00BF35A9"/>
    <w:rsid w:val="00BF3F42"/>
    <w:rsid w:val="00BF5CFC"/>
    <w:rsid w:val="00BF5D27"/>
    <w:rsid w:val="00BF64CE"/>
    <w:rsid w:val="00BF64D7"/>
    <w:rsid w:val="00BF6944"/>
    <w:rsid w:val="00BF6AB0"/>
    <w:rsid w:val="00BF7159"/>
    <w:rsid w:val="00BF7A04"/>
    <w:rsid w:val="00BF7D6A"/>
    <w:rsid w:val="00C000B2"/>
    <w:rsid w:val="00C00473"/>
    <w:rsid w:val="00C004FF"/>
    <w:rsid w:val="00C011D8"/>
    <w:rsid w:val="00C01F14"/>
    <w:rsid w:val="00C025D0"/>
    <w:rsid w:val="00C02C58"/>
    <w:rsid w:val="00C030E8"/>
    <w:rsid w:val="00C0319B"/>
    <w:rsid w:val="00C032D0"/>
    <w:rsid w:val="00C03C23"/>
    <w:rsid w:val="00C04166"/>
    <w:rsid w:val="00C0496F"/>
    <w:rsid w:val="00C05AC8"/>
    <w:rsid w:val="00C060DB"/>
    <w:rsid w:val="00C06CEE"/>
    <w:rsid w:val="00C0793D"/>
    <w:rsid w:val="00C110DC"/>
    <w:rsid w:val="00C1144D"/>
    <w:rsid w:val="00C11A61"/>
    <w:rsid w:val="00C12228"/>
    <w:rsid w:val="00C129E3"/>
    <w:rsid w:val="00C1307C"/>
    <w:rsid w:val="00C1384F"/>
    <w:rsid w:val="00C1467E"/>
    <w:rsid w:val="00C153B4"/>
    <w:rsid w:val="00C159E0"/>
    <w:rsid w:val="00C15A02"/>
    <w:rsid w:val="00C15B96"/>
    <w:rsid w:val="00C15FA9"/>
    <w:rsid w:val="00C1773F"/>
    <w:rsid w:val="00C17F3F"/>
    <w:rsid w:val="00C20DAD"/>
    <w:rsid w:val="00C215A0"/>
    <w:rsid w:val="00C227B6"/>
    <w:rsid w:val="00C2481C"/>
    <w:rsid w:val="00C248BE"/>
    <w:rsid w:val="00C25AED"/>
    <w:rsid w:val="00C2642D"/>
    <w:rsid w:val="00C265ED"/>
    <w:rsid w:val="00C26E08"/>
    <w:rsid w:val="00C273DE"/>
    <w:rsid w:val="00C276B0"/>
    <w:rsid w:val="00C3038A"/>
    <w:rsid w:val="00C30C2F"/>
    <w:rsid w:val="00C32303"/>
    <w:rsid w:val="00C33172"/>
    <w:rsid w:val="00C343D0"/>
    <w:rsid w:val="00C3494E"/>
    <w:rsid w:val="00C35052"/>
    <w:rsid w:val="00C358E6"/>
    <w:rsid w:val="00C35DB0"/>
    <w:rsid w:val="00C35E40"/>
    <w:rsid w:val="00C3610D"/>
    <w:rsid w:val="00C37801"/>
    <w:rsid w:val="00C3793E"/>
    <w:rsid w:val="00C3799D"/>
    <w:rsid w:val="00C37EDB"/>
    <w:rsid w:val="00C40B7F"/>
    <w:rsid w:val="00C410DC"/>
    <w:rsid w:val="00C4112B"/>
    <w:rsid w:val="00C42092"/>
    <w:rsid w:val="00C4299A"/>
    <w:rsid w:val="00C430E8"/>
    <w:rsid w:val="00C433B4"/>
    <w:rsid w:val="00C437A6"/>
    <w:rsid w:val="00C44531"/>
    <w:rsid w:val="00C44AB8"/>
    <w:rsid w:val="00C44F9A"/>
    <w:rsid w:val="00C455C3"/>
    <w:rsid w:val="00C45B7A"/>
    <w:rsid w:val="00C46469"/>
    <w:rsid w:val="00C46F72"/>
    <w:rsid w:val="00C47478"/>
    <w:rsid w:val="00C47486"/>
    <w:rsid w:val="00C5046C"/>
    <w:rsid w:val="00C508B0"/>
    <w:rsid w:val="00C50D83"/>
    <w:rsid w:val="00C50F84"/>
    <w:rsid w:val="00C52E97"/>
    <w:rsid w:val="00C52FAD"/>
    <w:rsid w:val="00C5360E"/>
    <w:rsid w:val="00C53770"/>
    <w:rsid w:val="00C53DDB"/>
    <w:rsid w:val="00C5450C"/>
    <w:rsid w:val="00C56F94"/>
    <w:rsid w:val="00C57AC3"/>
    <w:rsid w:val="00C57E48"/>
    <w:rsid w:val="00C60175"/>
    <w:rsid w:val="00C60E46"/>
    <w:rsid w:val="00C619A0"/>
    <w:rsid w:val="00C635ED"/>
    <w:rsid w:val="00C6433E"/>
    <w:rsid w:val="00C6466A"/>
    <w:rsid w:val="00C64990"/>
    <w:rsid w:val="00C64E04"/>
    <w:rsid w:val="00C650B7"/>
    <w:rsid w:val="00C6619C"/>
    <w:rsid w:val="00C6686D"/>
    <w:rsid w:val="00C66A40"/>
    <w:rsid w:val="00C66B97"/>
    <w:rsid w:val="00C705BB"/>
    <w:rsid w:val="00C71BE8"/>
    <w:rsid w:val="00C738C8"/>
    <w:rsid w:val="00C7441B"/>
    <w:rsid w:val="00C747F9"/>
    <w:rsid w:val="00C74FEB"/>
    <w:rsid w:val="00C75239"/>
    <w:rsid w:val="00C75F65"/>
    <w:rsid w:val="00C762FC"/>
    <w:rsid w:val="00C76EA5"/>
    <w:rsid w:val="00C76FDC"/>
    <w:rsid w:val="00C77A71"/>
    <w:rsid w:val="00C77FA7"/>
    <w:rsid w:val="00C801B1"/>
    <w:rsid w:val="00C80CBC"/>
    <w:rsid w:val="00C8184D"/>
    <w:rsid w:val="00C81CAA"/>
    <w:rsid w:val="00C83DC6"/>
    <w:rsid w:val="00C84817"/>
    <w:rsid w:val="00C85022"/>
    <w:rsid w:val="00C85AB5"/>
    <w:rsid w:val="00C85E76"/>
    <w:rsid w:val="00C85FC3"/>
    <w:rsid w:val="00C860C7"/>
    <w:rsid w:val="00C866EE"/>
    <w:rsid w:val="00C86F83"/>
    <w:rsid w:val="00C872BC"/>
    <w:rsid w:val="00C876E9"/>
    <w:rsid w:val="00C87901"/>
    <w:rsid w:val="00C90F74"/>
    <w:rsid w:val="00C91237"/>
    <w:rsid w:val="00C9174A"/>
    <w:rsid w:val="00C9305B"/>
    <w:rsid w:val="00C93639"/>
    <w:rsid w:val="00C93AC8"/>
    <w:rsid w:val="00C94B90"/>
    <w:rsid w:val="00C94D4B"/>
    <w:rsid w:val="00C94E95"/>
    <w:rsid w:val="00C94F8F"/>
    <w:rsid w:val="00C967A8"/>
    <w:rsid w:val="00C97283"/>
    <w:rsid w:val="00C977AC"/>
    <w:rsid w:val="00C9793A"/>
    <w:rsid w:val="00CA0CAE"/>
    <w:rsid w:val="00CA11FD"/>
    <w:rsid w:val="00CA24E8"/>
    <w:rsid w:val="00CA31F7"/>
    <w:rsid w:val="00CA38A2"/>
    <w:rsid w:val="00CA425D"/>
    <w:rsid w:val="00CA5067"/>
    <w:rsid w:val="00CA656D"/>
    <w:rsid w:val="00CA6A4F"/>
    <w:rsid w:val="00CA6FAD"/>
    <w:rsid w:val="00CA72E3"/>
    <w:rsid w:val="00CA7D96"/>
    <w:rsid w:val="00CB084B"/>
    <w:rsid w:val="00CB0F73"/>
    <w:rsid w:val="00CB2416"/>
    <w:rsid w:val="00CB4FBB"/>
    <w:rsid w:val="00CB5011"/>
    <w:rsid w:val="00CB51EB"/>
    <w:rsid w:val="00CB55F1"/>
    <w:rsid w:val="00CB62B7"/>
    <w:rsid w:val="00CB6EBA"/>
    <w:rsid w:val="00CB714C"/>
    <w:rsid w:val="00CB75E2"/>
    <w:rsid w:val="00CB7AD2"/>
    <w:rsid w:val="00CC0A1F"/>
    <w:rsid w:val="00CC0FF5"/>
    <w:rsid w:val="00CC1141"/>
    <w:rsid w:val="00CC15DE"/>
    <w:rsid w:val="00CC1B66"/>
    <w:rsid w:val="00CC2B4F"/>
    <w:rsid w:val="00CC2BA8"/>
    <w:rsid w:val="00CC31EF"/>
    <w:rsid w:val="00CC3988"/>
    <w:rsid w:val="00CC48C2"/>
    <w:rsid w:val="00CC4953"/>
    <w:rsid w:val="00CC520F"/>
    <w:rsid w:val="00CC6857"/>
    <w:rsid w:val="00CC6A6F"/>
    <w:rsid w:val="00CC6A96"/>
    <w:rsid w:val="00CC6F4D"/>
    <w:rsid w:val="00CD11E1"/>
    <w:rsid w:val="00CD190D"/>
    <w:rsid w:val="00CD263B"/>
    <w:rsid w:val="00CD29FB"/>
    <w:rsid w:val="00CD2B1E"/>
    <w:rsid w:val="00CD2DEC"/>
    <w:rsid w:val="00CD33D2"/>
    <w:rsid w:val="00CD4918"/>
    <w:rsid w:val="00CD4C87"/>
    <w:rsid w:val="00CD4FA7"/>
    <w:rsid w:val="00CD5485"/>
    <w:rsid w:val="00CD563A"/>
    <w:rsid w:val="00CD5EEB"/>
    <w:rsid w:val="00CD6AC8"/>
    <w:rsid w:val="00CE0D72"/>
    <w:rsid w:val="00CE0F58"/>
    <w:rsid w:val="00CE1ECE"/>
    <w:rsid w:val="00CE20D3"/>
    <w:rsid w:val="00CE24BA"/>
    <w:rsid w:val="00CE34F8"/>
    <w:rsid w:val="00CE3DD9"/>
    <w:rsid w:val="00CE68DC"/>
    <w:rsid w:val="00CE6985"/>
    <w:rsid w:val="00CE6D16"/>
    <w:rsid w:val="00CE708E"/>
    <w:rsid w:val="00CE78EE"/>
    <w:rsid w:val="00CF03D9"/>
    <w:rsid w:val="00CF0BE6"/>
    <w:rsid w:val="00CF15BB"/>
    <w:rsid w:val="00CF2E29"/>
    <w:rsid w:val="00CF2EBD"/>
    <w:rsid w:val="00CF3117"/>
    <w:rsid w:val="00CF32D6"/>
    <w:rsid w:val="00CF3B2B"/>
    <w:rsid w:val="00CF3FC0"/>
    <w:rsid w:val="00CF4098"/>
    <w:rsid w:val="00CF4C0E"/>
    <w:rsid w:val="00CF5151"/>
    <w:rsid w:val="00CF63E2"/>
    <w:rsid w:val="00CF6415"/>
    <w:rsid w:val="00CF68E3"/>
    <w:rsid w:val="00CF72BE"/>
    <w:rsid w:val="00CF7B59"/>
    <w:rsid w:val="00D00091"/>
    <w:rsid w:val="00D00483"/>
    <w:rsid w:val="00D00BC9"/>
    <w:rsid w:val="00D017A8"/>
    <w:rsid w:val="00D01E81"/>
    <w:rsid w:val="00D0248C"/>
    <w:rsid w:val="00D032E5"/>
    <w:rsid w:val="00D04433"/>
    <w:rsid w:val="00D057F0"/>
    <w:rsid w:val="00D05870"/>
    <w:rsid w:val="00D05C64"/>
    <w:rsid w:val="00D05D88"/>
    <w:rsid w:val="00D0621A"/>
    <w:rsid w:val="00D066D6"/>
    <w:rsid w:val="00D06983"/>
    <w:rsid w:val="00D06CD9"/>
    <w:rsid w:val="00D06D51"/>
    <w:rsid w:val="00D0742B"/>
    <w:rsid w:val="00D1067D"/>
    <w:rsid w:val="00D1167A"/>
    <w:rsid w:val="00D124A0"/>
    <w:rsid w:val="00D125D8"/>
    <w:rsid w:val="00D126B7"/>
    <w:rsid w:val="00D12742"/>
    <w:rsid w:val="00D12F48"/>
    <w:rsid w:val="00D130A2"/>
    <w:rsid w:val="00D13179"/>
    <w:rsid w:val="00D13A17"/>
    <w:rsid w:val="00D13E40"/>
    <w:rsid w:val="00D143D8"/>
    <w:rsid w:val="00D14409"/>
    <w:rsid w:val="00D171BB"/>
    <w:rsid w:val="00D1747B"/>
    <w:rsid w:val="00D176D0"/>
    <w:rsid w:val="00D17984"/>
    <w:rsid w:val="00D17AC8"/>
    <w:rsid w:val="00D17D46"/>
    <w:rsid w:val="00D20F9D"/>
    <w:rsid w:val="00D215C9"/>
    <w:rsid w:val="00D217AB"/>
    <w:rsid w:val="00D21AF8"/>
    <w:rsid w:val="00D21C8B"/>
    <w:rsid w:val="00D21F28"/>
    <w:rsid w:val="00D21F50"/>
    <w:rsid w:val="00D22766"/>
    <w:rsid w:val="00D22FDA"/>
    <w:rsid w:val="00D231E9"/>
    <w:rsid w:val="00D24441"/>
    <w:rsid w:val="00D245B8"/>
    <w:rsid w:val="00D2471E"/>
    <w:rsid w:val="00D24B08"/>
    <w:rsid w:val="00D25776"/>
    <w:rsid w:val="00D25CFB"/>
    <w:rsid w:val="00D2721C"/>
    <w:rsid w:val="00D27780"/>
    <w:rsid w:val="00D30EFC"/>
    <w:rsid w:val="00D31F9F"/>
    <w:rsid w:val="00D32AEA"/>
    <w:rsid w:val="00D336DB"/>
    <w:rsid w:val="00D35855"/>
    <w:rsid w:val="00D367ED"/>
    <w:rsid w:val="00D36E34"/>
    <w:rsid w:val="00D3760B"/>
    <w:rsid w:val="00D37F47"/>
    <w:rsid w:val="00D406FC"/>
    <w:rsid w:val="00D414FE"/>
    <w:rsid w:val="00D41581"/>
    <w:rsid w:val="00D4208F"/>
    <w:rsid w:val="00D42EA3"/>
    <w:rsid w:val="00D4300A"/>
    <w:rsid w:val="00D43694"/>
    <w:rsid w:val="00D44E33"/>
    <w:rsid w:val="00D452D7"/>
    <w:rsid w:val="00D45A5B"/>
    <w:rsid w:val="00D4699B"/>
    <w:rsid w:val="00D46C33"/>
    <w:rsid w:val="00D46F85"/>
    <w:rsid w:val="00D472FC"/>
    <w:rsid w:val="00D47F55"/>
    <w:rsid w:val="00D50523"/>
    <w:rsid w:val="00D50B61"/>
    <w:rsid w:val="00D50EFA"/>
    <w:rsid w:val="00D522E1"/>
    <w:rsid w:val="00D52408"/>
    <w:rsid w:val="00D5277A"/>
    <w:rsid w:val="00D52A50"/>
    <w:rsid w:val="00D52E46"/>
    <w:rsid w:val="00D52E65"/>
    <w:rsid w:val="00D531C7"/>
    <w:rsid w:val="00D5383D"/>
    <w:rsid w:val="00D550DB"/>
    <w:rsid w:val="00D55B71"/>
    <w:rsid w:val="00D5643D"/>
    <w:rsid w:val="00D56BA1"/>
    <w:rsid w:val="00D56CC7"/>
    <w:rsid w:val="00D56D7A"/>
    <w:rsid w:val="00D57014"/>
    <w:rsid w:val="00D576F8"/>
    <w:rsid w:val="00D57D71"/>
    <w:rsid w:val="00D60989"/>
    <w:rsid w:val="00D60C7F"/>
    <w:rsid w:val="00D60E74"/>
    <w:rsid w:val="00D619B3"/>
    <w:rsid w:val="00D61A14"/>
    <w:rsid w:val="00D61E4D"/>
    <w:rsid w:val="00D62C58"/>
    <w:rsid w:val="00D63175"/>
    <w:rsid w:val="00D63457"/>
    <w:rsid w:val="00D63A19"/>
    <w:rsid w:val="00D63C9B"/>
    <w:rsid w:val="00D6649D"/>
    <w:rsid w:val="00D666EB"/>
    <w:rsid w:val="00D66DD9"/>
    <w:rsid w:val="00D67197"/>
    <w:rsid w:val="00D677A4"/>
    <w:rsid w:val="00D70516"/>
    <w:rsid w:val="00D70E18"/>
    <w:rsid w:val="00D71507"/>
    <w:rsid w:val="00D72085"/>
    <w:rsid w:val="00D723CF"/>
    <w:rsid w:val="00D73211"/>
    <w:rsid w:val="00D73915"/>
    <w:rsid w:val="00D742EA"/>
    <w:rsid w:val="00D749B4"/>
    <w:rsid w:val="00D76671"/>
    <w:rsid w:val="00D76A08"/>
    <w:rsid w:val="00D76AA2"/>
    <w:rsid w:val="00D77DDE"/>
    <w:rsid w:val="00D80F74"/>
    <w:rsid w:val="00D82A67"/>
    <w:rsid w:val="00D842FB"/>
    <w:rsid w:val="00D84493"/>
    <w:rsid w:val="00D84B02"/>
    <w:rsid w:val="00D84EB5"/>
    <w:rsid w:val="00D8542E"/>
    <w:rsid w:val="00D85809"/>
    <w:rsid w:val="00D85AC1"/>
    <w:rsid w:val="00D8655E"/>
    <w:rsid w:val="00D86F95"/>
    <w:rsid w:val="00D87449"/>
    <w:rsid w:val="00D878ED"/>
    <w:rsid w:val="00D90352"/>
    <w:rsid w:val="00D90B1B"/>
    <w:rsid w:val="00D91564"/>
    <w:rsid w:val="00D91E59"/>
    <w:rsid w:val="00D93237"/>
    <w:rsid w:val="00D93536"/>
    <w:rsid w:val="00D95258"/>
    <w:rsid w:val="00D95BE5"/>
    <w:rsid w:val="00D962EB"/>
    <w:rsid w:val="00D9730D"/>
    <w:rsid w:val="00D976F4"/>
    <w:rsid w:val="00D97FED"/>
    <w:rsid w:val="00DA0E91"/>
    <w:rsid w:val="00DA194D"/>
    <w:rsid w:val="00DA1D4A"/>
    <w:rsid w:val="00DA1ECE"/>
    <w:rsid w:val="00DA2813"/>
    <w:rsid w:val="00DA2FF9"/>
    <w:rsid w:val="00DA3DC2"/>
    <w:rsid w:val="00DA3F85"/>
    <w:rsid w:val="00DA4041"/>
    <w:rsid w:val="00DA4883"/>
    <w:rsid w:val="00DA49F0"/>
    <w:rsid w:val="00DA4C07"/>
    <w:rsid w:val="00DA4C86"/>
    <w:rsid w:val="00DA4E59"/>
    <w:rsid w:val="00DA6253"/>
    <w:rsid w:val="00DA62D2"/>
    <w:rsid w:val="00DA720E"/>
    <w:rsid w:val="00DB0617"/>
    <w:rsid w:val="00DB2499"/>
    <w:rsid w:val="00DB25EC"/>
    <w:rsid w:val="00DB2996"/>
    <w:rsid w:val="00DB3216"/>
    <w:rsid w:val="00DB3FCA"/>
    <w:rsid w:val="00DB510A"/>
    <w:rsid w:val="00DB62AF"/>
    <w:rsid w:val="00DB6456"/>
    <w:rsid w:val="00DB6D62"/>
    <w:rsid w:val="00DB7209"/>
    <w:rsid w:val="00DC009A"/>
    <w:rsid w:val="00DC029E"/>
    <w:rsid w:val="00DC0405"/>
    <w:rsid w:val="00DC09E5"/>
    <w:rsid w:val="00DC0D03"/>
    <w:rsid w:val="00DC1A60"/>
    <w:rsid w:val="00DC23CE"/>
    <w:rsid w:val="00DC2478"/>
    <w:rsid w:val="00DC2FDC"/>
    <w:rsid w:val="00DC4745"/>
    <w:rsid w:val="00DC489B"/>
    <w:rsid w:val="00DC4BAA"/>
    <w:rsid w:val="00DC4E64"/>
    <w:rsid w:val="00DC55CC"/>
    <w:rsid w:val="00DC5F77"/>
    <w:rsid w:val="00DC67CC"/>
    <w:rsid w:val="00DC6808"/>
    <w:rsid w:val="00DC68E5"/>
    <w:rsid w:val="00DD0DD8"/>
    <w:rsid w:val="00DD1097"/>
    <w:rsid w:val="00DD12E7"/>
    <w:rsid w:val="00DD14D3"/>
    <w:rsid w:val="00DD179A"/>
    <w:rsid w:val="00DD2E1F"/>
    <w:rsid w:val="00DD3651"/>
    <w:rsid w:val="00DD3693"/>
    <w:rsid w:val="00DD36C5"/>
    <w:rsid w:val="00DD4409"/>
    <w:rsid w:val="00DD7E32"/>
    <w:rsid w:val="00DE04D7"/>
    <w:rsid w:val="00DE04FC"/>
    <w:rsid w:val="00DE213F"/>
    <w:rsid w:val="00DE34BF"/>
    <w:rsid w:val="00DE37B7"/>
    <w:rsid w:val="00DE38B5"/>
    <w:rsid w:val="00DE3946"/>
    <w:rsid w:val="00DE439B"/>
    <w:rsid w:val="00DE464A"/>
    <w:rsid w:val="00DE4AB6"/>
    <w:rsid w:val="00DE4BED"/>
    <w:rsid w:val="00DE5179"/>
    <w:rsid w:val="00DE6341"/>
    <w:rsid w:val="00DE693A"/>
    <w:rsid w:val="00DE6D37"/>
    <w:rsid w:val="00DE73A9"/>
    <w:rsid w:val="00DF0571"/>
    <w:rsid w:val="00DF06C2"/>
    <w:rsid w:val="00DF07C1"/>
    <w:rsid w:val="00DF2056"/>
    <w:rsid w:val="00DF20A4"/>
    <w:rsid w:val="00DF257C"/>
    <w:rsid w:val="00DF284A"/>
    <w:rsid w:val="00DF3A17"/>
    <w:rsid w:val="00DF5556"/>
    <w:rsid w:val="00DF61A6"/>
    <w:rsid w:val="00DF725A"/>
    <w:rsid w:val="00DF759D"/>
    <w:rsid w:val="00DF7866"/>
    <w:rsid w:val="00DF7FE5"/>
    <w:rsid w:val="00E0116B"/>
    <w:rsid w:val="00E017F6"/>
    <w:rsid w:val="00E032F5"/>
    <w:rsid w:val="00E03B9A"/>
    <w:rsid w:val="00E044E9"/>
    <w:rsid w:val="00E048E3"/>
    <w:rsid w:val="00E0552D"/>
    <w:rsid w:val="00E063D2"/>
    <w:rsid w:val="00E10C66"/>
    <w:rsid w:val="00E114A7"/>
    <w:rsid w:val="00E119E5"/>
    <w:rsid w:val="00E11ED3"/>
    <w:rsid w:val="00E126DF"/>
    <w:rsid w:val="00E12D57"/>
    <w:rsid w:val="00E1446F"/>
    <w:rsid w:val="00E146EF"/>
    <w:rsid w:val="00E1557A"/>
    <w:rsid w:val="00E15ABA"/>
    <w:rsid w:val="00E16990"/>
    <w:rsid w:val="00E17490"/>
    <w:rsid w:val="00E17636"/>
    <w:rsid w:val="00E176D5"/>
    <w:rsid w:val="00E1770B"/>
    <w:rsid w:val="00E21DC7"/>
    <w:rsid w:val="00E21E1D"/>
    <w:rsid w:val="00E22474"/>
    <w:rsid w:val="00E22CC2"/>
    <w:rsid w:val="00E22E7D"/>
    <w:rsid w:val="00E238E0"/>
    <w:rsid w:val="00E24AD7"/>
    <w:rsid w:val="00E251D1"/>
    <w:rsid w:val="00E259F8"/>
    <w:rsid w:val="00E2708F"/>
    <w:rsid w:val="00E275BF"/>
    <w:rsid w:val="00E276E9"/>
    <w:rsid w:val="00E303DD"/>
    <w:rsid w:val="00E30CC2"/>
    <w:rsid w:val="00E31E5C"/>
    <w:rsid w:val="00E32D2E"/>
    <w:rsid w:val="00E33CE4"/>
    <w:rsid w:val="00E34284"/>
    <w:rsid w:val="00E3450D"/>
    <w:rsid w:val="00E34538"/>
    <w:rsid w:val="00E34C0A"/>
    <w:rsid w:val="00E359C0"/>
    <w:rsid w:val="00E35B1D"/>
    <w:rsid w:val="00E36A94"/>
    <w:rsid w:val="00E36B11"/>
    <w:rsid w:val="00E371C3"/>
    <w:rsid w:val="00E37BD1"/>
    <w:rsid w:val="00E430A7"/>
    <w:rsid w:val="00E4332A"/>
    <w:rsid w:val="00E4494E"/>
    <w:rsid w:val="00E451E3"/>
    <w:rsid w:val="00E458E6"/>
    <w:rsid w:val="00E46906"/>
    <w:rsid w:val="00E4761E"/>
    <w:rsid w:val="00E47CBE"/>
    <w:rsid w:val="00E5009D"/>
    <w:rsid w:val="00E501D5"/>
    <w:rsid w:val="00E50594"/>
    <w:rsid w:val="00E50878"/>
    <w:rsid w:val="00E50D9A"/>
    <w:rsid w:val="00E512C1"/>
    <w:rsid w:val="00E514F1"/>
    <w:rsid w:val="00E531E0"/>
    <w:rsid w:val="00E53800"/>
    <w:rsid w:val="00E53A87"/>
    <w:rsid w:val="00E53EB7"/>
    <w:rsid w:val="00E544AA"/>
    <w:rsid w:val="00E55300"/>
    <w:rsid w:val="00E55692"/>
    <w:rsid w:val="00E56243"/>
    <w:rsid w:val="00E56D83"/>
    <w:rsid w:val="00E56E55"/>
    <w:rsid w:val="00E56F53"/>
    <w:rsid w:val="00E5797B"/>
    <w:rsid w:val="00E579EE"/>
    <w:rsid w:val="00E60E02"/>
    <w:rsid w:val="00E60EB2"/>
    <w:rsid w:val="00E6147A"/>
    <w:rsid w:val="00E61F4C"/>
    <w:rsid w:val="00E61F5E"/>
    <w:rsid w:val="00E62CA1"/>
    <w:rsid w:val="00E63534"/>
    <w:rsid w:val="00E63938"/>
    <w:rsid w:val="00E63E65"/>
    <w:rsid w:val="00E6460B"/>
    <w:rsid w:val="00E648F1"/>
    <w:rsid w:val="00E65249"/>
    <w:rsid w:val="00E652A9"/>
    <w:rsid w:val="00E65319"/>
    <w:rsid w:val="00E664CB"/>
    <w:rsid w:val="00E66D3E"/>
    <w:rsid w:val="00E71751"/>
    <w:rsid w:val="00E717E6"/>
    <w:rsid w:val="00E71ED9"/>
    <w:rsid w:val="00E71FC2"/>
    <w:rsid w:val="00E726F6"/>
    <w:rsid w:val="00E732C4"/>
    <w:rsid w:val="00E73545"/>
    <w:rsid w:val="00E73686"/>
    <w:rsid w:val="00E73C58"/>
    <w:rsid w:val="00E74755"/>
    <w:rsid w:val="00E75292"/>
    <w:rsid w:val="00E75D3A"/>
    <w:rsid w:val="00E75F68"/>
    <w:rsid w:val="00E76280"/>
    <w:rsid w:val="00E76F77"/>
    <w:rsid w:val="00E772D2"/>
    <w:rsid w:val="00E809B6"/>
    <w:rsid w:val="00E812B5"/>
    <w:rsid w:val="00E81CA1"/>
    <w:rsid w:val="00E821BA"/>
    <w:rsid w:val="00E82590"/>
    <w:rsid w:val="00E82759"/>
    <w:rsid w:val="00E82867"/>
    <w:rsid w:val="00E842D0"/>
    <w:rsid w:val="00E84E4E"/>
    <w:rsid w:val="00E8536E"/>
    <w:rsid w:val="00E85705"/>
    <w:rsid w:val="00E8575B"/>
    <w:rsid w:val="00E85DC1"/>
    <w:rsid w:val="00E85E81"/>
    <w:rsid w:val="00E863C3"/>
    <w:rsid w:val="00E8647F"/>
    <w:rsid w:val="00E86AA3"/>
    <w:rsid w:val="00E86E2D"/>
    <w:rsid w:val="00E86F72"/>
    <w:rsid w:val="00E87547"/>
    <w:rsid w:val="00E87AF8"/>
    <w:rsid w:val="00E90154"/>
    <w:rsid w:val="00E9176C"/>
    <w:rsid w:val="00E928F3"/>
    <w:rsid w:val="00E939C2"/>
    <w:rsid w:val="00E93AC0"/>
    <w:rsid w:val="00E93F7C"/>
    <w:rsid w:val="00E94059"/>
    <w:rsid w:val="00E94768"/>
    <w:rsid w:val="00E94F6C"/>
    <w:rsid w:val="00E95724"/>
    <w:rsid w:val="00E9588E"/>
    <w:rsid w:val="00E95A77"/>
    <w:rsid w:val="00E95B39"/>
    <w:rsid w:val="00E96449"/>
    <w:rsid w:val="00E964FA"/>
    <w:rsid w:val="00E96652"/>
    <w:rsid w:val="00E96E56"/>
    <w:rsid w:val="00E96E7E"/>
    <w:rsid w:val="00E97FCE"/>
    <w:rsid w:val="00EA00D5"/>
    <w:rsid w:val="00EA0579"/>
    <w:rsid w:val="00EA13B7"/>
    <w:rsid w:val="00EA1593"/>
    <w:rsid w:val="00EA34F7"/>
    <w:rsid w:val="00EA38DB"/>
    <w:rsid w:val="00EA44D7"/>
    <w:rsid w:val="00EA50A2"/>
    <w:rsid w:val="00EA5530"/>
    <w:rsid w:val="00EA5D6B"/>
    <w:rsid w:val="00EA7316"/>
    <w:rsid w:val="00EA75C6"/>
    <w:rsid w:val="00EA7707"/>
    <w:rsid w:val="00EA78E5"/>
    <w:rsid w:val="00EA7AF4"/>
    <w:rsid w:val="00EB1182"/>
    <w:rsid w:val="00EB11A6"/>
    <w:rsid w:val="00EB13A5"/>
    <w:rsid w:val="00EB230D"/>
    <w:rsid w:val="00EB244F"/>
    <w:rsid w:val="00EB2F20"/>
    <w:rsid w:val="00EB33EA"/>
    <w:rsid w:val="00EB365B"/>
    <w:rsid w:val="00EB3AB7"/>
    <w:rsid w:val="00EB47AC"/>
    <w:rsid w:val="00EB4864"/>
    <w:rsid w:val="00EB4A8F"/>
    <w:rsid w:val="00EB51ED"/>
    <w:rsid w:val="00EB5608"/>
    <w:rsid w:val="00EB6359"/>
    <w:rsid w:val="00EB6B98"/>
    <w:rsid w:val="00EB71E3"/>
    <w:rsid w:val="00EB7220"/>
    <w:rsid w:val="00EC0B0E"/>
    <w:rsid w:val="00EC0ED7"/>
    <w:rsid w:val="00EC1921"/>
    <w:rsid w:val="00EC2AEA"/>
    <w:rsid w:val="00EC2D1F"/>
    <w:rsid w:val="00EC2EBA"/>
    <w:rsid w:val="00EC2EE3"/>
    <w:rsid w:val="00EC2F8C"/>
    <w:rsid w:val="00EC33D0"/>
    <w:rsid w:val="00EC393A"/>
    <w:rsid w:val="00EC3952"/>
    <w:rsid w:val="00EC3AA6"/>
    <w:rsid w:val="00EC4209"/>
    <w:rsid w:val="00EC4231"/>
    <w:rsid w:val="00EC732B"/>
    <w:rsid w:val="00EC74A8"/>
    <w:rsid w:val="00EC7AA2"/>
    <w:rsid w:val="00EC7B6B"/>
    <w:rsid w:val="00ED0140"/>
    <w:rsid w:val="00ED0615"/>
    <w:rsid w:val="00ED10AA"/>
    <w:rsid w:val="00ED127A"/>
    <w:rsid w:val="00ED2B3F"/>
    <w:rsid w:val="00ED2D3A"/>
    <w:rsid w:val="00ED2D44"/>
    <w:rsid w:val="00ED2DDB"/>
    <w:rsid w:val="00ED30D2"/>
    <w:rsid w:val="00ED31AD"/>
    <w:rsid w:val="00ED38C6"/>
    <w:rsid w:val="00ED4991"/>
    <w:rsid w:val="00ED4E03"/>
    <w:rsid w:val="00ED5298"/>
    <w:rsid w:val="00ED54ED"/>
    <w:rsid w:val="00ED5B7F"/>
    <w:rsid w:val="00ED6253"/>
    <w:rsid w:val="00ED631A"/>
    <w:rsid w:val="00ED759D"/>
    <w:rsid w:val="00EE00D4"/>
    <w:rsid w:val="00EE0196"/>
    <w:rsid w:val="00EE06BE"/>
    <w:rsid w:val="00EE0CEF"/>
    <w:rsid w:val="00EE0D7C"/>
    <w:rsid w:val="00EE1131"/>
    <w:rsid w:val="00EE1248"/>
    <w:rsid w:val="00EE13BE"/>
    <w:rsid w:val="00EE24DF"/>
    <w:rsid w:val="00EE4235"/>
    <w:rsid w:val="00EE4A1A"/>
    <w:rsid w:val="00EE4F0C"/>
    <w:rsid w:val="00EE5081"/>
    <w:rsid w:val="00EE5236"/>
    <w:rsid w:val="00EE5395"/>
    <w:rsid w:val="00EE5913"/>
    <w:rsid w:val="00EE6A00"/>
    <w:rsid w:val="00EE6ABD"/>
    <w:rsid w:val="00EE6B8D"/>
    <w:rsid w:val="00EE7488"/>
    <w:rsid w:val="00EE7608"/>
    <w:rsid w:val="00EE78AE"/>
    <w:rsid w:val="00EF10D9"/>
    <w:rsid w:val="00EF1979"/>
    <w:rsid w:val="00EF344E"/>
    <w:rsid w:val="00EF47CF"/>
    <w:rsid w:val="00EF5593"/>
    <w:rsid w:val="00EF5D9C"/>
    <w:rsid w:val="00EF64BB"/>
    <w:rsid w:val="00EF7BA5"/>
    <w:rsid w:val="00F00A30"/>
    <w:rsid w:val="00F011C7"/>
    <w:rsid w:val="00F01302"/>
    <w:rsid w:val="00F01D09"/>
    <w:rsid w:val="00F01D82"/>
    <w:rsid w:val="00F02CB7"/>
    <w:rsid w:val="00F030F4"/>
    <w:rsid w:val="00F0381C"/>
    <w:rsid w:val="00F0398C"/>
    <w:rsid w:val="00F03A30"/>
    <w:rsid w:val="00F03EDF"/>
    <w:rsid w:val="00F04F6C"/>
    <w:rsid w:val="00F05781"/>
    <w:rsid w:val="00F058A7"/>
    <w:rsid w:val="00F07146"/>
    <w:rsid w:val="00F07330"/>
    <w:rsid w:val="00F10046"/>
    <w:rsid w:val="00F10B2F"/>
    <w:rsid w:val="00F1184C"/>
    <w:rsid w:val="00F11C72"/>
    <w:rsid w:val="00F12285"/>
    <w:rsid w:val="00F129AE"/>
    <w:rsid w:val="00F12B5B"/>
    <w:rsid w:val="00F13937"/>
    <w:rsid w:val="00F1521D"/>
    <w:rsid w:val="00F154CC"/>
    <w:rsid w:val="00F1568F"/>
    <w:rsid w:val="00F15A45"/>
    <w:rsid w:val="00F165A6"/>
    <w:rsid w:val="00F168B4"/>
    <w:rsid w:val="00F16A84"/>
    <w:rsid w:val="00F20529"/>
    <w:rsid w:val="00F20706"/>
    <w:rsid w:val="00F20D60"/>
    <w:rsid w:val="00F2192B"/>
    <w:rsid w:val="00F21BC6"/>
    <w:rsid w:val="00F223D6"/>
    <w:rsid w:val="00F22F11"/>
    <w:rsid w:val="00F23076"/>
    <w:rsid w:val="00F234A9"/>
    <w:rsid w:val="00F2357C"/>
    <w:rsid w:val="00F237BF"/>
    <w:rsid w:val="00F23927"/>
    <w:rsid w:val="00F23C32"/>
    <w:rsid w:val="00F246F1"/>
    <w:rsid w:val="00F24BC4"/>
    <w:rsid w:val="00F2556C"/>
    <w:rsid w:val="00F258B7"/>
    <w:rsid w:val="00F25D75"/>
    <w:rsid w:val="00F27654"/>
    <w:rsid w:val="00F278C6"/>
    <w:rsid w:val="00F27BB2"/>
    <w:rsid w:val="00F303FC"/>
    <w:rsid w:val="00F30DAD"/>
    <w:rsid w:val="00F32217"/>
    <w:rsid w:val="00F3247D"/>
    <w:rsid w:val="00F3284E"/>
    <w:rsid w:val="00F3285C"/>
    <w:rsid w:val="00F32E0B"/>
    <w:rsid w:val="00F32EE8"/>
    <w:rsid w:val="00F3376C"/>
    <w:rsid w:val="00F338FB"/>
    <w:rsid w:val="00F340A2"/>
    <w:rsid w:val="00F349D6"/>
    <w:rsid w:val="00F34BFF"/>
    <w:rsid w:val="00F36197"/>
    <w:rsid w:val="00F363F8"/>
    <w:rsid w:val="00F3776D"/>
    <w:rsid w:val="00F37D1A"/>
    <w:rsid w:val="00F40599"/>
    <w:rsid w:val="00F4074E"/>
    <w:rsid w:val="00F40A16"/>
    <w:rsid w:val="00F417BC"/>
    <w:rsid w:val="00F41875"/>
    <w:rsid w:val="00F421C0"/>
    <w:rsid w:val="00F42562"/>
    <w:rsid w:val="00F42E15"/>
    <w:rsid w:val="00F43313"/>
    <w:rsid w:val="00F44E31"/>
    <w:rsid w:val="00F46AD6"/>
    <w:rsid w:val="00F46EF2"/>
    <w:rsid w:val="00F473AE"/>
    <w:rsid w:val="00F473D3"/>
    <w:rsid w:val="00F47554"/>
    <w:rsid w:val="00F4771A"/>
    <w:rsid w:val="00F47BF5"/>
    <w:rsid w:val="00F500F4"/>
    <w:rsid w:val="00F503C0"/>
    <w:rsid w:val="00F50537"/>
    <w:rsid w:val="00F50555"/>
    <w:rsid w:val="00F51413"/>
    <w:rsid w:val="00F525C1"/>
    <w:rsid w:val="00F53169"/>
    <w:rsid w:val="00F537FB"/>
    <w:rsid w:val="00F551F2"/>
    <w:rsid w:val="00F5557D"/>
    <w:rsid w:val="00F563C9"/>
    <w:rsid w:val="00F57964"/>
    <w:rsid w:val="00F57C7E"/>
    <w:rsid w:val="00F57D98"/>
    <w:rsid w:val="00F609CA"/>
    <w:rsid w:val="00F60A11"/>
    <w:rsid w:val="00F6162E"/>
    <w:rsid w:val="00F617AC"/>
    <w:rsid w:val="00F631D7"/>
    <w:rsid w:val="00F63C50"/>
    <w:rsid w:val="00F63F00"/>
    <w:rsid w:val="00F64909"/>
    <w:rsid w:val="00F653DD"/>
    <w:rsid w:val="00F66184"/>
    <w:rsid w:val="00F66C40"/>
    <w:rsid w:val="00F66EBA"/>
    <w:rsid w:val="00F67BDA"/>
    <w:rsid w:val="00F706CA"/>
    <w:rsid w:val="00F7146F"/>
    <w:rsid w:val="00F71856"/>
    <w:rsid w:val="00F7201E"/>
    <w:rsid w:val="00F728DE"/>
    <w:rsid w:val="00F72A58"/>
    <w:rsid w:val="00F736B9"/>
    <w:rsid w:val="00F7373D"/>
    <w:rsid w:val="00F73865"/>
    <w:rsid w:val="00F73B64"/>
    <w:rsid w:val="00F73F0E"/>
    <w:rsid w:val="00F747F8"/>
    <w:rsid w:val="00F753BE"/>
    <w:rsid w:val="00F76149"/>
    <w:rsid w:val="00F76979"/>
    <w:rsid w:val="00F77179"/>
    <w:rsid w:val="00F774E3"/>
    <w:rsid w:val="00F809AF"/>
    <w:rsid w:val="00F80DBA"/>
    <w:rsid w:val="00F818F8"/>
    <w:rsid w:val="00F819D4"/>
    <w:rsid w:val="00F81D88"/>
    <w:rsid w:val="00F821F9"/>
    <w:rsid w:val="00F82626"/>
    <w:rsid w:val="00F82926"/>
    <w:rsid w:val="00F83917"/>
    <w:rsid w:val="00F8500F"/>
    <w:rsid w:val="00F85C05"/>
    <w:rsid w:val="00F85C41"/>
    <w:rsid w:val="00F85ED5"/>
    <w:rsid w:val="00F86375"/>
    <w:rsid w:val="00F87DC2"/>
    <w:rsid w:val="00F87E00"/>
    <w:rsid w:val="00F90226"/>
    <w:rsid w:val="00F90244"/>
    <w:rsid w:val="00F90255"/>
    <w:rsid w:val="00F905A4"/>
    <w:rsid w:val="00F905CF"/>
    <w:rsid w:val="00F90860"/>
    <w:rsid w:val="00F909EE"/>
    <w:rsid w:val="00F914DB"/>
    <w:rsid w:val="00F9154E"/>
    <w:rsid w:val="00F9165D"/>
    <w:rsid w:val="00F94160"/>
    <w:rsid w:val="00F95C85"/>
    <w:rsid w:val="00F95D7E"/>
    <w:rsid w:val="00F95D96"/>
    <w:rsid w:val="00F95F34"/>
    <w:rsid w:val="00F96AA7"/>
    <w:rsid w:val="00F97468"/>
    <w:rsid w:val="00F977EC"/>
    <w:rsid w:val="00F979C1"/>
    <w:rsid w:val="00F97EE1"/>
    <w:rsid w:val="00FA02BE"/>
    <w:rsid w:val="00FA02F6"/>
    <w:rsid w:val="00FA0679"/>
    <w:rsid w:val="00FA18A5"/>
    <w:rsid w:val="00FA19E3"/>
    <w:rsid w:val="00FA1B57"/>
    <w:rsid w:val="00FA1FD2"/>
    <w:rsid w:val="00FA2897"/>
    <w:rsid w:val="00FA30DD"/>
    <w:rsid w:val="00FA368A"/>
    <w:rsid w:val="00FA41D9"/>
    <w:rsid w:val="00FA4C0C"/>
    <w:rsid w:val="00FA4D01"/>
    <w:rsid w:val="00FA5579"/>
    <w:rsid w:val="00FA5B8E"/>
    <w:rsid w:val="00FA6E5A"/>
    <w:rsid w:val="00FA6EBA"/>
    <w:rsid w:val="00FA760C"/>
    <w:rsid w:val="00FB02DB"/>
    <w:rsid w:val="00FB0751"/>
    <w:rsid w:val="00FB1182"/>
    <w:rsid w:val="00FB1D62"/>
    <w:rsid w:val="00FB2ECB"/>
    <w:rsid w:val="00FB2F8F"/>
    <w:rsid w:val="00FB3506"/>
    <w:rsid w:val="00FB3DD9"/>
    <w:rsid w:val="00FB451D"/>
    <w:rsid w:val="00FB456E"/>
    <w:rsid w:val="00FB4750"/>
    <w:rsid w:val="00FB4891"/>
    <w:rsid w:val="00FB5DE9"/>
    <w:rsid w:val="00FB7ED1"/>
    <w:rsid w:val="00FB7F14"/>
    <w:rsid w:val="00FC17C3"/>
    <w:rsid w:val="00FC1B62"/>
    <w:rsid w:val="00FC2219"/>
    <w:rsid w:val="00FC2846"/>
    <w:rsid w:val="00FC2AFD"/>
    <w:rsid w:val="00FC3883"/>
    <w:rsid w:val="00FC4386"/>
    <w:rsid w:val="00FC4E6B"/>
    <w:rsid w:val="00FC4F81"/>
    <w:rsid w:val="00FC5208"/>
    <w:rsid w:val="00FC54A4"/>
    <w:rsid w:val="00FC554E"/>
    <w:rsid w:val="00FC55F8"/>
    <w:rsid w:val="00FC59DC"/>
    <w:rsid w:val="00FC634B"/>
    <w:rsid w:val="00FC641F"/>
    <w:rsid w:val="00FC7BBC"/>
    <w:rsid w:val="00FD03EF"/>
    <w:rsid w:val="00FD04B2"/>
    <w:rsid w:val="00FD0831"/>
    <w:rsid w:val="00FD09D8"/>
    <w:rsid w:val="00FD0C01"/>
    <w:rsid w:val="00FD0DD1"/>
    <w:rsid w:val="00FD0F59"/>
    <w:rsid w:val="00FD1183"/>
    <w:rsid w:val="00FD124A"/>
    <w:rsid w:val="00FD1778"/>
    <w:rsid w:val="00FD2808"/>
    <w:rsid w:val="00FD30BF"/>
    <w:rsid w:val="00FD3225"/>
    <w:rsid w:val="00FD3229"/>
    <w:rsid w:val="00FD33BE"/>
    <w:rsid w:val="00FD34B3"/>
    <w:rsid w:val="00FD34C7"/>
    <w:rsid w:val="00FD3AE6"/>
    <w:rsid w:val="00FD4D3C"/>
    <w:rsid w:val="00FD5D14"/>
    <w:rsid w:val="00FD5EF8"/>
    <w:rsid w:val="00FD76F6"/>
    <w:rsid w:val="00FD77F3"/>
    <w:rsid w:val="00FD7B35"/>
    <w:rsid w:val="00FE03DD"/>
    <w:rsid w:val="00FE0849"/>
    <w:rsid w:val="00FE1141"/>
    <w:rsid w:val="00FE197B"/>
    <w:rsid w:val="00FE242B"/>
    <w:rsid w:val="00FE2461"/>
    <w:rsid w:val="00FE2D37"/>
    <w:rsid w:val="00FE30EE"/>
    <w:rsid w:val="00FE392F"/>
    <w:rsid w:val="00FE3DDB"/>
    <w:rsid w:val="00FE4F5C"/>
    <w:rsid w:val="00FE5D22"/>
    <w:rsid w:val="00FE625E"/>
    <w:rsid w:val="00FE6886"/>
    <w:rsid w:val="00FE7290"/>
    <w:rsid w:val="00FF16FD"/>
    <w:rsid w:val="00FF1EFD"/>
    <w:rsid w:val="00FF309E"/>
    <w:rsid w:val="00FF3C9A"/>
    <w:rsid w:val="00FF412A"/>
    <w:rsid w:val="00FF43B3"/>
    <w:rsid w:val="00FF4558"/>
    <w:rsid w:val="00FF636A"/>
    <w:rsid w:val="00FF6C32"/>
    <w:rsid w:val="00FF6E73"/>
    <w:rsid w:val="00FF7635"/>
    <w:rsid w:val="00FF774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b/>
        <w:sz w:val="24"/>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CF"/>
    <w:pPr>
      <w:spacing w:after="200" w:line="276" w:lineRule="auto"/>
    </w:pPr>
    <w:rPr>
      <w:rFonts w:asciiTheme="minorHAnsi" w:hAnsiTheme="minorHAnsi"/>
      <w:b w:val="0"/>
      <w:sz w:val="22"/>
      <w:lang w:val="fr-BE"/>
    </w:rPr>
  </w:style>
  <w:style w:type="paragraph" w:styleId="Titre1">
    <w:name w:val="heading 1"/>
    <w:basedOn w:val="Normal"/>
    <w:link w:val="Titre1Car"/>
    <w:uiPriority w:val="9"/>
    <w:qFormat/>
    <w:rsid w:val="00FA0679"/>
    <w:pPr>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rPr>
  </w:style>
  <w:style w:type="paragraph" w:styleId="Titre2">
    <w:name w:val="heading 2"/>
    <w:basedOn w:val="Normal"/>
    <w:next w:val="Normal"/>
    <w:link w:val="Titre2Car"/>
    <w:uiPriority w:val="9"/>
    <w:semiHidden/>
    <w:unhideWhenUsed/>
    <w:qFormat/>
    <w:rsid w:val="005629CC"/>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itre3">
    <w:name w:val="heading 3"/>
    <w:basedOn w:val="Normal"/>
    <w:next w:val="Normal"/>
    <w:link w:val="Titre3Car"/>
    <w:uiPriority w:val="9"/>
    <w:semiHidden/>
    <w:unhideWhenUsed/>
    <w:qFormat/>
    <w:rsid w:val="005629CC"/>
    <w:pPr>
      <w:keepNext/>
      <w:keepLines/>
      <w:spacing w:before="200" w:after="0"/>
      <w:outlineLvl w:val="2"/>
    </w:pPr>
    <w:rPr>
      <w:rFonts w:asciiTheme="majorHAnsi" w:eastAsiaTheme="majorEastAsia" w:hAnsiTheme="majorHAnsi" w:cstheme="majorBidi"/>
      <w:b/>
      <w:bCs/>
      <w:color w:val="4472C4" w:themeColor="accent1"/>
    </w:rPr>
  </w:style>
  <w:style w:type="paragraph" w:styleId="Titre4">
    <w:name w:val="heading 4"/>
    <w:basedOn w:val="Normal"/>
    <w:next w:val="Normal"/>
    <w:link w:val="Titre4Car"/>
    <w:uiPriority w:val="9"/>
    <w:semiHidden/>
    <w:unhideWhenUsed/>
    <w:qFormat/>
    <w:rsid w:val="005629CC"/>
    <w:pPr>
      <w:keepNext/>
      <w:keepLines/>
      <w:spacing w:before="200" w:after="0"/>
      <w:outlineLvl w:val="3"/>
    </w:pPr>
    <w:rPr>
      <w:rFonts w:asciiTheme="majorHAnsi" w:eastAsiaTheme="majorEastAsia" w:hAnsiTheme="majorHAnsi" w:cstheme="majorBidi"/>
      <w:b/>
      <w:bCs/>
      <w:i/>
      <w:iCs/>
      <w:color w:val="4472C4" w:themeColor="accent1"/>
    </w:rPr>
  </w:style>
  <w:style w:type="paragraph" w:styleId="Titre5">
    <w:name w:val="heading 5"/>
    <w:basedOn w:val="Normal"/>
    <w:next w:val="Normal"/>
    <w:link w:val="Titre5Car"/>
    <w:uiPriority w:val="9"/>
    <w:semiHidden/>
    <w:unhideWhenUsed/>
    <w:qFormat/>
    <w:rsid w:val="005629CC"/>
    <w:pPr>
      <w:keepNext/>
      <w:keepLines/>
      <w:spacing w:before="200" w:after="0"/>
      <w:outlineLvl w:val="4"/>
    </w:pPr>
    <w:rPr>
      <w:rFonts w:asciiTheme="majorHAnsi" w:eastAsiaTheme="majorEastAsia" w:hAnsiTheme="majorHAnsi" w:cstheme="majorBidi"/>
      <w:color w:val="1F3763" w:themeColor="accent1" w:themeShade="7F"/>
    </w:rPr>
  </w:style>
  <w:style w:type="paragraph" w:styleId="Titre6">
    <w:name w:val="heading 6"/>
    <w:basedOn w:val="Normal"/>
    <w:next w:val="Normal"/>
    <w:link w:val="Titre6Car"/>
    <w:uiPriority w:val="9"/>
    <w:semiHidden/>
    <w:unhideWhenUsed/>
    <w:qFormat/>
    <w:rsid w:val="005629C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Titre7">
    <w:name w:val="heading 7"/>
    <w:basedOn w:val="Normal"/>
    <w:next w:val="Normal"/>
    <w:link w:val="Titre7Car"/>
    <w:uiPriority w:val="9"/>
    <w:semiHidden/>
    <w:unhideWhenUsed/>
    <w:qFormat/>
    <w:rsid w:val="006A0469"/>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2041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041A"/>
    <w:rPr>
      <w:rFonts w:ascii="Tahoma" w:hAnsi="Tahoma" w:cs="Tahoma"/>
      <w:b w:val="0"/>
      <w:sz w:val="16"/>
      <w:szCs w:val="16"/>
      <w:lang w:val="fr-BE"/>
    </w:rPr>
  </w:style>
  <w:style w:type="paragraph" w:styleId="Sansinterligne">
    <w:name w:val="No Spacing"/>
    <w:uiPriority w:val="1"/>
    <w:qFormat/>
    <w:rsid w:val="00F631D7"/>
    <w:rPr>
      <w:rFonts w:asciiTheme="minorHAnsi" w:hAnsiTheme="minorHAnsi"/>
      <w:b w:val="0"/>
      <w:sz w:val="22"/>
      <w:lang w:val="fr-BE"/>
    </w:rPr>
  </w:style>
  <w:style w:type="character" w:styleId="Lienhypertexte">
    <w:name w:val="Hyperlink"/>
    <w:basedOn w:val="Policepardfaut"/>
    <w:uiPriority w:val="99"/>
    <w:unhideWhenUsed/>
    <w:rsid w:val="00F631D7"/>
    <w:rPr>
      <w:color w:val="0000FF"/>
      <w:u w:val="single"/>
    </w:rPr>
  </w:style>
  <w:style w:type="paragraph" w:styleId="Paragraphedeliste">
    <w:name w:val="List Paragraph"/>
    <w:basedOn w:val="Normal"/>
    <w:uiPriority w:val="34"/>
    <w:qFormat/>
    <w:rsid w:val="00F631D7"/>
    <w:pPr>
      <w:ind w:left="720"/>
      <w:contextualSpacing/>
    </w:pPr>
  </w:style>
  <w:style w:type="paragraph" w:styleId="NormalWeb">
    <w:name w:val="Normal (Web)"/>
    <w:basedOn w:val="Normal"/>
    <w:uiPriority w:val="99"/>
    <w:unhideWhenUsed/>
    <w:rsid w:val="00C12228"/>
    <w:pPr>
      <w:spacing w:before="100" w:beforeAutospacing="1" w:after="100" w:afterAutospacing="1" w:line="240" w:lineRule="auto"/>
    </w:pPr>
    <w:rPr>
      <w:rFonts w:ascii="Times New Roman" w:eastAsiaTheme="minorEastAsia" w:hAnsi="Times New Roman" w:cs="Times New Roman"/>
      <w:sz w:val="24"/>
      <w:szCs w:val="24"/>
      <w:lang w:eastAsia="fr-BE"/>
    </w:rPr>
  </w:style>
  <w:style w:type="table" w:styleId="Grilledutableau">
    <w:name w:val="Table Grid"/>
    <w:basedOn w:val="TableauNormal"/>
    <w:uiPriority w:val="39"/>
    <w:rsid w:val="009E5F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Policepardfaut"/>
    <w:rsid w:val="00DC029E"/>
  </w:style>
  <w:style w:type="paragraph" w:customStyle="1" w:styleId="Textbody">
    <w:name w:val="Text body"/>
    <w:basedOn w:val="Normal"/>
    <w:rsid w:val="006F4D8D"/>
    <w:pPr>
      <w:widowControl w:val="0"/>
      <w:suppressAutoHyphens/>
      <w:autoSpaceDN w:val="0"/>
      <w:spacing w:after="120" w:line="240" w:lineRule="auto"/>
      <w:textAlignment w:val="baseline"/>
    </w:pPr>
    <w:rPr>
      <w:rFonts w:ascii="Times New Roman" w:eastAsia="Arial Unicode MS" w:hAnsi="Times New Roman" w:cs="Tahoma"/>
      <w:kern w:val="3"/>
      <w:sz w:val="24"/>
      <w:szCs w:val="24"/>
      <w:lang w:eastAsia="fr-BE"/>
    </w:rPr>
  </w:style>
  <w:style w:type="character" w:customStyle="1" w:styleId="Titre1Car">
    <w:name w:val="Titre 1 Car"/>
    <w:basedOn w:val="Policepardfaut"/>
    <w:link w:val="Titre1"/>
    <w:uiPriority w:val="9"/>
    <w:rsid w:val="00FA0679"/>
    <w:rPr>
      <w:rFonts w:ascii="Times New Roman" w:eastAsia="Times New Roman" w:hAnsi="Times New Roman" w:cs="Times New Roman"/>
      <w:bCs/>
      <w:kern w:val="36"/>
      <w:sz w:val="48"/>
      <w:szCs w:val="48"/>
      <w:lang w:eastAsia="fr-FR"/>
    </w:rPr>
  </w:style>
  <w:style w:type="character" w:customStyle="1" w:styleId="Titre2Car">
    <w:name w:val="Titre 2 Car"/>
    <w:basedOn w:val="Policepardfaut"/>
    <w:link w:val="Titre2"/>
    <w:uiPriority w:val="9"/>
    <w:semiHidden/>
    <w:rsid w:val="005629CC"/>
    <w:rPr>
      <w:rFonts w:asciiTheme="majorHAnsi" w:eastAsiaTheme="majorEastAsia" w:hAnsiTheme="majorHAnsi" w:cstheme="majorBidi"/>
      <w:bCs/>
      <w:color w:val="4472C4" w:themeColor="accent1"/>
      <w:sz w:val="26"/>
      <w:szCs w:val="26"/>
      <w:lang w:val="fr-BE"/>
    </w:rPr>
  </w:style>
  <w:style w:type="character" w:customStyle="1" w:styleId="Titre3Car">
    <w:name w:val="Titre 3 Car"/>
    <w:basedOn w:val="Policepardfaut"/>
    <w:link w:val="Titre3"/>
    <w:uiPriority w:val="9"/>
    <w:semiHidden/>
    <w:rsid w:val="005629CC"/>
    <w:rPr>
      <w:rFonts w:asciiTheme="majorHAnsi" w:eastAsiaTheme="majorEastAsia" w:hAnsiTheme="majorHAnsi" w:cstheme="majorBidi"/>
      <w:bCs/>
      <w:color w:val="4472C4" w:themeColor="accent1"/>
      <w:sz w:val="22"/>
      <w:lang w:val="fr-BE"/>
    </w:rPr>
  </w:style>
  <w:style w:type="character" w:customStyle="1" w:styleId="Titre4Car">
    <w:name w:val="Titre 4 Car"/>
    <w:basedOn w:val="Policepardfaut"/>
    <w:link w:val="Titre4"/>
    <w:uiPriority w:val="9"/>
    <w:semiHidden/>
    <w:rsid w:val="005629CC"/>
    <w:rPr>
      <w:rFonts w:asciiTheme="majorHAnsi" w:eastAsiaTheme="majorEastAsia" w:hAnsiTheme="majorHAnsi" w:cstheme="majorBidi"/>
      <w:bCs/>
      <w:i/>
      <w:iCs/>
      <w:color w:val="4472C4" w:themeColor="accent1"/>
      <w:sz w:val="22"/>
      <w:lang w:val="fr-BE"/>
    </w:rPr>
  </w:style>
  <w:style w:type="character" w:customStyle="1" w:styleId="Titre5Car">
    <w:name w:val="Titre 5 Car"/>
    <w:basedOn w:val="Policepardfaut"/>
    <w:link w:val="Titre5"/>
    <w:uiPriority w:val="9"/>
    <w:rsid w:val="005629CC"/>
    <w:rPr>
      <w:rFonts w:asciiTheme="majorHAnsi" w:eastAsiaTheme="majorEastAsia" w:hAnsiTheme="majorHAnsi" w:cstheme="majorBidi"/>
      <w:b w:val="0"/>
      <w:color w:val="1F3763" w:themeColor="accent1" w:themeShade="7F"/>
      <w:sz w:val="22"/>
      <w:lang w:val="fr-BE"/>
    </w:rPr>
  </w:style>
  <w:style w:type="character" w:customStyle="1" w:styleId="Titre6Car">
    <w:name w:val="Titre 6 Car"/>
    <w:basedOn w:val="Policepardfaut"/>
    <w:link w:val="Titre6"/>
    <w:uiPriority w:val="9"/>
    <w:semiHidden/>
    <w:rsid w:val="005629CC"/>
    <w:rPr>
      <w:rFonts w:asciiTheme="majorHAnsi" w:eastAsiaTheme="majorEastAsia" w:hAnsiTheme="majorHAnsi" w:cstheme="majorBidi"/>
      <w:b w:val="0"/>
      <w:i/>
      <w:iCs/>
      <w:color w:val="1F3763" w:themeColor="accent1" w:themeShade="7F"/>
      <w:sz w:val="22"/>
      <w:lang w:val="fr-BE"/>
    </w:rPr>
  </w:style>
  <w:style w:type="paragraph" w:customStyle="1" w:styleId="Corpsdetexte21">
    <w:name w:val="Corps de texte 21"/>
    <w:basedOn w:val="Normal"/>
    <w:rsid w:val="005629CC"/>
    <w:pPr>
      <w:suppressAutoHyphens/>
      <w:spacing w:after="0" w:line="240" w:lineRule="auto"/>
    </w:pPr>
    <w:rPr>
      <w:rFonts w:ascii="Times New Roman" w:eastAsia="Times New Roman" w:hAnsi="Times New Roman" w:cs="Times New Roman"/>
      <w:b/>
      <w:bCs/>
      <w:sz w:val="36"/>
      <w:szCs w:val="24"/>
      <w:lang w:val="fr-FR" w:eastAsia="ar-SA"/>
    </w:rPr>
  </w:style>
  <w:style w:type="paragraph" w:customStyle="1" w:styleId="Standard">
    <w:name w:val="Standard"/>
    <w:rsid w:val="000504CE"/>
    <w:pPr>
      <w:widowControl w:val="0"/>
      <w:suppressAutoHyphens/>
      <w:autoSpaceDN w:val="0"/>
    </w:pPr>
    <w:rPr>
      <w:rFonts w:ascii="Times New Roman" w:eastAsia="SimSun" w:hAnsi="Times New Roman" w:cs="Arial"/>
      <w:b w:val="0"/>
      <w:kern w:val="3"/>
      <w:szCs w:val="24"/>
      <w:lang w:val="fr-BE" w:eastAsia="zh-CN" w:bidi="hi-IN"/>
    </w:rPr>
  </w:style>
  <w:style w:type="paragraph" w:styleId="Corpsdetexte">
    <w:name w:val="Body Text"/>
    <w:basedOn w:val="Normal"/>
    <w:link w:val="CorpsdetexteCar"/>
    <w:rsid w:val="00CD6AC8"/>
    <w:pPr>
      <w:widowControl w:val="0"/>
      <w:suppressAutoHyphens/>
      <w:overflowPunct w:val="0"/>
      <w:autoSpaceDE w:val="0"/>
      <w:autoSpaceDN w:val="0"/>
      <w:adjustRightInd w:val="0"/>
      <w:spacing w:after="120" w:line="240" w:lineRule="auto"/>
      <w:textAlignment w:val="baseline"/>
    </w:pPr>
    <w:rPr>
      <w:rFonts w:ascii="Times New Roman" w:eastAsia="Times New Roman" w:hAnsi="Times New Roman" w:cs="Times New Roman"/>
      <w:kern w:val="1"/>
      <w:sz w:val="24"/>
      <w:szCs w:val="20"/>
      <w:lang w:eastAsia="fr-FR"/>
    </w:rPr>
  </w:style>
  <w:style w:type="character" w:customStyle="1" w:styleId="CorpsdetexteCar">
    <w:name w:val="Corps de texte Car"/>
    <w:basedOn w:val="Policepardfaut"/>
    <w:link w:val="Corpsdetexte"/>
    <w:rsid w:val="00CD6AC8"/>
    <w:rPr>
      <w:rFonts w:ascii="Times New Roman" w:eastAsia="Times New Roman" w:hAnsi="Times New Roman" w:cs="Times New Roman"/>
      <w:b w:val="0"/>
      <w:kern w:val="1"/>
      <w:szCs w:val="20"/>
      <w:lang w:val="fr-BE" w:eastAsia="fr-FR"/>
    </w:rPr>
  </w:style>
  <w:style w:type="paragraph" w:customStyle="1" w:styleId="Lgende1">
    <w:name w:val="Légende1"/>
    <w:basedOn w:val="Standard"/>
    <w:rsid w:val="0080541B"/>
    <w:pPr>
      <w:suppressLineNumbers/>
      <w:spacing w:before="120" w:after="120"/>
      <w:textAlignment w:val="baseline"/>
    </w:pPr>
    <w:rPr>
      <w:i/>
      <w:iCs/>
    </w:rPr>
  </w:style>
  <w:style w:type="character" w:customStyle="1" w:styleId="StrongEmphasis">
    <w:name w:val="Strong Emphasis"/>
    <w:rsid w:val="00465302"/>
    <w:rPr>
      <w:b w:val="0"/>
      <w:bCs/>
    </w:rPr>
  </w:style>
  <w:style w:type="paragraph" w:styleId="Corpsdetexte2">
    <w:name w:val="Body Text 2"/>
    <w:basedOn w:val="Normal"/>
    <w:link w:val="Corpsdetexte2Car"/>
    <w:uiPriority w:val="99"/>
    <w:semiHidden/>
    <w:unhideWhenUsed/>
    <w:rsid w:val="000B00A1"/>
    <w:pPr>
      <w:spacing w:after="120" w:line="480" w:lineRule="auto"/>
    </w:pPr>
  </w:style>
  <w:style w:type="character" w:customStyle="1" w:styleId="Corpsdetexte2Car">
    <w:name w:val="Corps de texte 2 Car"/>
    <w:basedOn w:val="Policepardfaut"/>
    <w:link w:val="Corpsdetexte2"/>
    <w:uiPriority w:val="99"/>
    <w:semiHidden/>
    <w:rsid w:val="000B00A1"/>
    <w:rPr>
      <w:rFonts w:asciiTheme="minorHAnsi" w:hAnsiTheme="minorHAnsi"/>
      <w:b w:val="0"/>
      <w:sz w:val="22"/>
      <w:lang w:val="fr-BE"/>
    </w:rPr>
  </w:style>
  <w:style w:type="character" w:customStyle="1" w:styleId="contact-name">
    <w:name w:val="contact-name"/>
    <w:basedOn w:val="Policepardfaut"/>
    <w:rsid w:val="00B1691E"/>
  </w:style>
  <w:style w:type="character" w:customStyle="1" w:styleId="UnresolvedMention">
    <w:name w:val="Unresolved Mention"/>
    <w:basedOn w:val="Policepardfaut"/>
    <w:uiPriority w:val="99"/>
    <w:semiHidden/>
    <w:unhideWhenUsed/>
    <w:rsid w:val="00C153B4"/>
    <w:rPr>
      <w:color w:val="808080"/>
      <w:shd w:val="clear" w:color="auto" w:fill="E6E6E6"/>
    </w:rPr>
  </w:style>
  <w:style w:type="paragraph" w:styleId="En-tte">
    <w:name w:val="header"/>
    <w:basedOn w:val="Normal"/>
    <w:link w:val="En-tteCar"/>
    <w:uiPriority w:val="99"/>
    <w:unhideWhenUsed/>
    <w:rsid w:val="001A5D98"/>
    <w:pPr>
      <w:tabs>
        <w:tab w:val="center" w:pos="4536"/>
        <w:tab w:val="right" w:pos="9072"/>
      </w:tabs>
      <w:spacing w:after="0" w:line="240" w:lineRule="auto"/>
    </w:pPr>
  </w:style>
  <w:style w:type="character" w:customStyle="1" w:styleId="En-tteCar">
    <w:name w:val="En-tête Car"/>
    <w:basedOn w:val="Policepardfaut"/>
    <w:link w:val="En-tte"/>
    <w:uiPriority w:val="99"/>
    <w:rsid w:val="001A5D98"/>
    <w:rPr>
      <w:rFonts w:asciiTheme="minorHAnsi" w:hAnsiTheme="minorHAnsi"/>
      <w:b w:val="0"/>
      <w:sz w:val="22"/>
      <w:lang w:val="fr-BE"/>
    </w:rPr>
  </w:style>
  <w:style w:type="paragraph" w:styleId="Pieddepage">
    <w:name w:val="footer"/>
    <w:basedOn w:val="Normal"/>
    <w:link w:val="PieddepageCar"/>
    <w:uiPriority w:val="99"/>
    <w:unhideWhenUsed/>
    <w:rsid w:val="001A5D9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A5D98"/>
    <w:rPr>
      <w:rFonts w:asciiTheme="minorHAnsi" w:hAnsiTheme="minorHAnsi"/>
      <w:b w:val="0"/>
      <w:sz w:val="22"/>
      <w:lang w:val="fr-BE"/>
    </w:rPr>
  </w:style>
  <w:style w:type="character" w:styleId="lev">
    <w:name w:val="Strong"/>
    <w:basedOn w:val="Policepardfaut"/>
    <w:uiPriority w:val="22"/>
    <w:qFormat/>
    <w:rsid w:val="0072690E"/>
    <w:rPr>
      <w:b w:val="0"/>
      <w:bCs/>
    </w:rPr>
  </w:style>
  <w:style w:type="paragraph" w:styleId="Titre">
    <w:name w:val="Title"/>
    <w:basedOn w:val="Normal"/>
    <w:next w:val="Normal"/>
    <w:link w:val="TitreCar"/>
    <w:uiPriority w:val="10"/>
    <w:qFormat/>
    <w:rsid w:val="00340E9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340E9F"/>
    <w:rPr>
      <w:rFonts w:asciiTheme="majorHAnsi" w:eastAsiaTheme="majorEastAsia" w:hAnsiTheme="majorHAnsi" w:cstheme="majorBidi"/>
      <w:b w:val="0"/>
      <w:color w:val="323E4F" w:themeColor="text2" w:themeShade="BF"/>
      <w:spacing w:val="5"/>
      <w:kern w:val="28"/>
      <w:sz w:val="52"/>
      <w:szCs w:val="52"/>
      <w:lang w:val="fr-BE"/>
    </w:rPr>
  </w:style>
  <w:style w:type="paragraph" w:customStyle="1" w:styleId="Normalhomlie">
    <w:name w:val="Normal homélie"/>
    <w:basedOn w:val="Normal"/>
    <w:rsid w:val="00682B09"/>
    <w:pPr>
      <w:spacing w:after="0" w:line="240" w:lineRule="auto"/>
      <w:jc w:val="both"/>
    </w:pPr>
    <w:rPr>
      <w:rFonts w:ascii="Times" w:eastAsia="Times New Roman" w:hAnsi="Times" w:cs="Times New Roman"/>
      <w:szCs w:val="20"/>
      <w:lang w:val="fr-FR" w:eastAsia="fr-FR"/>
    </w:rPr>
  </w:style>
  <w:style w:type="character" w:customStyle="1" w:styleId="bold1">
    <w:name w:val="bold1"/>
    <w:basedOn w:val="Policepardfaut"/>
    <w:rsid w:val="00104250"/>
    <w:rPr>
      <w:b w:val="0"/>
      <w:bCs/>
    </w:rPr>
  </w:style>
  <w:style w:type="paragraph" w:customStyle="1" w:styleId="OmniPage1">
    <w:name w:val="OmniPage #1"/>
    <w:basedOn w:val="Normal"/>
    <w:rsid w:val="006D075F"/>
    <w:pPr>
      <w:spacing w:after="0" w:line="520" w:lineRule="exact"/>
    </w:pPr>
    <w:rPr>
      <w:rFonts w:ascii="Times New Roman" w:eastAsia="Times New Roman" w:hAnsi="Times New Roman" w:cs="Times New Roman"/>
      <w:sz w:val="20"/>
      <w:szCs w:val="20"/>
      <w:lang w:val="en-US" w:eastAsia="fr-FR"/>
    </w:rPr>
  </w:style>
  <w:style w:type="paragraph" w:customStyle="1" w:styleId="OmniPage2">
    <w:name w:val="OmniPage #2"/>
    <w:basedOn w:val="Normal"/>
    <w:rsid w:val="006D075F"/>
    <w:pPr>
      <w:spacing w:after="0" w:line="280" w:lineRule="exact"/>
    </w:pPr>
    <w:rPr>
      <w:rFonts w:ascii="Times New Roman" w:eastAsia="Times New Roman" w:hAnsi="Times New Roman" w:cs="Times New Roman"/>
      <w:sz w:val="20"/>
      <w:szCs w:val="20"/>
      <w:lang w:val="en-US" w:eastAsia="fr-FR"/>
    </w:rPr>
  </w:style>
  <w:style w:type="paragraph" w:customStyle="1" w:styleId="standard0">
    <w:name w:val="standard"/>
    <w:basedOn w:val="Normal"/>
    <w:rsid w:val="0008304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OmniPage3">
    <w:name w:val="OmniPage #3"/>
    <w:basedOn w:val="Normal"/>
    <w:rsid w:val="004E4A66"/>
    <w:pPr>
      <w:suppressAutoHyphens/>
      <w:spacing w:after="0" w:line="280" w:lineRule="exact"/>
    </w:pPr>
    <w:rPr>
      <w:rFonts w:ascii="Times New Roman" w:eastAsia="Times New Roman" w:hAnsi="Times New Roman" w:cs="Times New Roman"/>
      <w:sz w:val="20"/>
      <w:szCs w:val="20"/>
      <w:lang w:val="en-US" w:eastAsia="ar-SA"/>
    </w:rPr>
  </w:style>
  <w:style w:type="character" w:styleId="Accentuation">
    <w:name w:val="Emphasis"/>
    <w:basedOn w:val="Policepardfaut"/>
    <w:uiPriority w:val="20"/>
    <w:qFormat/>
    <w:rsid w:val="00A642DA"/>
    <w:rPr>
      <w:i/>
      <w:iCs/>
    </w:rPr>
  </w:style>
  <w:style w:type="paragraph" w:customStyle="1" w:styleId="m8805210666951992807msolistparagraph">
    <w:name w:val="m_8805210666951992807msolistparagraph"/>
    <w:basedOn w:val="Normal"/>
    <w:rsid w:val="00D576F8"/>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xmsonormal">
    <w:name w:val="x_msonormal"/>
    <w:basedOn w:val="Normal"/>
    <w:rsid w:val="00F34BF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Corpsdetexte3">
    <w:name w:val="Body Text 3"/>
    <w:basedOn w:val="Normal"/>
    <w:link w:val="Corpsdetexte3Car"/>
    <w:uiPriority w:val="99"/>
    <w:semiHidden/>
    <w:unhideWhenUsed/>
    <w:rsid w:val="00CB6EBA"/>
    <w:pPr>
      <w:spacing w:after="120"/>
    </w:pPr>
    <w:rPr>
      <w:sz w:val="16"/>
      <w:szCs w:val="16"/>
    </w:rPr>
  </w:style>
  <w:style w:type="character" w:customStyle="1" w:styleId="Corpsdetexte3Car">
    <w:name w:val="Corps de texte 3 Car"/>
    <w:basedOn w:val="Policepardfaut"/>
    <w:link w:val="Corpsdetexte3"/>
    <w:uiPriority w:val="99"/>
    <w:semiHidden/>
    <w:rsid w:val="00CB6EBA"/>
    <w:rPr>
      <w:rFonts w:asciiTheme="minorHAnsi" w:hAnsiTheme="minorHAnsi"/>
      <w:b w:val="0"/>
      <w:sz w:val="16"/>
      <w:szCs w:val="16"/>
      <w:lang w:val="fr-BE"/>
    </w:rPr>
  </w:style>
  <w:style w:type="character" w:customStyle="1" w:styleId="normal1">
    <w:name w:val="normal1"/>
    <w:basedOn w:val="Policepardfaut"/>
    <w:rsid w:val="00826DF0"/>
    <w:rPr>
      <w:rFonts w:ascii="Verdana" w:hAnsi="Verdana" w:hint="default"/>
      <w:b/>
      <w:bCs w:val="0"/>
      <w:color w:val="000000"/>
      <w:sz w:val="17"/>
      <w:szCs w:val="17"/>
    </w:rPr>
  </w:style>
  <w:style w:type="character" w:customStyle="1" w:styleId="titre11">
    <w:name w:val="titre11"/>
    <w:basedOn w:val="Policepardfaut"/>
    <w:rsid w:val="00826DF0"/>
    <w:rPr>
      <w:rFonts w:ascii="Verdana" w:hAnsi="Verdana" w:hint="default"/>
      <w:b/>
      <w:bCs w:val="0"/>
      <w:color w:val="E11837"/>
      <w:sz w:val="27"/>
      <w:szCs w:val="27"/>
    </w:rPr>
  </w:style>
  <w:style w:type="character" w:customStyle="1" w:styleId="soustitre1">
    <w:name w:val="soustitre1"/>
    <w:basedOn w:val="Policepardfaut"/>
    <w:rsid w:val="00826DF0"/>
    <w:rPr>
      <w:rFonts w:ascii="Verdana" w:hAnsi="Verdana" w:hint="default"/>
      <w:b w:val="0"/>
      <w:bCs/>
      <w:color w:val="000000"/>
      <w:sz w:val="17"/>
      <w:szCs w:val="17"/>
    </w:rPr>
  </w:style>
  <w:style w:type="character" w:customStyle="1" w:styleId="lettrine">
    <w:name w:val="lettrine"/>
    <w:basedOn w:val="Policepardfaut"/>
    <w:rsid w:val="00826DF0"/>
  </w:style>
  <w:style w:type="paragraph" w:customStyle="1" w:styleId="Sansinterligne1">
    <w:name w:val="Sans interligne1"/>
    <w:rsid w:val="003D7754"/>
    <w:pPr>
      <w:suppressAutoHyphens/>
      <w:spacing w:line="100" w:lineRule="atLeast"/>
    </w:pPr>
    <w:rPr>
      <w:rFonts w:ascii="Times New Roman" w:eastAsia="SimSun" w:hAnsi="Times New Roman" w:cs="Arial"/>
      <w:b w:val="0"/>
      <w:kern w:val="1"/>
      <w:szCs w:val="24"/>
      <w:lang w:val="fr-BE" w:eastAsia="hi-IN" w:bidi="hi-IN"/>
    </w:rPr>
  </w:style>
  <w:style w:type="paragraph" w:customStyle="1" w:styleId="m-8165531408867262863msolistparagraph">
    <w:name w:val="m_-8165531408867262863msolistparagraph"/>
    <w:basedOn w:val="Normal"/>
    <w:rsid w:val="00715A6F"/>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Index">
    <w:name w:val="Index"/>
    <w:basedOn w:val="Standard"/>
    <w:rsid w:val="00EC4209"/>
    <w:pPr>
      <w:suppressLineNumbers/>
      <w:textAlignment w:val="baseline"/>
    </w:pPr>
  </w:style>
  <w:style w:type="character" w:customStyle="1" w:styleId="xcontentpasted0">
    <w:name w:val="x_contentpasted0"/>
    <w:basedOn w:val="Policepardfaut"/>
    <w:rsid w:val="0089516D"/>
  </w:style>
  <w:style w:type="paragraph" w:customStyle="1" w:styleId="m-7336148291167016195msonospacing">
    <w:name w:val="m_-7336148291167016195msonospacing"/>
    <w:basedOn w:val="Normal"/>
    <w:rsid w:val="00CF7B59"/>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xxcontentpasted0">
    <w:name w:val="x_xcontentpasted0"/>
    <w:basedOn w:val="Normal"/>
    <w:rsid w:val="00490258"/>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H3">
    <w:name w:val="H3"/>
    <w:basedOn w:val="Normal"/>
    <w:next w:val="Normal"/>
    <w:rsid w:val="001E0479"/>
    <w:pPr>
      <w:keepNext/>
      <w:spacing w:before="100" w:after="100" w:line="240" w:lineRule="auto"/>
      <w:outlineLvl w:val="3"/>
    </w:pPr>
    <w:rPr>
      <w:rFonts w:ascii="Times New Roman" w:eastAsia="Times New Roman" w:hAnsi="Times New Roman" w:cs="Times New Roman"/>
      <w:b/>
      <w:snapToGrid w:val="0"/>
      <w:sz w:val="28"/>
      <w:szCs w:val="20"/>
      <w:lang w:val="fr-FR" w:eastAsia="fr-FR"/>
    </w:rPr>
  </w:style>
  <w:style w:type="paragraph" w:customStyle="1" w:styleId="m-7320248194788203669msolistparagraph">
    <w:name w:val="m_-7320248194788203669msolistparagraph"/>
    <w:basedOn w:val="Normal"/>
    <w:rsid w:val="009437DA"/>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Accentuationforte">
    <w:name w:val="Accentuation forte"/>
    <w:qFormat/>
    <w:rsid w:val="00900A45"/>
    <w:rPr>
      <w:b w:val="0"/>
      <w:bCs/>
    </w:rPr>
  </w:style>
  <w:style w:type="paragraph" w:styleId="Retraitcorpsdetexte">
    <w:name w:val="Body Text Indent"/>
    <w:basedOn w:val="Normal"/>
    <w:link w:val="RetraitcorpsdetexteCar"/>
    <w:uiPriority w:val="99"/>
    <w:semiHidden/>
    <w:unhideWhenUsed/>
    <w:rsid w:val="00BB4462"/>
    <w:pPr>
      <w:spacing w:after="120"/>
      <w:ind w:left="283"/>
    </w:pPr>
  </w:style>
  <w:style w:type="character" w:customStyle="1" w:styleId="RetraitcorpsdetexteCar">
    <w:name w:val="Retrait corps de texte Car"/>
    <w:basedOn w:val="Policepardfaut"/>
    <w:link w:val="Retraitcorpsdetexte"/>
    <w:uiPriority w:val="99"/>
    <w:semiHidden/>
    <w:rsid w:val="00BB4462"/>
    <w:rPr>
      <w:rFonts w:asciiTheme="minorHAnsi" w:hAnsiTheme="minorHAnsi"/>
      <w:b w:val="0"/>
      <w:sz w:val="22"/>
      <w:lang w:val="fr-BE"/>
    </w:rPr>
  </w:style>
  <w:style w:type="character" w:customStyle="1" w:styleId="eop">
    <w:name w:val="eop"/>
    <w:basedOn w:val="Policepardfaut"/>
    <w:rsid w:val="00345A49"/>
  </w:style>
  <w:style w:type="paragraph" w:customStyle="1" w:styleId="LO-Normal">
    <w:name w:val="LO-Normal"/>
    <w:qFormat/>
    <w:rsid w:val="00386EC0"/>
    <w:pPr>
      <w:suppressAutoHyphens/>
      <w:spacing w:after="348" w:line="324" w:lineRule="auto"/>
      <w:ind w:left="8" w:firstLine="4"/>
    </w:pPr>
    <w:rPr>
      <w:rFonts w:eastAsia="Arial" w:cs="Arial"/>
      <w:b w:val="0"/>
      <w:color w:val="000000"/>
      <w:kern w:val="2"/>
      <w:szCs w:val="24"/>
      <w:lang w:val="fr-BE" w:eastAsia="zh-CN" w:bidi="hi-IN"/>
    </w:rPr>
  </w:style>
  <w:style w:type="character" w:customStyle="1" w:styleId="LienInternet">
    <w:name w:val="Lien Internet"/>
    <w:rsid w:val="00F818F8"/>
    <w:rPr>
      <w:color w:val="000080"/>
      <w:u w:val="single"/>
    </w:rPr>
  </w:style>
  <w:style w:type="character" w:customStyle="1" w:styleId="Titre7Car">
    <w:name w:val="Titre 7 Car"/>
    <w:basedOn w:val="Policepardfaut"/>
    <w:link w:val="Titre7"/>
    <w:uiPriority w:val="9"/>
    <w:semiHidden/>
    <w:rsid w:val="006A0469"/>
    <w:rPr>
      <w:rFonts w:asciiTheme="majorHAnsi" w:eastAsiaTheme="majorEastAsia" w:hAnsiTheme="majorHAnsi" w:cstheme="majorBidi"/>
      <w:b w:val="0"/>
      <w:i/>
      <w:iCs/>
      <w:color w:val="1F3763" w:themeColor="accent1" w:themeShade="7F"/>
      <w:sz w:val="22"/>
      <w:lang w:val="fr-BE"/>
    </w:rPr>
  </w:style>
  <w:style w:type="character" w:customStyle="1" w:styleId="gi">
    <w:name w:val="gi"/>
    <w:basedOn w:val="Policepardfaut"/>
    <w:rsid w:val="00841951"/>
  </w:style>
  <w:style w:type="paragraph" w:customStyle="1" w:styleId="Texteprformat">
    <w:name w:val="Texte préformaté"/>
    <w:basedOn w:val="Normal"/>
    <w:qFormat/>
    <w:rsid w:val="001E7ADC"/>
    <w:pPr>
      <w:suppressAutoHyphens/>
      <w:spacing w:after="0" w:line="240" w:lineRule="auto"/>
    </w:pPr>
    <w:rPr>
      <w:rFonts w:ascii="Liberation Mono" w:eastAsia="NSimSun" w:hAnsi="Liberation Mono" w:cs="Liberation Mono"/>
      <w:kern w:val="2"/>
      <w:sz w:val="20"/>
      <w:szCs w:val="20"/>
      <w:lang w:eastAsia="zh-CN" w:bidi="hi-IN"/>
    </w:rPr>
  </w:style>
  <w:style w:type="table" w:customStyle="1" w:styleId="TableGrid">
    <w:name w:val="TableGrid"/>
    <w:rsid w:val="005A4CCB"/>
    <w:rPr>
      <w:rFonts w:asciiTheme="minorHAnsi" w:eastAsiaTheme="minorEastAsia" w:hAnsiTheme="minorHAnsi"/>
      <w:b w:val="0"/>
      <w:kern w:val="2"/>
      <w:szCs w:val="24"/>
      <w:lang w:val="fr-BE" w:eastAsia="fr-BE"/>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5010692">
      <w:bodyDiv w:val="1"/>
      <w:marLeft w:val="0"/>
      <w:marRight w:val="0"/>
      <w:marTop w:val="0"/>
      <w:marBottom w:val="0"/>
      <w:divBdr>
        <w:top w:val="none" w:sz="0" w:space="0" w:color="auto"/>
        <w:left w:val="none" w:sz="0" w:space="0" w:color="auto"/>
        <w:bottom w:val="none" w:sz="0" w:space="0" w:color="auto"/>
        <w:right w:val="none" w:sz="0" w:space="0" w:color="auto"/>
      </w:divBdr>
      <w:divsChild>
        <w:div w:id="611133520">
          <w:marLeft w:val="0"/>
          <w:marRight w:val="0"/>
          <w:marTop w:val="0"/>
          <w:marBottom w:val="0"/>
          <w:divBdr>
            <w:top w:val="none" w:sz="0" w:space="0" w:color="auto"/>
            <w:left w:val="none" w:sz="0" w:space="0" w:color="auto"/>
            <w:bottom w:val="none" w:sz="0" w:space="0" w:color="auto"/>
            <w:right w:val="none" w:sz="0" w:space="0" w:color="auto"/>
          </w:divBdr>
        </w:div>
        <w:div w:id="187525718">
          <w:marLeft w:val="0"/>
          <w:marRight w:val="0"/>
          <w:marTop w:val="0"/>
          <w:marBottom w:val="0"/>
          <w:divBdr>
            <w:top w:val="none" w:sz="0" w:space="0" w:color="auto"/>
            <w:left w:val="none" w:sz="0" w:space="0" w:color="auto"/>
            <w:bottom w:val="none" w:sz="0" w:space="0" w:color="auto"/>
            <w:right w:val="none" w:sz="0" w:space="0" w:color="auto"/>
          </w:divBdr>
        </w:div>
      </w:divsChild>
    </w:div>
    <w:div w:id="15665403">
      <w:bodyDiv w:val="1"/>
      <w:marLeft w:val="0"/>
      <w:marRight w:val="0"/>
      <w:marTop w:val="0"/>
      <w:marBottom w:val="0"/>
      <w:divBdr>
        <w:top w:val="none" w:sz="0" w:space="0" w:color="auto"/>
        <w:left w:val="none" w:sz="0" w:space="0" w:color="auto"/>
        <w:bottom w:val="none" w:sz="0" w:space="0" w:color="auto"/>
        <w:right w:val="none" w:sz="0" w:space="0" w:color="auto"/>
      </w:divBdr>
    </w:div>
    <w:div w:id="49885483">
      <w:bodyDiv w:val="1"/>
      <w:marLeft w:val="0"/>
      <w:marRight w:val="0"/>
      <w:marTop w:val="0"/>
      <w:marBottom w:val="0"/>
      <w:divBdr>
        <w:top w:val="none" w:sz="0" w:space="0" w:color="auto"/>
        <w:left w:val="none" w:sz="0" w:space="0" w:color="auto"/>
        <w:bottom w:val="none" w:sz="0" w:space="0" w:color="auto"/>
        <w:right w:val="none" w:sz="0" w:space="0" w:color="auto"/>
      </w:divBdr>
    </w:div>
    <w:div w:id="60368655">
      <w:bodyDiv w:val="1"/>
      <w:marLeft w:val="0"/>
      <w:marRight w:val="0"/>
      <w:marTop w:val="0"/>
      <w:marBottom w:val="0"/>
      <w:divBdr>
        <w:top w:val="none" w:sz="0" w:space="0" w:color="auto"/>
        <w:left w:val="none" w:sz="0" w:space="0" w:color="auto"/>
        <w:bottom w:val="none" w:sz="0" w:space="0" w:color="auto"/>
        <w:right w:val="none" w:sz="0" w:space="0" w:color="auto"/>
      </w:divBdr>
    </w:div>
    <w:div w:id="74133624">
      <w:bodyDiv w:val="1"/>
      <w:marLeft w:val="0"/>
      <w:marRight w:val="0"/>
      <w:marTop w:val="0"/>
      <w:marBottom w:val="0"/>
      <w:divBdr>
        <w:top w:val="none" w:sz="0" w:space="0" w:color="auto"/>
        <w:left w:val="none" w:sz="0" w:space="0" w:color="auto"/>
        <w:bottom w:val="none" w:sz="0" w:space="0" w:color="auto"/>
        <w:right w:val="none" w:sz="0" w:space="0" w:color="auto"/>
      </w:divBdr>
      <w:divsChild>
        <w:div w:id="766848235">
          <w:marLeft w:val="0"/>
          <w:marRight w:val="0"/>
          <w:marTop w:val="0"/>
          <w:marBottom w:val="0"/>
          <w:divBdr>
            <w:top w:val="none" w:sz="0" w:space="0" w:color="auto"/>
            <w:left w:val="none" w:sz="0" w:space="0" w:color="auto"/>
            <w:bottom w:val="none" w:sz="0" w:space="0" w:color="auto"/>
            <w:right w:val="none" w:sz="0" w:space="0" w:color="auto"/>
          </w:divBdr>
        </w:div>
      </w:divsChild>
    </w:div>
    <w:div w:id="78144470">
      <w:bodyDiv w:val="1"/>
      <w:marLeft w:val="0"/>
      <w:marRight w:val="0"/>
      <w:marTop w:val="0"/>
      <w:marBottom w:val="0"/>
      <w:divBdr>
        <w:top w:val="none" w:sz="0" w:space="0" w:color="auto"/>
        <w:left w:val="none" w:sz="0" w:space="0" w:color="auto"/>
        <w:bottom w:val="none" w:sz="0" w:space="0" w:color="auto"/>
        <w:right w:val="none" w:sz="0" w:space="0" w:color="auto"/>
      </w:divBdr>
    </w:div>
    <w:div w:id="90587933">
      <w:bodyDiv w:val="1"/>
      <w:marLeft w:val="0"/>
      <w:marRight w:val="0"/>
      <w:marTop w:val="0"/>
      <w:marBottom w:val="0"/>
      <w:divBdr>
        <w:top w:val="none" w:sz="0" w:space="0" w:color="auto"/>
        <w:left w:val="none" w:sz="0" w:space="0" w:color="auto"/>
        <w:bottom w:val="none" w:sz="0" w:space="0" w:color="auto"/>
        <w:right w:val="none" w:sz="0" w:space="0" w:color="auto"/>
      </w:divBdr>
    </w:div>
    <w:div w:id="92559203">
      <w:bodyDiv w:val="1"/>
      <w:marLeft w:val="0"/>
      <w:marRight w:val="0"/>
      <w:marTop w:val="0"/>
      <w:marBottom w:val="0"/>
      <w:divBdr>
        <w:top w:val="none" w:sz="0" w:space="0" w:color="auto"/>
        <w:left w:val="none" w:sz="0" w:space="0" w:color="auto"/>
        <w:bottom w:val="none" w:sz="0" w:space="0" w:color="auto"/>
        <w:right w:val="none" w:sz="0" w:space="0" w:color="auto"/>
      </w:divBdr>
    </w:div>
    <w:div w:id="98912699">
      <w:bodyDiv w:val="1"/>
      <w:marLeft w:val="0"/>
      <w:marRight w:val="0"/>
      <w:marTop w:val="0"/>
      <w:marBottom w:val="0"/>
      <w:divBdr>
        <w:top w:val="none" w:sz="0" w:space="0" w:color="auto"/>
        <w:left w:val="none" w:sz="0" w:space="0" w:color="auto"/>
        <w:bottom w:val="none" w:sz="0" w:space="0" w:color="auto"/>
        <w:right w:val="none" w:sz="0" w:space="0" w:color="auto"/>
      </w:divBdr>
      <w:divsChild>
        <w:div w:id="885338345">
          <w:marLeft w:val="0"/>
          <w:marRight w:val="0"/>
          <w:marTop w:val="0"/>
          <w:marBottom w:val="0"/>
          <w:divBdr>
            <w:top w:val="none" w:sz="0" w:space="0" w:color="auto"/>
            <w:left w:val="none" w:sz="0" w:space="0" w:color="auto"/>
            <w:bottom w:val="none" w:sz="0" w:space="0" w:color="auto"/>
            <w:right w:val="none" w:sz="0" w:space="0" w:color="auto"/>
          </w:divBdr>
          <w:divsChild>
            <w:div w:id="1969433014">
              <w:marLeft w:val="0"/>
              <w:marRight w:val="0"/>
              <w:marTop w:val="0"/>
              <w:marBottom w:val="0"/>
              <w:divBdr>
                <w:top w:val="none" w:sz="0" w:space="0" w:color="auto"/>
                <w:left w:val="none" w:sz="0" w:space="0" w:color="auto"/>
                <w:bottom w:val="none" w:sz="0" w:space="0" w:color="auto"/>
                <w:right w:val="none" w:sz="0" w:space="0" w:color="auto"/>
              </w:divBdr>
            </w:div>
          </w:divsChild>
        </w:div>
        <w:div w:id="1811555691">
          <w:marLeft w:val="0"/>
          <w:marRight w:val="0"/>
          <w:marTop w:val="0"/>
          <w:marBottom w:val="0"/>
          <w:divBdr>
            <w:top w:val="none" w:sz="0" w:space="0" w:color="auto"/>
            <w:left w:val="none" w:sz="0" w:space="0" w:color="auto"/>
            <w:bottom w:val="none" w:sz="0" w:space="0" w:color="auto"/>
            <w:right w:val="none" w:sz="0" w:space="0" w:color="auto"/>
          </w:divBdr>
          <w:divsChild>
            <w:div w:id="751590184">
              <w:marLeft w:val="0"/>
              <w:marRight w:val="0"/>
              <w:marTop w:val="0"/>
              <w:marBottom w:val="0"/>
              <w:divBdr>
                <w:top w:val="none" w:sz="0" w:space="0" w:color="auto"/>
                <w:left w:val="none" w:sz="0" w:space="0" w:color="auto"/>
                <w:bottom w:val="none" w:sz="0" w:space="0" w:color="auto"/>
                <w:right w:val="none" w:sz="0" w:space="0" w:color="auto"/>
              </w:divBdr>
              <w:divsChild>
                <w:div w:id="559755656">
                  <w:marLeft w:val="0"/>
                  <w:marRight w:val="0"/>
                  <w:marTop w:val="0"/>
                  <w:marBottom w:val="0"/>
                  <w:divBdr>
                    <w:top w:val="none" w:sz="0" w:space="0" w:color="auto"/>
                    <w:left w:val="none" w:sz="0" w:space="0" w:color="auto"/>
                    <w:bottom w:val="none" w:sz="0" w:space="0" w:color="auto"/>
                    <w:right w:val="none" w:sz="0" w:space="0" w:color="auto"/>
                  </w:divBdr>
                </w:div>
                <w:div w:id="1338342420">
                  <w:marLeft w:val="300"/>
                  <w:marRight w:val="0"/>
                  <w:marTop w:val="0"/>
                  <w:marBottom w:val="0"/>
                  <w:divBdr>
                    <w:top w:val="none" w:sz="0" w:space="0" w:color="auto"/>
                    <w:left w:val="none" w:sz="0" w:space="0" w:color="auto"/>
                    <w:bottom w:val="none" w:sz="0" w:space="0" w:color="auto"/>
                    <w:right w:val="none" w:sz="0" w:space="0" w:color="auto"/>
                  </w:divBdr>
                </w:div>
                <w:div w:id="777337283">
                  <w:marLeft w:val="300"/>
                  <w:marRight w:val="0"/>
                  <w:marTop w:val="0"/>
                  <w:marBottom w:val="0"/>
                  <w:divBdr>
                    <w:top w:val="none" w:sz="0" w:space="0" w:color="auto"/>
                    <w:left w:val="none" w:sz="0" w:space="0" w:color="auto"/>
                    <w:bottom w:val="none" w:sz="0" w:space="0" w:color="auto"/>
                    <w:right w:val="none" w:sz="0" w:space="0" w:color="auto"/>
                  </w:divBdr>
                </w:div>
                <w:div w:id="325129417">
                  <w:marLeft w:val="300"/>
                  <w:marRight w:val="0"/>
                  <w:marTop w:val="0"/>
                  <w:marBottom w:val="0"/>
                  <w:divBdr>
                    <w:top w:val="none" w:sz="0" w:space="0" w:color="auto"/>
                    <w:left w:val="none" w:sz="0" w:space="0" w:color="auto"/>
                    <w:bottom w:val="none" w:sz="0" w:space="0" w:color="auto"/>
                    <w:right w:val="none" w:sz="0" w:space="0" w:color="auto"/>
                  </w:divBdr>
                </w:div>
                <w:div w:id="2123500730">
                  <w:marLeft w:val="0"/>
                  <w:marRight w:val="0"/>
                  <w:marTop w:val="0"/>
                  <w:marBottom w:val="0"/>
                  <w:divBdr>
                    <w:top w:val="none" w:sz="0" w:space="0" w:color="auto"/>
                    <w:left w:val="none" w:sz="0" w:space="0" w:color="auto"/>
                    <w:bottom w:val="none" w:sz="0" w:space="0" w:color="auto"/>
                    <w:right w:val="none" w:sz="0" w:space="0" w:color="auto"/>
                  </w:divBdr>
                </w:div>
                <w:div w:id="939996463">
                  <w:marLeft w:val="60"/>
                  <w:marRight w:val="0"/>
                  <w:marTop w:val="0"/>
                  <w:marBottom w:val="0"/>
                  <w:divBdr>
                    <w:top w:val="none" w:sz="0" w:space="0" w:color="auto"/>
                    <w:left w:val="none" w:sz="0" w:space="0" w:color="auto"/>
                    <w:bottom w:val="none" w:sz="0" w:space="0" w:color="auto"/>
                    <w:right w:val="none" w:sz="0" w:space="0" w:color="auto"/>
                  </w:divBdr>
                </w:div>
              </w:divsChild>
            </w:div>
            <w:div w:id="2092778530">
              <w:marLeft w:val="0"/>
              <w:marRight w:val="0"/>
              <w:marTop w:val="0"/>
              <w:marBottom w:val="0"/>
              <w:divBdr>
                <w:top w:val="none" w:sz="0" w:space="0" w:color="auto"/>
                <w:left w:val="none" w:sz="0" w:space="0" w:color="auto"/>
                <w:bottom w:val="none" w:sz="0" w:space="0" w:color="auto"/>
                <w:right w:val="none" w:sz="0" w:space="0" w:color="auto"/>
              </w:divBdr>
              <w:divsChild>
                <w:div w:id="1888561865">
                  <w:marLeft w:val="0"/>
                  <w:marRight w:val="0"/>
                  <w:marTop w:val="120"/>
                  <w:marBottom w:val="0"/>
                  <w:divBdr>
                    <w:top w:val="none" w:sz="0" w:space="0" w:color="auto"/>
                    <w:left w:val="none" w:sz="0" w:space="0" w:color="auto"/>
                    <w:bottom w:val="none" w:sz="0" w:space="0" w:color="auto"/>
                    <w:right w:val="none" w:sz="0" w:space="0" w:color="auto"/>
                  </w:divBdr>
                  <w:divsChild>
                    <w:div w:id="528296932">
                      <w:marLeft w:val="0"/>
                      <w:marRight w:val="0"/>
                      <w:marTop w:val="0"/>
                      <w:marBottom w:val="0"/>
                      <w:divBdr>
                        <w:top w:val="none" w:sz="0" w:space="0" w:color="auto"/>
                        <w:left w:val="none" w:sz="0" w:space="0" w:color="auto"/>
                        <w:bottom w:val="none" w:sz="0" w:space="0" w:color="auto"/>
                        <w:right w:val="none" w:sz="0" w:space="0" w:color="auto"/>
                      </w:divBdr>
                      <w:divsChild>
                        <w:div w:id="1654405728">
                          <w:marLeft w:val="0"/>
                          <w:marRight w:val="0"/>
                          <w:marTop w:val="0"/>
                          <w:marBottom w:val="0"/>
                          <w:divBdr>
                            <w:top w:val="none" w:sz="0" w:space="0" w:color="auto"/>
                            <w:left w:val="none" w:sz="0" w:space="0" w:color="auto"/>
                            <w:bottom w:val="none" w:sz="0" w:space="0" w:color="auto"/>
                            <w:right w:val="none" w:sz="0" w:space="0" w:color="auto"/>
                          </w:divBdr>
                          <w:divsChild>
                            <w:div w:id="686444352">
                              <w:marLeft w:val="0"/>
                              <w:marRight w:val="0"/>
                              <w:marTop w:val="0"/>
                              <w:marBottom w:val="0"/>
                              <w:divBdr>
                                <w:top w:val="none" w:sz="0" w:space="0" w:color="auto"/>
                                <w:left w:val="none" w:sz="0" w:space="0" w:color="auto"/>
                                <w:bottom w:val="none" w:sz="0" w:space="0" w:color="auto"/>
                                <w:right w:val="none" w:sz="0" w:space="0" w:color="auto"/>
                              </w:divBdr>
                            </w:div>
                          </w:divsChild>
                        </w:div>
                        <w:div w:id="37952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14446">
      <w:bodyDiv w:val="1"/>
      <w:marLeft w:val="0"/>
      <w:marRight w:val="0"/>
      <w:marTop w:val="0"/>
      <w:marBottom w:val="0"/>
      <w:divBdr>
        <w:top w:val="none" w:sz="0" w:space="0" w:color="auto"/>
        <w:left w:val="none" w:sz="0" w:space="0" w:color="auto"/>
        <w:bottom w:val="none" w:sz="0" w:space="0" w:color="auto"/>
        <w:right w:val="none" w:sz="0" w:space="0" w:color="auto"/>
      </w:divBdr>
    </w:div>
    <w:div w:id="102963554">
      <w:bodyDiv w:val="1"/>
      <w:marLeft w:val="0"/>
      <w:marRight w:val="0"/>
      <w:marTop w:val="0"/>
      <w:marBottom w:val="0"/>
      <w:divBdr>
        <w:top w:val="none" w:sz="0" w:space="0" w:color="auto"/>
        <w:left w:val="none" w:sz="0" w:space="0" w:color="auto"/>
        <w:bottom w:val="none" w:sz="0" w:space="0" w:color="auto"/>
        <w:right w:val="none" w:sz="0" w:space="0" w:color="auto"/>
      </w:divBdr>
      <w:divsChild>
        <w:div w:id="1352877230">
          <w:marLeft w:val="0"/>
          <w:marRight w:val="0"/>
          <w:marTop w:val="0"/>
          <w:marBottom w:val="0"/>
          <w:divBdr>
            <w:top w:val="none" w:sz="0" w:space="0" w:color="auto"/>
            <w:left w:val="none" w:sz="0" w:space="0" w:color="auto"/>
            <w:bottom w:val="none" w:sz="0" w:space="0" w:color="auto"/>
            <w:right w:val="none" w:sz="0" w:space="0" w:color="auto"/>
          </w:divBdr>
        </w:div>
        <w:div w:id="1702318659">
          <w:marLeft w:val="0"/>
          <w:marRight w:val="0"/>
          <w:marTop w:val="0"/>
          <w:marBottom w:val="0"/>
          <w:divBdr>
            <w:top w:val="none" w:sz="0" w:space="0" w:color="auto"/>
            <w:left w:val="none" w:sz="0" w:space="0" w:color="auto"/>
            <w:bottom w:val="none" w:sz="0" w:space="0" w:color="auto"/>
            <w:right w:val="none" w:sz="0" w:space="0" w:color="auto"/>
          </w:divBdr>
        </w:div>
      </w:divsChild>
    </w:div>
    <w:div w:id="107118059">
      <w:bodyDiv w:val="1"/>
      <w:marLeft w:val="0"/>
      <w:marRight w:val="0"/>
      <w:marTop w:val="0"/>
      <w:marBottom w:val="0"/>
      <w:divBdr>
        <w:top w:val="none" w:sz="0" w:space="0" w:color="auto"/>
        <w:left w:val="none" w:sz="0" w:space="0" w:color="auto"/>
        <w:bottom w:val="none" w:sz="0" w:space="0" w:color="auto"/>
        <w:right w:val="none" w:sz="0" w:space="0" w:color="auto"/>
      </w:divBdr>
    </w:div>
    <w:div w:id="113208738">
      <w:bodyDiv w:val="1"/>
      <w:marLeft w:val="0"/>
      <w:marRight w:val="0"/>
      <w:marTop w:val="0"/>
      <w:marBottom w:val="0"/>
      <w:divBdr>
        <w:top w:val="none" w:sz="0" w:space="0" w:color="auto"/>
        <w:left w:val="none" w:sz="0" w:space="0" w:color="auto"/>
        <w:bottom w:val="none" w:sz="0" w:space="0" w:color="auto"/>
        <w:right w:val="none" w:sz="0" w:space="0" w:color="auto"/>
      </w:divBdr>
    </w:div>
    <w:div w:id="125706821">
      <w:bodyDiv w:val="1"/>
      <w:marLeft w:val="0"/>
      <w:marRight w:val="0"/>
      <w:marTop w:val="0"/>
      <w:marBottom w:val="0"/>
      <w:divBdr>
        <w:top w:val="none" w:sz="0" w:space="0" w:color="auto"/>
        <w:left w:val="none" w:sz="0" w:space="0" w:color="auto"/>
        <w:bottom w:val="none" w:sz="0" w:space="0" w:color="auto"/>
        <w:right w:val="none" w:sz="0" w:space="0" w:color="auto"/>
      </w:divBdr>
    </w:div>
    <w:div w:id="127862769">
      <w:bodyDiv w:val="1"/>
      <w:marLeft w:val="0"/>
      <w:marRight w:val="0"/>
      <w:marTop w:val="0"/>
      <w:marBottom w:val="0"/>
      <w:divBdr>
        <w:top w:val="none" w:sz="0" w:space="0" w:color="auto"/>
        <w:left w:val="none" w:sz="0" w:space="0" w:color="auto"/>
        <w:bottom w:val="none" w:sz="0" w:space="0" w:color="auto"/>
        <w:right w:val="none" w:sz="0" w:space="0" w:color="auto"/>
      </w:divBdr>
    </w:div>
    <w:div w:id="135991814">
      <w:bodyDiv w:val="1"/>
      <w:marLeft w:val="0"/>
      <w:marRight w:val="0"/>
      <w:marTop w:val="0"/>
      <w:marBottom w:val="0"/>
      <w:divBdr>
        <w:top w:val="none" w:sz="0" w:space="0" w:color="auto"/>
        <w:left w:val="none" w:sz="0" w:space="0" w:color="auto"/>
        <w:bottom w:val="none" w:sz="0" w:space="0" w:color="auto"/>
        <w:right w:val="none" w:sz="0" w:space="0" w:color="auto"/>
      </w:divBdr>
      <w:divsChild>
        <w:div w:id="103354824">
          <w:marLeft w:val="0"/>
          <w:marRight w:val="0"/>
          <w:marTop w:val="0"/>
          <w:marBottom w:val="0"/>
          <w:divBdr>
            <w:top w:val="none" w:sz="0" w:space="0" w:color="auto"/>
            <w:left w:val="none" w:sz="0" w:space="0" w:color="auto"/>
            <w:bottom w:val="none" w:sz="0" w:space="0" w:color="auto"/>
            <w:right w:val="none" w:sz="0" w:space="0" w:color="auto"/>
          </w:divBdr>
        </w:div>
        <w:div w:id="1046951003">
          <w:marLeft w:val="0"/>
          <w:marRight w:val="0"/>
          <w:marTop w:val="0"/>
          <w:marBottom w:val="0"/>
          <w:divBdr>
            <w:top w:val="none" w:sz="0" w:space="0" w:color="auto"/>
            <w:left w:val="none" w:sz="0" w:space="0" w:color="auto"/>
            <w:bottom w:val="none" w:sz="0" w:space="0" w:color="auto"/>
            <w:right w:val="none" w:sz="0" w:space="0" w:color="auto"/>
          </w:divBdr>
        </w:div>
        <w:div w:id="225075147">
          <w:marLeft w:val="0"/>
          <w:marRight w:val="0"/>
          <w:marTop w:val="0"/>
          <w:marBottom w:val="0"/>
          <w:divBdr>
            <w:top w:val="none" w:sz="0" w:space="0" w:color="auto"/>
            <w:left w:val="none" w:sz="0" w:space="0" w:color="auto"/>
            <w:bottom w:val="none" w:sz="0" w:space="0" w:color="auto"/>
            <w:right w:val="none" w:sz="0" w:space="0" w:color="auto"/>
          </w:divBdr>
        </w:div>
      </w:divsChild>
    </w:div>
    <w:div w:id="136382948">
      <w:bodyDiv w:val="1"/>
      <w:marLeft w:val="0"/>
      <w:marRight w:val="0"/>
      <w:marTop w:val="0"/>
      <w:marBottom w:val="0"/>
      <w:divBdr>
        <w:top w:val="none" w:sz="0" w:space="0" w:color="auto"/>
        <w:left w:val="none" w:sz="0" w:space="0" w:color="auto"/>
        <w:bottom w:val="none" w:sz="0" w:space="0" w:color="auto"/>
        <w:right w:val="none" w:sz="0" w:space="0" w:color="auto"/>
      </w:divBdr>
    </w:div>
    <w:div w:id="138690680">
      <w:bodyDiv w:val="1"/>
      <w:marLeft w:val="0"/>
      <w:marRight w:val="0"/>
      <w:marTop w:val="0"/>
      <w:marBottom w:val="0"/>
      <w:divBdr>
        <w:top w:val="none" w:sz="0" w:space="0" w:color="auto"/>
        <w:left w:val="none" w:sz="0" w:space="0" w:color="auto"/>
        <w:bottom w:val="none" w:sz="0" w:space="0" w:color="auto"/>
        <w:right w:val="none" w:sz="0" w:space="0" w:color="auto"/>
      </w:divBdr>
      <w:divsChild>
        <w:div w:id="2134596081">
          <w:marLeft w:val="0"/>
          <w:marRight w:val="0"/>
          <w:marTop w:val="0"/>
          <w:marBottom w:val="0"/>
          <w:divBdr>
            <w:top w:val="none" w:sz="0" w:space="0" w:color="auto"/>
            <w:left w:val="none" w:sz="0" w:space="0" w:color="auto"/>
            <w:bottom w:val="none" w:sz="0" w:space="0" w:color="auto"/>
            <w:right w:val="none" w:sz="0" w:space="0" w:color="auto"/>
          </w:divBdr>
        </w:div>
        <w:div w:id="558324215">
          <w:marLeft w:val="0"/>
          <w:marRight w:val="0"/>
          <w:marTop w:val="0"/>
          <w:marBottom w:val="0"/>
          <w:divBdr>
            <w:top w:val="none" w:sz="0" w:space="0" w:color="auto"/>
            <w:left w:val="none" w:sz="0" w:space="0" w:color="auto"/>
            <w:bottom w:val="none" w:sz="0" w:space="0" w:color="auto"/>
            <w:right w:val="none" w:sz="0" w:space="0" w:color="auto"/>
          </w:divBdr>
        </w:div>
        <w:div w:id="64839249">
          <w:marLeft w:val="0"/>
          <w:marRight w:val="0"/>
          <w:marTop w:val="0"/>
          <w:marBottom w:val="0"/>
          <w:divBdr>
            <w:top w:val="none" w:sz="0" w:space="0" w:color="auto"/>
            <w:left w:val="none" w:sz="0" w:space="0" w:color="auto"/>
            <w:bottom w:val="none" w:sz="0" w:space="0" w:color="auto"/>
            <w:right w:val="none" w:sz="0" w:space="0" w:color="auto"/>
          </w:divBdr>
        </w:div>
        <w:div w:id="1564172530">
          <w:marLeft w:val="0"/>
          <w:marRight w:val="0"/>
          <w:marTop w:val="0"/>
          <w:marBottom w:val="0"/>
          <w:divBdr>
            <w:top w:val="none" w:sz="0" w:space="0" w:color="auto"/>
            <w:left w:val="none" w:sz="0" w:space="0" w:color="auto"/>
            <w:bottom w:val="none" w:sz="0" w:space="0" w:color="auto"/>
            <w:right w:val="none" w:sz="0" w:space="0" w:color="auto"/>
          </w:divBdr>
        </w:div>
        <w:div w:id="1152064684">
          <w:marLeft w:val="0"/>
          <w:marRight w:val="0"/>
          <w:marTop w:val="0"/>
          <w:marBottom w:val="0"/>
          <w:divBdr>
            <w:top w:val="none" w:sz="0" w:space="0" w:color="auto"/>
            <w:left w:val="none" w:sz="0" w:space="0" w:color="auto"/>
            <w:bottom w:val="none" w:sz="0" w:space="0" w:color="auto"/>
            <w:right w:val="none" w:sz="0" w:space="0" w:color="auto"/>
          </w:divBdr>
        </w:div>
      </w:divsChild>
    </w:div>
    <w:div w:id="140074284">
      <w:bodyDiv w:val="1"/>
      <w:marLeft w:val="0"/>
      <w:marRight w:val="0"/>
      <w:marTop w:val="0"/>
      <w:marBottom w:val="0"/>
      <w:divBdr>
        <w:top w:val="none" w:sz="0" w:space="0" w:color="auto"/>
        <w:left w:val="none" w:sz="0" w:space="0" w:color="auto"/>
        <w:bottom w:val="none" w:sz="0" w:space="0" w:color="auto"/>
        <w:right w:val="none" w:sz="0" w:space="0" w:color="auto"/>
      </w:divBdr>
    </w:div>
    <w:div w:id="140124337">
      <w:bodyDiv w:val="1"/>
      <w:marLeft w:val="0"/>
      <w:marRight w:val="0"/>
      <w:marTop w:val="0"/>
      <w:marBottom w:val="0"/>
      <w:divBdr>
        <w:top w:val="none" w:sz="0" w:space="0" w:color="auto"/>
        <w:left w:val="none" w:sz="0" w:space="0" w:color="auto"/>
        <w:bottom w:val="none" w:sz="0" w:space="0" w:color="auto"/>
        <w:right w:val="none" w:sz="0" w:space="0" w:color="auto"/>
      </w:divBdr>
    </w:div>
    <w:div w:id="153297837">
      <w:bodyDiv w:val="1"/>
      <w:marLeft w:val="0"/>
      <w:marRight w:val="0"/>
      <w:marTop w:val="0"/>
      <w:marBottom w:val="0"/>
      <w:divBdr>
        <w:top w:val="none" w:sz="0" w:space="0" w:color="auto"/>
        <w:left w:val="none" w:sz="0" w:space="0" w:color="auto"/>
        <w:bottom w:val="none" w:sz="0" w:space="0" w:color="auto"/>
        <w:right w:val="none" w:sz="0" w:space="0" w:color="auto"/>
      </w:divBdr>
    </w:div>
    <w:div w:id="153838787">
      <w:bodyDiv w:val="1"/>
      <w:marLeft w:val="0"/>
      <w:marRight w:val="0"/>
      <w:marTop w:val="0"/>
      <w:marBottom w:val="0"/>
      <w:divBdr>
        <w:top w:val="none" w:sz="0" w:space="0" w:color="auto"/>
        <w:left w:val="none" w:sz="0" w:space="0" w:color="auto"/>
        <w:bottom w:val="none" w:sz="0" w:space="0" w:color="auto"/>
        <w:right w:val="none" w:sz="0" w:space="0" w:color="auto"/>
      </w:divBdr>
    </w:div>
    <w:div w:id="154541946">
      <w:bodyDiv w:val="1"/>
      <w:marLeft w:val="0"/>
      <w:marRight w:val="0"/>
      <w:marTop w:val="0"/>
      <w:marBottom w:val="0"/>
      <w:divBdr>
        <w:top w:val="none" w:sz="0" w:space="0" w:color="auto"/>
        <w:left w:val="none" w:sz="0" w:space="0" w:color="auto"/>
        <w:bottom w:val="none" w:sz="0" w:space="0" w:color="auto"/>
        <w:right w:val="none" w:sz="0" w:space="0" w:color="auto"/>
      </w:divBdr>
    </w:div>
    <w:div w:id="164396469">
      <w:bodyDiv w:val="1"/>
      <w:marLeft w:val="0"/>
      <w:marRight w:val="0"/>
      <w:marTop w:val="0"/>
      <w:marBottom w:val="0"/>
      <w:divBdr>
        <w:top w:val="none" w:sz="0" w:space="0" w:color="auto"/>
        <w:left w:val="none" w:sz="0" w:space="0" w:color="auto"/>
        <w:bottom w:val="none" w:sz="0" w:space="0" w:color="auto"/>
        <w:right w:val="none" w:sz="0" w:space="0" w:color="auto"/>
      </w:divBdr>
    </w:div>
    <w:div w:id="169218745">
      <w:bodyDiv w:val="1"/>
      <w:marLeft w:val="0"/>
      <w:marRight w:val="0"/>
      <w:marTop w:val="0"/>
      <w:marBottom w:val="0"/>
      <w:divBdr>
        <w:top w:val="none" w:sz="0" w:space="0" w:color="auto"/>
        <w:left w:val="none" w:sz="0" w:space="0" w:color="auto"/>
        <w:bottom w:val="none" w:sz="0" w:space="0" w:color="auto"/>
        <w:right w:val="none" w:sz="0" w:space="0" w:color="auto"/>
      </w:divBdr>
    </w:div>
    <w:div w:id="169610805">
      <w:bodyDiv w:val="1"/>
      <w:marLeft w:val="0"/>
      <w:marRight w:val="0"/>
      <w:marTop w:val="0"/>
      <w:marBottom w:val="0"/>
      <w:divBdr>
        <w:top w:val="none" w:sz="0" w:space="0" w:color="auto"/>
        <w:left w:val="none" w:sz="0" w:space="0" w:color="auto"/>
        <w:bottom w:val="none" w:sz="0" w:space="0" w:color="auto"/>
        <w:right w:val="none" w:sz="0" w:space="0" w:color="auto"/>
      </w:divBdr>
    </w:div>
    <w:div w:id="176234006">
      <w:bodyDiv w:val="1"/>
      <w:marLeft w:val="0"/>
      <w:marRight w:val="0"/>
      <w:marTop w:val="0"/>
      <w:marBottom w:val="0"/>
      <w:divBdr>
        <w:top w:val="none" w:sz="0" w:space="0" w:color="auto"/>
        <w:left w:val="none" w:sz="0" w:space="0" w:color="auto"/>
        <w:bottom w:val="none" w:sz="0" w:space="0" w:color="auto"/>
        <w:right w:val="none" w:sz="0" w:space="0" w:color="auto"/>
      </w:divBdr>
      <w:divsChild>
        <w:div w:id="532108842">
          <w:marLeft w:val="0"/>
          <w:marRight w:val="0"/>
          <w:marTop w:val="0"/>
          <w:marBottom w:val="0"/>
          <w:divBdr>
            <w:top w:val="none" w:sz="0" w:space="0" w:color="auto"/>
            <w:left w:val="none" w:sz="0" w:space="0" w:color="auto"/>
            <w:bottom w:val="none" w:sz="0" w:space="0" w:color="auto"/>
            <w:right w:val="none" w:sz="0" w:space="0" w:color="auto"/>
          </w:divBdr>
        </w:div>
        <w:div w:id="717239155">
          <w:marLeft w:val="0"/>
          <w:marRight w:val="0"/>
          <w:marTop w:val="0"/>
          <w:marBottom w:val="0"/>
          <w:divBdr>
            <w:top w:val="none" w:sz="0" w:space="0" w:color="auto"/>
            <w:left w:val="none" w:sz="0" w:space="0" w:color="auto"/>
            <w:bottom w:val="none" w:sz="0" w:space="0" w:color="auto"/>
            <w:right w:val="none" w:sz="0" w:space="0" w:color="auto"/>
          </w:divBdr>
        </w:div>
        <w:div w:id="1540360908">
          <w:marLeft w:val="0"/>
          <w:marRight w:val="0"/>
          <w:marTop w:val="0"/>
          <w:marBottom w:val="0"/>
          <w:divBdr>
            <w:top w:val="none" w:sz="0" w:space="0" w:color="auto"/>
            <w:left w:val="none" w:sz="0" w:space="0" w:color="auto"/>
            <w:bottom w:val="none" w:sz="0" w:space="0" w:color="auto"/>
            <w:right w:val="none" w:sz="0" w:space="0" w:color="auto"/>
          </w:divBdr>
        </w:div>
        <w:div w:id="1221017470">
          <w:marLeft w:val="0"/>
          <w:marRight w:val="0"/>
          <w:marTop w:val="0"/>
          <w:marBottom w:val="0"/>
          <w:divBdr>
            <w:top w:val="none" w:sz="0" w:space="0" w:color="auto"/>
            <w:left w:val="none" w:sz="0" w:space="0" w:color="auto"/>
            <w:bottom w:val="none" w:sz="0" w:space="0" w:color="auto"/>
            <w:right w:val="none" w:sz="0" w:space="0" w:color="auto"/>
          </w:divBdr>
        </w:div>
        <w:div w:id="1442217358">
          <w:marLeft w:val="0"/>
          <w:marRight w:val="0"/>
          <w:marTop w:val="0"/>
          <w:marBottom w:val="0"/>
          <w:divBdr>
            <w:top w:val="none" w:sz="0" w:space="0" w:color="auto"/>
            <w:left w:val="none" w:sz="0" w:space="0" w:color="auto"/>
            <w:bottom w:val="none" w:sz="0" w:space="0" w:color="auto"/>
            <w:right w:val="none" w:sz="0" w:space="0" w:color="auto"/>
          </w:divBdr>
        </w:div>
        <w:div w:id="1671254456">
          <w:marLeft w:val="0"/>
          <w:marRight w:val="0"/>
          <w:marTop w:val="0"/>
          <w:marBottom w:val="0"/>
          <w:divBdr>
            <w:top w:val="none" w:sz="0" w:space="0" w:color="auto"/>
            <w:left w:val="none" w:sz="0" w:space="0" w:color="auto"/>
            <w:bottom w:val="none" w:sz="0" w:space="0" w:color="auto"/>
            <w:right w:val="none" w:sz="0" w:space="0" w:color="auto"/>
          </w:divBdr>
        </w:div>
        <w:div w:id="551576567">
          <w:marLeft w:val="0"/>
          <w:marRight w:val="0"/>
          <w:marTop w:val="0"/>
          <w:marBottom w:val="0"/>
          <w:divBdr>
            <w:top w:val="none" w:sz="0" w:space="0" w:color="auto"/>
            <w:left w:val="none" w:sz="0" w:space="0" w:color="auto"/>
            <w:bottom w:val="none" w:sz="0" w:space="0" w:color="auto"/>
            <w:right w:val="none" w:sz="0" w:space="0" w:color="auto"/>
          </w:divBdr>
        </w:div>
        <w:div w:id="642153099">
          <w:marLeft w:val="0"/>
          <w:marRight w:val="0"/>
          <w:marTop w:val="0"/>
          <w:marBottom w:val="0"/>
          <w:divBdr>
            <w:top w:val="none" w:sz="0" w:space="0" w:color="auto"/>
            <w:left w:val="none" w:sz="0" w:space="0" w:color="auto"/>
            <w:bottom w:val="none" w:sz="0" w:space="0" w:color="auto"/>
            <w:right w:val="none" w:sz="0" w:space="0" w:color="auto"/>
          </w:divBdr>
        </w:div>
        <w:div w:id="1539197023">
          <w:marLeft w:val="0"/>
          <w:marRight w:val="0"/>
          <w:marTop w:val="0"/>
          <w:marBottom w:val="0"/>
          <w:divBdr>
            <w:top w:val="none" w:sz="0" w:space="0" w:color="auto"/>
            <w:left w:val="none" w:sz="0" w:space="0" w:color="auto"/>
            <w:bottom w:val="none" w:sz="0" w:space="0" w:color="auto"/>
            <w:right w:val="none" w:sz="0" w:space="0" w:color="auto"/>
          </w:divBdr>
        </w:div>
      </w:divsChild>
    </w:div>
    <w:div w:id="182090362">
      <w:bodyDiv w:val="1"/>
      <w:marLeft w:val="0"/>
      <w:marRight w:val="0"/>
      <w:marTop w:val="0"/>
      <w:marBottom w:val="0"/>
      <w:divBdr>
        <w:top w:val="none" w:sz="0" w:space="0" w:color="auto"/>
        <w:left w:val="none" w:sz="0" w:space="0" w:color="auto"/>
        <w:bottom w:val="none" w:sz="0" w:space="0" w:color="auto"/>
        <w:right w:val="none" w:sz="0" w:space="0" w:color="auto"/>
      </w:divBdr>
      <w:divsChild>
        <w:div w:id="1815639875">
          <w:marLeft w:val="0"/>
          <w:marRight w:val="0"/>
          <w:marTop w:val="0"/>
          <w:marBottom w:val="0"/>
          <w:divBdr>
            <w:top w:val="none" w:sz="0" w:space="0" w:color="auto"/>
            <w:left w:val="none" w:sz="0" w:space="0" w:color="auto"/>
            <w:bottom w:val="none" w:sz="0" w:space="0" w:color="auto"/>
            <w:right w:val="none" w:sz="0" w:space="0" w:color="auto"/>
          </w:divBdr>
        </w:div>
        <w:div w:id="1742487076">
          <w:marLeft w:val="0"/>
          <w:marRight w:val="0"/>
          <w:marTop w:val="0"/>
          <w:marBottom w:val="0"/>
          <w:divBdr>
            <w:top w:val="none" w:sz="0" w:space="0" w:color="auto"/>
            <w:left w:val="none" w:sz="0" w:space="0" w:color="auto"/>
            <w:bottom w:val="none" w:sz="0" w:space="0" w:color="auto"/>
            <w:right w:val="none" w:sz="0" w:space="0" w:color="auto"/>
          </w:divBdr>
        </w:div>
      </w:divsChild>
    </w:div>
    <w:div w:id="185412517">
      <w:bodyDiv w:val="1"/>
      <w:marLeft w:val="0"/>
      <w:marRight w:val="0"/>
      <w:marTop w:val="0"/>
      <w:marBottom w:val="0"/>
      <w:divBdr>
        <w:top w:val="none" w:sz="0" w:space="0" w:color="auto"/>
        <w:left w:val="none" w:sz="0" w:space="0" w:color="auto"/>
        <w:bottom w:val="none" w:sz="0" w:space="0" w:color="auto"/>
        <w:right w:val="none" w:sz="0" w:space="0" w:color="auto"/>
      </w:divBdr>
    </w:div>
    <w:div w:id="185600143">
      <w:bodyDiv w:val="1"/>
      <w:marLeft w:val="0"/>
      <w:marRight w:val="0"/>
      <w:marTop w:val="0"/>
      <w:marBottom w:val="0"/>
      <w:divBdr>
        <w:top w:val="none" w:sz="0" w:space="0" w:color="auto"/>
        <w:left w:val="none" w:sz="0" w:space="0" w:color="auto"/>
        <w:bottom w:val="none" w:sz="0" w:space="0" w:color="auto"/>
        <w:right w:val="none" w:sz="0" w:space="0" w:color="auto"/>
      </w:divBdr>
      <w:divsChild>
        <w:div w:id="2102142445">
          <w:marLeft w:val="0"/>
          <w:marRight w:val="0"/>
          <w:marTop w:val="240"/>
          <w:marBottom w:val="0"/>
          <w:divBdr>
            <w:top w:val="none" w:sz="0" w:space="0" w:color="auto"/>
            <w:left w:val="none" w:sz="0" w:space="0" w:color="auto"/>
            <w:bottom w:val="none" w:sz="0" w:space="0" w:color="auto"/>
            <w:right w:val="none" w:sz="0" w:space="0" w:color="auto"/>
          </w:divBdr>
        </w:div>
      </w:divsChild>
    </w:div>
    <w:div w:id="200244473">
      <w:bodyDiv w:val="1"/>
      <w:marLeft w:val="0"/>
      <w:marRight w:val="0"/>
      <w:marTop w:val="0"/>
      <w:marBottom w:val="0"/>
      <w:divBdr>
        <w:top w:val="none" w:sz="0" w:space="0" w:color="auto"/>
        <w:left w:val="none" w:sz="0" w:space="0" w:color="auto"/>
        <w:bottom w:val="none" w:sz="0" w:space="0" w:color="auto"/>
        <w:right w:val="none" w:sz="0" w:space="0" w:color="auto"/>
      </w:divBdr>
    </w:div>
    <w:div w:id="202327305">
      <w:bodyDiv w:val="1"/>
      <w:marLeft w:val="0"/>
      <w:marRight w:val="0"/>
      <w:marTop w:val="0"/>
      <w:marBottom w:val="0"/>
      <w:divBdr>
        <w:top w:val="none" w:sz="0" w:space="0" w:color="auto"/>
        <w:left w:val="none" w:sz="0" w:space="0" w:color="auto"/>
        <w:bottom w:val="none" w:sz="0" w:space="0" w:color="auto"/>
        <w:right w:val="none" w:sz="0" w:space="0" w:color="auto"/>
      </w:divBdr>
    </w:div>
    <w:div w:id="206990241">
      <w:bodyDiv w:val="1"/>
      <w:marLeft w:val="0"/>
      <w:marRight w:val="0"/>
      <w:marTop w:val="0"/>
      <w:marBottom w:val="0"/>
      <w:divBdr>
        <w:top w:val="none" w:sz="0" w:space="0" w:color="auto"/>
        <w:left w:val="none" w:sz="0" w:space="0" w:color="auto"/>
        <w:bottom w:val="none" w:sz="0" w:space="0" w:color="auto"/>
        <w:right w:val="none" w:sz="0" w:space="0" w:color="auto"/>
      </w:divBdr>
      <w:divsChild>
        <w:div w:id="2001427749">
          <w:marLeft w:val="0"/>
          <w:marRight w:val="0"/>
          <w:marTop w:val="0"/>
          <w:marBottom w:val="0"/>
          <w:divBdr>
            <w:top w:val="none" w:sz="0" w:space="0" w:color="auto"/>
            <w:left w:val="none" w:sz="0" w:space="0" w:color="auto"/>
            <w:bottom w:val="none" w:sz="0" w:space="0" w:color="auto"/>
            <w:right w:val="none" w:sz="0" w:space="0" w:color="auto"/>
          </w:divBdr>
        </w:div>
        <w:div w:id="1935824038">
          <w:marLeft w:val="0"/>
          <w:marRight w:val="0"/>
          <w:marTop w:val="0"/>
          <w:marBottom w:val="0"/>
          <w:divBdr>
            <w:top w:val="none" w:sz="0" w:space="0" w:color="auto"/>
            <w:left w:val="none" w:sz="0" w:space="0" w:color="auto"/>
            <w:bottom w:val="none" w:sz="0" w:space="0" w:color="auto"/>
            <w:right w:val="none" w:sz="0" w:space="0" w:color="auto"/>
          </w:divBdr>
        </w:div>
        <w:div w:id="154734861">
          <w:marLeft w:val="0"/>
          <w:marRight w:val="0"/>
          <w:marTop w:val="0"/>
          <w:marBottom w:val="0"/>
          <w:divBdr>
            <w:top w:val="none" w:sz="0" w:space="0" w:color="auto"/>
            <w:left w:val="none" w:sz="0" w:space="0" w:color="auto"/>
            <w:bottom w:val="none" w:sz="0" w:space="0" w:color="auto"/>
            <w:right w:val="none" w:sz="0" w:space="0" w:color="auto"/>
          </w:divBdr>
        </w:div>
        <w:div w:id="680932731">
          <w:marLeft w:val="0"/>
          <w:marRight w:val="0"/>
          <w:marTop w:val="0"/>
          <w:marBottom w:val="0"/>
          <w:divBdr>
            <w:top w:val="none" w:sz="0" w:space="0" w:color="auto"/>
            <w:left w:val="none" w:sz="0" w:space="0" w:color="auto"/>
            <w:bottom w:val="none" w:sz="0" w:space="0" w:color="auto"/>
            <w:right w:val="none" w:sz="0" w:space="0" w:color="auto"/>
          </w:divBdr>
        </w:div>
        <w:div w:id="1266697258">
          <w:marLeft w:val="0"/>
          <w:marRight w:val="0"/>
          <w:marTop w:val="0"/>
          <w:marBottom w:val="0"/>
          <w:divBdr>
            <w:top w:val="none" w:sz="0" w:space="0" w:color="auto"/>
            <w:left w:val="none" w:sz="0" w:space="0" w:color="auto"/>
            <w:bottom w:val="none" w:sz="0" w:space="0" w:color="auto"/>
            <w:right w:val="none" w:sz="0" w:space="0" w:color="auto"/>
          </w:divBdr>
        </w:div>
      </w:divsChild>
    </w:div>
    <w:div w:id="218440695">
      <w:bodyDiv w:val="1"/>
      <w:marLeft w:val="0"/>
      <w:marRight w:val="0"/>
      <w:marTop w:val="0"/>
      <w:marBottom w:val="0"/>
      <w:divBdr>
        <w:top w:val="none" w:sz="0" w:space="0" w:color="auto"/>
        <w:left w:val="none" w:sz="0" w:space="0" w:color="auto"/>
        <w:bottom w:val="none" w:sz="0" w:space="0" w:color="auto"/>
        <w:right w:val="none" w:sz="0" w:space="0" w:color="auto"/>
      </w:divBdr>
      <w:divsChild>
        <w:div w:id="1336494218">
          <w:marLeft w:val="0"/>
          <w:marRight w:val="0"/>
          <w:marTop w:val="0"/>
          <w:marBottom w:val="0"/>
          <w:divBdr>
            <w:top w:val="none" w:sz="0" w:space="0" w:color="auto"/>
            <w:left w:val="none" w:sz="0" w:space="0" w:color="auto"/>
            <w:bottom w:val="none" w:sz="0" w:space="0" w:color="auto"/>
            <w:right w:val="none" w:sz="0" w:space="0" w:color="auto"/>
          </w:divBdr>
        </w:div>
        <w:div w:id="1828663498">
          <w:marLeft w:val="0"/>
          <w:marRight w:val="0"/>
          <w:marTop w:val="0"/>
          <w:marBottom w:val="0"/>
          <w:divBdr>
            <w:top w:val="none" w:sz="0" w:space="0" w:color="auto"/>
            <w:left w:val="none" w:sz="0" w:space="0" w:color="auto"/>
            <w:bottom w:val="none" w:sz="0" w:space="0" w:color="auto"/>
            <w:right w:val="none" w:sz="0" w:space="0" w:color="auto"/>
          </w:divBdr>
        </w:div>
        <w:div w:id="1542859503">
          <w:marLeft w:val="0"/>
          <w:marRight w:val="0"/>
          <w:marTop w:val="204"/>
          <w:marBottom w:val="204"/>
          <w:divBdr>
            <w:top w:val="none" w:sz="0" w:space="0" w:color="auto"/>
            <w:left w:val="none" w:sz="0" w:space="0" w:color="auto"/>
            <w:bottom w:val="none" w:sz="0" w:space="0" w:color="auto"/>
            <w:right w:val="none" w:sz="0" w:space="0" w:color="auto"/>
          </w:divBdr>
        </w:div>
        <w:div w:id="835803415">
          <w:marLeft w:val="0"/>
          <w:marRight w:val="0"/>
          <w:marTop w:val="0"/>
          <w:marBottom w:val="0"/>
          <w:divBdr>
            <w:top w:val="none" w:sz="0" w:space="0" w:color="auto"/>
            <w:left w:val="none" w:sz="0" w:space="0" w:color="auto"/>
            <w:bottom w:val="none" w:sz="0" w:space="0" w:color="auto"/>
            <w:right w:val="none" w:sz="0" w:space="0" w:color="auto"/>
          </w:divBdr>
        </w:div>
        <w:div w:id="1608344728">
          <w:marLeft w:val="0"/>
          <w:marRight w:val="0"/>
          <w:marTop w:val="0"/>
          <w:marBottom w:val="0"/>
          <w:divBdr>
            <w:top w:val="none" w:sz="0" w:space="0" w:color="auto"/>
            <w:left w:val="none" w:sz="0" w:space="0" w:color="auto"/>
            <w:bottom w:val="none" w:sz="0" w:space="0" w:color="auto"/>
            <w:right w:val="none" w:sz="0" w:space="0" w:color="auto"/>
          </w:divBdr>
        </w:div>
        <w:div w:id="1183670242">
          <w:marLeft w:val="0"/>
          <w:marRight w:val="0"/>
          <w:marTop w:val="0"/>
          <w:marBottom w:val="0"/>
          <w:divBdr>
            <w:top w:val="none" w:sz="0" w:space="0" w:color="auto"/>
            <w:left w:val="none" w:sz="0" w:space="0" w:color="auto"/>
            <w:bottom w:val="none" w:sz="0" w:space="0" w:color="auto"/>
            <w:right w:val="none" w:sz="0" w:space="0" w:color="auto"/>
          </w:divBdr>
        </w:div>
        <w:div w:id="2084448307">
          <w:marLeft w:val="0"/>
          <w:marRight w:val="0"/>
          <w:marTop w:val="0"/>
          <w:marBottom w:val="0"/>
          <w:divBdr>
            <w:top w:val="none" w:sz="0" w:space="0" w:color="auto"/>
            <w:left w:val="none" w:sz="0" w:space="0" w:color="auto"/>
            <w:bottom w:val="none" w:sz="0" w:space="0" w:color="auto"/>
            <w:right w:val="none" w:sz="0" w:space="0" w:color="auto"/>
          </w:divBdr>
        </w:div>
        <w:div w:id="1173380233">
          <w:marLeft w:val="0"/>
          <w:marRight w:val="0"/>
          <w:marTop w:val="0"/>
          <w:marBottom w:val="0"/>
          <w:divBdr>
            <w:top w:val="none" w:sz="0" w:space="0" w:color="auto"/>
            <w:left w:val="none" w:sz="0" w:space="0" w:color="auto"/>
            <w:bottom w:val="none" w:sz="0" w:space="0" w:color="auto"/>
            <w:right w:val="none" w:sz="0" w:space="0" w:color="auto"/>
          </w:divBdr>
        </w:div>
      </w:divsChild>
    </w:div>
    <w:div w:id="230313928">
      <w:bodyDiv w:val="1"/>
      <w:marLeft w:val="0"/>
      <w:marRight w:val="0"/>
      <w:marTop w:val="0"/>
      <w:marBottom w:val="0"/>
      <w:divBdr>
        <w:top w:val="none" w:sz="0" w:space="0" w:color="auto"/>
        <w:left w:val="none" w:sz="0" w:space="0" w:color="auto"/>
        <w:bottom w:val="none" w:sz="0" w:space="0" w:color="auto"/>
        <w:right w:val="none" w:sz="0" w:space="0" w:color="auto"/>
      </w:divBdr>
    </w:div>
    <w:div w:id="235821327">
      <w:bodyDiv w:val="1"/>
      <w:marLeft w:val="0"/>
      <w:marRight w:val="0"/>
      <w:marTop w:val="0"/>
      <w:marBottom w:val="0"/>
      <w:divBdr>
        <w:top w:val="none" w:sz="0" w:space="0" w:color="auto"/>
        <w:left w:val="none" w:sz="0" w:space="0" w:color="auto"/>
        <w:bottom w:val="none" w:sz="0" w:space="0" w:color="auto"/>
        <w:right w:val="none" w:sz="0" w:space="0" w:color="auto"/>
      </w:divBdr>
    </w:div>
    <w:div w:id="239409079">
      <w:bodyDiv w:val="1"/>
      <w:marLeft w:val="0"/>
      <w:marRight w:val="0"/>
      <w:marTop w:val="0"/>
      <w:marBottom w:val="0"/>
      <w:divBdr>
        <w:top w:val="none" w:sz="0" w:space="0" w:color="auto"/>
        <w:left w:val="none" w:sz="0" w:space="0" w:color="auto"/>
        <w:bottom w:val="none" w:sz="0" w:space="0" w:color="auto"/>
        <w:right w:val="none" w:sz="0" w:space="0" w:color="auto"/>
      </w:divBdr>
    </w:div>
    <w:div w:id="241835117">
      <w:bodyDiv w:val="1"/>
      <w:marLeft w:val="0"/>
      <w:marRight w:val="0"/>
      <w:marTop w:val="0"/>
      <w:marBottom w:val="0"/>
      <w:divBdr>
        <w:top w:val="none" w:sz="0" w:space="0" w:color="auto"/>
        <w:left w:val="none" w:sz="0" w:space="0" w:color="auto"/>
        <w:bottom w:val="none" w:sz="0" w:space="0" w:color="auto"/>
        <w:right w:val="none" w:sz="0" w:space="0" w:color="auto"/>
      </w:divBdr>
    </w:div>
    <w:div w:id="260139790">
      <w:bodyDiv w:val="1"/>
      <w:marLeft w:val="0"/>
      <w:marRight w:val="0"/>
      <w:marTop w:val="0"/>
      <w:marBottom w:val="0"/>
      <w:divBdr>
        <w:top w:val="none" w:sz="0" w:space="0" w:color="auto"/>
        <w:left w:val="none" w:sz="0" w:space="0" w:color="auto"/>
        <w:bottom w:val="none" w:sz="0" w:space="0" w:color="auto"/>
        <w:right w:val="none" w:sz="0" w:space="0" w:color="auto"/>
      </w:divBdr>
      <w:divsChild>
        <w:div w:id="1899432347">
          <w:marLeft w:val="0"/>
          <w:marRight w:val="0"/>
          <w:marTop w:val="240"/>
          <w:marBottom w:val="0"/>
          <w:divBdr>
            <w:top w:val="none" w:sz="0" w:space="0" w:color="auto"/>
            <w:left w:val="none" w:sz="0" w:space="0" w:color="auto"/>
            <w:bottom w:val="none" w:sz="0" w:space="0" w:color="auto"/>
            <w:right w:val="none" w:sz="0" w:space="0" w:color="auto"/>
          </w:divBdr>
        </w:div>
      </w:divsChild>
    </w:div>
    <w:div w:id="264071629">
      <w:bodyDiv w:val="1"/>
      <w:marLeft w:val="0"/>
      <w:marRight w:val="0"/>
      <w:marTop w:val="0"/>
      <w:marBottom w:val="0"/>
      <w:divBdr>
        <w:top w:val="none" w:sz="0" w:space="0" w:color="auto"/>
        <w:left w:val="none" w:sz="0" w:space="0" w:color="auto"/>
        <w:bottom w:val="none" w:sz="0" w:space="0" w:color="auto"/>
        <w:right w:val="none" w:sz="0" w:space="0" w:color="auto"/>
      </w:divBdr>
    </w:div>
    <w:div w:id="264579400">
      <w:bodyDiv w:val="1"/>
      <w:marLeft w:val="0"/>
      <w:marRight w:val="0"/>
      <w:marTop w:val="0"/>
      <w:marBottom w:val="0"/>
      <w:divBdr>
        <w:top w:val="none" w:sz="0" w:space="0" w:color="auto"/>
        <w:left w:val="none" w:sz="0" w:space="0" w:color="auto"/>
        <w:bottom w:val="none" w:sz="0" w:space="0" w:color="auto"/>
        <w:right w:val="none" w:sz="0" w:space="0" w:color="auto"/>
      </w:divBdr>
    </w:div>
    <w:div w:id="281228184">
      <w:bodyDiv w:val="1"/>
      <w:marLeft w:val="0"/>
      <w:marRight w:val="0"/>
      <w:marTop w:val="0"/>
      <w:marBottom w:val="0"/>
      <w:divBdr>
        <w:top w:val="none" w:sz="0" w:space="0" w:color="auto"/>
        <w:left w:val="none" w:sz="0" w:space="0" w:color="auto"/>
        <w:bottom w:val="none" w:sz="0" w:space="0" w:color="auto"/>
        <w:right w:val="none" w:sz="0" w:space="0" w:color="auto"/>
      </w:divBdr>
    </w:div>
    <w:div w:id="288054405">
      <w:bodyDiv w:val="1"/>
      <w:marLeft w:val="0"/>
      <w:marRight w:val="0"/>
      <w:marTop w:val="0"/>
      <w:marBottom w:val="0"/>
      <w:divBdr>
        <w:top w:val="none" w:sz="0" w:space="0" w:color="auto"/>
        <w:left w:val="none" w:sz="0" w:space="0" w:color="auto"/>
        <w:bottom w:val="none" w:sz="0" w:space="0" w:color="auto"/>
        <w:right w:val="none" w:sz="0" w:space="0" w:color="auto"/>
      </w:divBdr>
    </w:div>
    <w:div w:id="288244405">
      <w:bodyDiv w:val="1"/>
      <w:marLeft w:val="0"/>
      <w:marRight w:val="0"/>
      <w:marTop w:val="0"/>
      <w:marBottom w:val="0"/>
      <w:divBdr>
        <w:top w:val="none" w:sz="0" w:space="0" w:color="auto"/>
        <w:left w:val="none" w:sz="0" w:space="0" w:color="auto"/>
        <w:bottom w:val="none" w:sz="0" w:space="0" w:color="auto"/>
        <w:right w:val="none" w:sz="0" w:space="0" w:color="auto"/>
      </w:divBdr>
    </w:div>
    <w:div w:id="308294195">
      <w:bodyDiv w:val="1"/>
      <w:marLeft w:val="0"/>
      <w:marRight w:val="0"/>
      <w:marTop w:val="0"/>
      <w:marBottom w:val="0"/>
      <w:divBdr>
        <w:top w:val="none" w:sz="0" w:space="0" w:color="auto"/>
        <w:left w:val="none" w:sz="0" w:space="0" w:color="auto"/>
        <w:bottom w:val="none" w:sz="0" w:space="0" w:color="auto"/>
        <w:right w:val="none" w:sz="0" w:space="0" w:color="auto"/>
      </w:divBdr>
      <w:divsChild>
        <w:div w:id="561597336">
          <w:marLeft w:val="0"/>
          <w:marRight w:val="0"/>
          <w:marTop w:val="0"/>
          <w:marBottom w:val="0"/>
          <w:divBdr>
            <w:top w:val="none" w:sz="0" w:space="0" w:color="auto"/>
            <w:left w:val="none" w:sz="0" w:space="0" w:color="auto"/>
            <w:bottom w:val="none" w:sz="0" w:space="0" w:color="auto"/>
            <w:right w:val="none" w:sz="0" w:space="0" w:color="auto"/>
          </w:divBdr>
        </w:div>
      </w:divsChild>
    </w:div>
    <w:div w:id="309752412">
      <w:bodyDiv w:val="1"/>
      <w:marLeft w:val="0"/>
      <w:marRight w:val="0"/>
      <w:marTop w:val="0"/>
      <w:marBottom w:val="0"/>
      <w:divBdr>
        <w:top w:val="none" w:sz="0" w:space="0" w:color="auto"/>
        <w:left w:val="none" w:sz="0" w:space="0" w:color="auto"/>
        <w:bottom w:val="none" w:sz="0" w:space="0" w:color="auto"/>
        <w:right w:val="none" w:sz="0" w:space="0" w:color="auto"/>
      </w:divBdr>
    </w:div>
    <w:div w:id="325014595">
      <w:bodyDiv w:val="1"/>
      <w:marLeft w:val="0"/>
      <w:marRight w:val="0"/>
      <w:marTop w:val="0"/>
      <w:marBottom w:val="0"/>
      <w:divBdr>
        <w:top w:val="none" w:sz="0" w:space="0" w:color="auto"/>
        <w:left w:val="none" w:sz="0" w:space="0" w:color="auto"/>
        <w:bottom w:val="none" w:sz="0" w:space="0" w:color="auto"/>
        <w:right w:val="none" w:sz="0" w:space="0" w:color="auto"/>
      </w:divBdr>
    </w:div>
    <w:div w:id="334304163">
      <w:bodyDiv w:val="1"/>
      <w:marLeft w:val="0"/>
      <w:marRight w:val="0"/>
      <w:marTop w:val="0"/>
      <w:marBottom w:val="0"/>
      <w:divBdr>
        <w:top w:val="none" w:sz="0" w:space="0" w:color="auto"/>
        <w:left w:val="none" w:sz="0" w:space="0" w:color="auto"/>
        <w:bottom w:val="none" w:sz="0" w:space="0" w:color="auto"/>
        <w:right w:val="none" w:sz="0" w:space="0" w:color="auto"/>
      </w:divBdr>
    </w:div>
    <w:div w:id="335042006">
      <w:bodyDiv w:val="1"/>
      <w:marLeft w:val="0"/>
      <w:marRight w:val="0"/>
      <w:marTop w:val="0"/>
      <w:marBottom w:val="0"/>
      <w:divBdr>
        <w:top w:val="none" w:sz="0" w:space="0" w:color="auto"/>
        <w:left w:val="none" w:sz="0" w:space="0" w:color="auto"/>
        <w:bottom w:val="none" w:sz="0" w:space="0" w:color="auto"/>
        <w:right w:val="none" w:sz="0" w:space="0" w:color="auto"/>
      </w:divBdr>
    </w:div>
    <w:div w:id="351614831">
      <w:bodyDiv w:val="1"/>
      <w:marLeft w:val="0"/>
      <w:marRight w:val="0"/>
      <w:marTop w:val="0"/>
      <w:marBottom w:val="0"/>
      <w:divBdr>
        <w:top w:val="none" w:sz="0" w:space="0" w:color="auto"/>
        <w:left w:val="none" w:sz="0" w:space="0" w:color="auto"/>
        <w:bottom w:val="none" w:sz="0" w:space="0" w:color="auto"/>
        <w:right w:val="none" w:sz="0" w:space="0" w:color="auto"/>
      </w:divBdr>
      <w:divsChild>
        <w:div w:id="621575888">
          <w:marLeft w:val="0"/>
          <w:marRight w:val="0"/>
          <w:marTop w:val="0"/>
          <w:marBottom w:val="0"/>
          <w:divBdr>
            <w:top w:val="none" w:sz="0" w:space="0" w:color="auto"/>
            <w:left w:val="none" w:sz="0" w:space="0" w:color="auto"/>
            <w:bottom w:val="none" w:sz="0" w:space="0" w:color="auto"/>
            <w:right w:val="none" w:sz="0" w:space="0" w:color="auto"/>
          </w:divBdr>
        </w:div>
        <w:div w:id="766116004">
          <w:marLeft w:val="0"/>
          <w:marRight w:val="0"/>
          <w:marTop w:val="0"/>
          <w:marBottom w:val="0"/>
          <w:divBdr>
            <w:top w:val="none" w:sz="0" w:space="0" w:color="auto"/>
            <w:left w:val="none" w:sz="0" w:space="0" w:color="auto"/>
            <w:bottom w:val="none" w:sz="0" w:space="0" w:color="auto"/>
            <w:right w:val="none" w:sz="0" w:space="0" w:color="auto"/>
          </w:divBdr>
        </w:div>
        <w:div w:id="698317991">
          <w:marLeft w:val="0"/>
          <w:marRight w:val="0"/>
          <w:marTop w:val="0"/>
          <w:marBottom w:val="0"/>
          <w:divBdr>
            <w:top w:val="none" w:sz="0" w:space="0" w:color="auto"/>
            <w:left w:val="none" w:sz="0" w:space="0" w:color="auto"/>
            <w:bottom w:val="none" w:sz="0" w:space="0" w:color="auto"/>
            <w:right w:val="none" w:sz="0" w:space="0" w:color="auto"/>
          </w:divBdr>
        </w:div>
        <w:div w:id="1009254779">
          <w:marLeft w:val="0"/>
          <w:marRight w:val="0"/>
          <w:marTop w:val="0"/>
          <w:marBottom w:val="0"/>
          <w:divBdr>
            <w:top w:val="none" w:sz="0" w:space="0" w:color="auto"/>
            <w:left w:val="none" w:sz="0" w:space="0" w:color="auto"/>
            <w:bottom w:val="none" w:sz="0" w:space="0" w:color="auto"/>
            <w:right w:val="none" w:sz="0" w:space="0" w:color="auto"/>
          </w:divBdr>
        </w:div>
        <w:div w:id="1090741436">
          <w:marLeft w:val="0"/>
          <w:marRight w:val="0"/>
          <w:marTop w:val="0"/>
          <w:marBottom w:val="0"/>
          <w:divBdr>
            <w:top w:val="none" w:sz="0" w:space="0" w:color="auto"/>
            <w:left w:val="none" w:sz="0" w:space="0" w:color="auto"/>
            <w:bottom w:val="none" w:sz="0" w:space="0" w:color="auto"/>
            <w:right w:val="none" w:sz="0" w:space="0" w:color="auto"/>
          </w:divBdr>
        </w:div>
      </w:divsChild>
    </w:div>
    <w:div w:id="353464423">
      <w:bodyDiv w:val="1"/>
      <w:marLeft w:val="0"/>
      <w:marRight w:val="0"/>
      <w:marTop w:val="0"/>
      <w:marBottom w:val="0"/>
      <w:divBdr>
        <w:top w:val="none" w:sz="0" w:space="0" w:color="auto"/>
        <w:left w:val="none" w:sz="0" w:space="0" w:color="auto"/>
        <w:bottom w:val="none" w:sz="0" w:space="0" w:color="auto"/>
        <w:right w:val="none" w:sz="0" w:space="0" w:color="auto"/>
      </w:divBdr>
      <w:divsChild>
        <w:div w:id="2003462934">
          <w:marLeft w:val="0"/>
          <w:marRight w:val="0"/>
          <w:marTop w:val="0"/>
          <w:marBottom w:val="0"/>
          <w:divBdr>
            <w:top w:val="none" w:sz="0" w:space="0" w:color="auto"/>
            <w:left w:val="none" w:sz="0" w:space="0" w:color="auto"/>
            <w:bottom w:val="none" w:sz="0" w:space="0" w:color="auto"/>
            <w:right w:val="none" w:sz="0" w:space="0" w:color="auto"/>
          </w:divBdr>
        </w:div>
        <w:div w:id="1194340823">
          <w:marLeft w:val="0"/>
          <w:marRight w:val="0"/>
          <w:marTop w:val="0"/>
          <w:marBottom w:val="0"/>
          <w:divBdr>
            <w:top w:val="none" w:sz="0" w:space="0" w:color="auto"/>
            <w:left w:val="none" w:sz="0" w:space="0" w:color="auto"/>
            <w:bottom w:val="none" w:sz="0" w:space="0" w:color="auto"/>
            <w:right w:val="none" w:sz="0" w:space="0" w:color="auto"/>
          </w:divBdr>
        </w:div>
      </w:divsChild>
    </w:div>
    <w:div w:id="358316889">
      <w:bodyDiv w:val="1"/>
      <w:marLeft w:val="0"/>
      <w:marRight w:val="0"/>
      <w:marTop w:val="0"/>
      <w:marBottom w:val="0"/>
      <w:divBdr>
        <w:top w:val="none" w:sz="0" w:space="0" w:color="auto"/>
        <w:left w:val="none" w:sz="0" w:space="0" w:color="auto"/>
        <w:bottom w:val="none" w:sz="0" w:space="0" w:color="auto"/>
        <w:right w:val="none" w:sz="0" w:space="0" w:color="auto"/>
      </w:divBdr>
    </w:div>
    <w:div w:id="376973440">
      <w:bodyDiv w:val="1"/>
      <w:marLeft w:val="0"/>
      <w:marRight w:val="0"/>
      <w:marTop w:val="0"/>
      <w:marBottom w:val="0"/>
      <w:divBdr>
        <w:top w:val="none" w:sz="0" w:space="0" w:color="auto"/>
        <w:left w:val="none" w:sz="0" w:space="0" w:color="auto"/>
        <w:bottom w:val="none" w:sz="0" w:space="0" w:color="auto"/>
        <w:right w:val="none" w:sz="0" w:space="0" w:color="auto"/>
      </w:divBdr>
      <w:divsChild>
        <w:div w:id="329649618">
          <w:marLeft w:val="0"/>
          <w:marRight w:val="0"/>
          <w:marTop w:val="0"/>
          <w:marBottom w:val="0"/>
          <w:divBdr>
            <w:top w:val="none" w:sz="0" w:space="0" w:color="auto"/>
            <w:left w:val="none" w:sz="0" w:space="0" w:color="auto"/>
            <w:bottom w:val="none" w:sz="0" w:space="0" w:color="auto"/>
            <w:right w:val="none" w:sz="0" w:space="0" w:color="auto"/>
          </w:divBdr>
        </w:div>
        <w:div w:id="716243975">
          <w:marLeft w:val="0"/>
          <w:marRight w:val="0"/>
          <w:marTop w:val="0"/>
          <w:marBottom w:val="0"/>
          <w:divBdr>
            <w:top w:val="none" w:sz="0" w:space="0" w:color="auto"/>
            <w:left w:val="none" w:sz="0" w:space="0" w:color="auto"/>
            <w:bottom w:val="none" w:sz="0" w:space="0" w:color="auto"/>
            <w:right w:val="none" w:sz="0" w:space="0" w:color="auto"/>
          </w:divBdr>
        </w:div>
      </w:divsChild>
    </w:div>
    <w:div w:id="385449781">
      <w:bodyDiv w:val="1"/>
      <w:marLeft w:val="0"/>
      <w:marRight w:val="0"/>
      <w:marTop w:val="0"/>
      <w:marBottom w:val="0"/>
      <w:divBdr>
        <w:top w:val="none" w:sz="0" w:space="0" w:color="auto"/>
        <w:left w:val="none" w:sz="0" w:space="0" w:color="auto"/>
        <w:bottom w:val="none" w:sz="0" w:space="0" w:color="auto"/>
        <w:right w:val="none" w:sz="0" w:space="0" w:color="auto"/>
      </w:divBdr>
    </w:div>
    <w:div w:id="394596416">
      <w:bodyDiv w:val="1"/>
      <w:marLeft w:val="0"/>
      <w:marRight w:val="0"/>
      <w:marTop w:val="0"/>
      <w:marBottom w:val="0"/>
      <w:divBdr>
        <w:top w:val="none" w:sz="0" w:space="0" w:color="auto"/>
        <w:left w:val="none" w:sz="0" w:space="0" w:color="auto"/>
        <w:bottom w:val="none" w:sz="0" w:space="0" w:color="auto"/>
        <w:right w:val="none" w:sz="0" w:space="0" w:color="auto"/>
      </w:divBdr>
    </w:div>
    <w:div w:id="394739863">
      <w:bodyDiv w:val="1"/>
      <w:marLeft w:val="0"/>
      <w:marRight w:val="0"/>
      <w:marTop w:val="0"/>
      <w:marBottom w:val="0"/>
      <w:divBdr>
        <w:top w:val="none" w:sz="0" w:space="0" w:color="auto"/>
        <w:left w:val="none" w:sz="0" w:space="0" w:color="auto"/>
        <w:bottom w:val="none" w:sz="0" w:space="0" w:color="auto"/>
        <w:right w:val="none" w:sz="0" w:space="0" w:color="auto"/>
      </w:divBdr>
    </w:div>
    <w:div w:id="406264219">
      <w:bodyDiv w:val="1"/>
      <w:marLeft w:val="0"/>
      <w:marRight w:val="0"/>
      <w:marTop w:val="0"/>
      <w:marBottom w:val="0"/>
      <w:divBdr>
        <w:top w:val="none" w:sz="0" w:space="0" w:color="auto"/>
        <w:left w:val="none" w:sz="0" w:space="0" w:color="auto"/>
        <w:bottom w:val="none" w:sz="0" w:space="0" w:color="auto"/>
        <w:right w:val="none" w:sz="0" w:space="0" w:color="auto"/>
      </w:divBdr>
    </w:div>
    <w:div w:id="421344069">
      <w:bodyDiv w:val="1"/>
      <w:marLeft w:val="0"/>
      <w:marRight w:val="0"/>
      <w:marTop w:val="0"/>
      <w:marBottom w:val="0"/>
      <w:divBdr>
        <w:top w:val="none" w:sz="0" w:space="0" w:color="auto"/>
        <w:left w:val="none" w:sz="0" w:space="0" w:color="auto"/>
        <w:bottom w:val="none" w:sz="0" w:space="0" w:color="auto"/>
        <w:right w:val="none" w:sz="0" w:space="0" w:color="auto"/>
      </w:divBdr>
    </w:div>
    <w:div w:id="421679300">
      <w:bodyDiv w:val="1"/>
      <w:marLeft w:val="0"/>
      <w:marRight w:val="0"/>
      <w:marTop w:val="0"/>
      <w:marBottom w:val="0"/>
      <w:divBdr>
        <w:top w:val="none" w:sz="0" w:space="0" w:color="auto"/>
        <w:left w:val="none" w:sz="0" w:space="0" w:color="auto"/>
        <w:bottom w:val="none" w:sz="0" w:space="0" w:color="auto"/>
        <w:right w:val="none" w:sz="0" w:space="0" w:color="auto"/>
      </w:divBdr>
      <w:divsChild>
        <w:div w:id="1493793783">
          <w:marLeft w:val="0"/>
          <w:marRight w:val="0"/>
          <w:marTop w:val="0"/>
          <w:marBottom w:val="0"/>
          <w:divBdr>
            <w:top w:val="none" w:sz="0" w:space="0" w:color="auto"/>
            <w:left w:val="none" w:sz="0" w:space="0" w:color="auto"/>
            <w:bottom w:val="none" w:sz="0" w:space="0" w:color="auto"/>
            <w:right w:val="none" w:sz="0" w:space="0" w:color="auto"/>
          </w:divBdr>
        </w:div>
        <w:div w:id="1783958467">
          <w:marLeft w:val="0"/>
          <w:marRight w:val="0"/>
          <w:marTop w:val="0"/>
          <w:marBottom w:val="0"/>
          <w:divBdr>
            <w:top w:val="none" w:sz="0" w:space="0" w:color="auto"/>
            <w:left w:val="none" w:sz="0" w:space="0" w:color="auto"/>
            <w:bottom w:val="none" w:sz="0" w:space="0" w:color="auto"/>
            <w:right w:val="none" w:sz="0" w:space="0" w:color="auto"/>
          </w:divBdr>
        </w:div>
        <w:div w:id="873730204">
          <w:marLeft w:val="0"/>
          <w:marRight w:val="0"/>
          <w:marTop w:val="0"/>
          <w:marBottom w:val="0"/>
          <w:divBdr>
            <w:top w:val="none" w:sz="0" w:space="0" w:color="auto"/>
            <w:left w:val="none" w:sz="0" w:space="0" w:color="auto"/>
            <w:bottom w:val="none" w:sz="0" w:space="0" w:color="auto"/>
            <w:right w:val="none" w:sz="0" w:space="0" w:color="auto"/>
          </w:divBdr>
        </w:div>
        <w:div w:id="1312757798">
          <w:marLeft w:val="0"/>
          <w:marRight w:val="0"/>
          <w:marTop w:val="0"/>
          <w:marBottom w:val="0"/>
          <w:divBdr>
            <w:top w:val="none" w:sz="0" w:space="0" w:color="auto"/>
            <w:left w:val="none" w:sz="0" w:space="0" w:color="auto"/>
            <w:bottom w:val="none" w:sz="0" w:space="0" w:color="auto"/>
            <w:right w:val="none" w:sz="0" w:space="0" w:color="auto"/>
          </w:divBdr>
        </w:div>
        <w:div w:id="1943105061">
          <w:marLeft w:val="0"/>
          <w:marRight w:val="0"/>
          <w:marTop w:val="0"/>
          <w:marBottom w:val="0"/>
          <w:divBdr>
            <w:top w:val="none" w:sz="0" w:space="0" w:color="auto"/>
            <w:left w:val="none" w:sz="0" w:space="0" w:color="auto"/>
            <w:bottom w:val="none" w:sz="0" w:space="0" w:color="auto"/>
            <w:right w:val="none" w:sz="0" w:space="0" w:color="auto"/>
          </w:divBdr>
        </w:div>
      </w:divsChild>
    </w:div>
    <w:div w:id="432751278">
      <w:bodyDiv w:val="1"/>
      <w:marLeft w:val="0"/>
      <w:marRight w:val="0"/>
      <w:marTop w:val="0"/>
      <w:marBottom w:val="0"/>
      <w:divBdr>
        <w:top w:val="none" w:sz="0" w:space="0" w:color="auto"/>
        <w:left w:val="none" w:sz="0" w:space="0" w:color="auto"/>
        <w:bottom w:val="none" w:sz="0" w:space="0" w:color="auto"/>
        <w:right w:val="none" w:sz="0" w:space="0" w:color="auto"/>
      </w:divBdr>
    </w:div>
    <w:div w:id="435834840">
      <w:bodyDiv w:val="1"/>
      <w:marLeft w:val="0"/>
      <w:marRight w:val="0"/>
      <w:marTop w:val="0"/>
      <w:marBottom w:val="0"/>
      <w:divBdr>
        <w:top w:val="none" w:sz="0" w:space="0" w:color="auto"/>
        <w:left w:val="none" w:sz="0" w:space="0" w:color="auto"/>
        <w:bottom w:val="none" w:sz="0" w:space="0" w:color="auto"/>
        <w:right w:val="none" w:sz="0" w:space="0" w:color="auto"/>
      </w:divBdr>
    </w:div>
    <w:div w:id="443233671">
      <w:bodyDiv w:val="1"/>
      <w:marLeft w:val="0"/>
      <w:marRight w:val="0"/>
      <w:marTop w:val="0"/>
      <w:marBottom w:val="0"/>
      <w:divBdr>
        <w:top w:val="none" w:sz="0" w:space="0" w:color="auto"/>
        <w:left w:val="none" w:sz="0" w:space="0" w:color="auto"/>
        <w:bottom w:val="none" w:sz="0" w:space="0" w:color="auto"/>
        <w:right w:val="none" w:sz="0" w:space="0" w:color="auto"/>
      </w:divBdr>
    </w:div>
    <w:div w:id="448283072">
      <w:bodyDiv w:val="1"/>
      <w:marLeft w:val="0"/>
      <w:marRight w:val="0"/>
      <w:marTop w:val="0"/>
      <w:marBottom w:val="0"/>
      <w:divBdr>
        <w:top w:val="none" w:sz="0" w:space="0" w:color="auto"/>
        <w:left w:val="none" w:sz="0" w:space="0" w:color="auto"/>
        <w:bottom w:val="none" w:sz="0" w:space="0" w:color="auto"/>
        <w:right w:val="none" w:sz="0" w:space="0" w:color="auto"/>
      </w:divBdr>
    </w:div>
    <w:div w:id="468399725">
      <w:bodyDiv w:val="1"/>
      <w:marLeft w:val="0"/>
      <w:marRight w:val="0"/>
      <w:marTop w:val="0"/>
      <w:marBottom w:val="0"/>
      <w:divBdr>
        <w:top w:val="none" w:sz="0" w:space="0" w:color="auto"/>
        <w:left w:val="none" w:sz="0" w:space="0" w:color="auto"/>
        <w:bottom w:val="none" w:sz="0" w:space="0" w:color="auto"/>
        <w:right w:val="none" w:sz="0" w:space="0" w:color="auto"/>
      </w:divBdr>
    </w:div>
    <w:div w:id="483395958">
      <w:bodyDiv w:val="1"/>
      <w:marLeft w:val="0"/>
      <w:marRight w:val="0"/>
      <w:marTop w:val="0"/>
      <w:marBottom w:val="0"/>
      <w:divBdr>
        <w:top w:val="none" w:sz="0" w:space="0" w:color="auto"/>
        <w:left w:val="none" w:sz="0" w:space="0" w:color="auto"/>
        <w:bottom w:val="none" w:sz="0" w:space="0" w:color="auto"/>
        <w:right w:val="none" w:sz="0" w:space="0" w:color="auto"/>
      </w:divBdr>
      <w:divsChild>
        <w:div w:id="2125073092">
          <w:marLeft w:val="0"/>
          <w:marRight w:val="0"/>
          <w:marTop w:val="0"/>
          <w:marBottom w:val="0"/>
          <w:divBdr>
            <w:top w:val="none" w:sz="0" w:space="0" w:color="auto"/>
            <w:left w:val="none" w:sz="0" w:space="0" w:color="auto"/>
            <w:bottom w:val="none" w:sz="0" w:space="0" w:color="auto"/>
            <w:right w:val="none" w:sz="0" w:space="0" w:color="auto"/>
          </w:divBdr>
        </w:div>
        <w:div w:id="97677547">
          <w:marLeft w:val="0"/>
          <w:marRight w:val="0"/>
          <w:marTop w:val="0"/>
          <w:marBottom w:val="0"/>
          <w:divBdr>
            <w:top w:val="none" w:sz="0" w:space="0" w:color="auto"/>
            <w:left w:val="none" w:sz="0" w:space="0" w:color="auto"/>
            <w:bottom w:val="none" w:sz="0" w:space="0" w:color="auto"/>
            <w:right w:val="none" w:sz="0" w:space="0" w:color="auto"/>
          </w:divBdr>
        </w:div>
      </w:divsChild>
    </w:div>
    <w:div w:id="488785975">
      <w:bodyDiv w:val="1"/>
      <w:marLeft w:val="0"/>
      <w:marRight w:val="0"/>
      <w:marTop w:val="0"/>
      <w:marBottom w:val="0"/>
      <w:divBdr>
        <w:top w:val="none" w:sz="0" w:space="0" w:color="auto"/>
        <w:left w:val="none" w:sz="0" w:space="0" w:color="auto"/>
        <w:bottom w:val="none" w:sz="0" w:space="0" w:color="auto"/>
        <w:right w:val="none" w:sz="0" w:space="0" w:color="auto"/>
      </w:divBdr>
    </w:div>
    <w:div w:id="495076336">
      <w:bodyDiv w:val="1"/>
      <w:marLeft w:val="0"/>
      <w:marRight w:val="0"/>
      <w:marTop w:val="0"/>
      <w:marBottom w:val="0"/>
      <w:divBdr>
        <w:top w:val="none" w:sz="0" w:space="0" w:color="auto"/>
        <w:left w:val="none" w:sz="0" w:space="0" w:color="auto"/>
        <w:bottom w:val="none" w:sz="0" w:space="0" w:color="auto"/>
        <w:right w:val="none" w:sz="0" w:space="0" w:color="auto"/>
      </w:divBdr>
    </w:div>
    <w:div w:id="507794306">
      <w:bodyDiv w:val="1"/>
      <w:marLeft w:val="0"/>
      <w:marRight w:val="0"/>
      <w:marTop w:val="0"/>
      <w:marBottom w:val="0"/>
      <w:divBdr>
        <w:top w:val="none" w:sz="0" w:space="0" w:color="auto"/>
        <w:left w:val="none" w:sz="0" w:space="0" w:color="auto"/>
        <w:bottom w:val="none" w:sz="0" w:space="0" w:color="auto"/>
        <w:right w:val="none" w:sz="0" w:space="0" w:color="auto"/>
      </w:divBdr>
    </w:div>
    <w:div w:id="512845230">
      <w:bodyDiv w:val="1"/>
      <w:marLeft w:val="0"/>
      <w:marRight w:val="0"/>
      <w:marTop w:val="0"/>
      <w:marBottom w:val="0"/>
      <w:divBdr>
        <w:top w:val="none" w:sz="0" w:space="0" w:color="auto"/>
        <w:left w:val="none" w:sz="0" w:space="0" w:color="auto"/>
        <w:bottom w:val="none" w:sz="0" w:space="0" w:color="auto"/>
        <w:right w:val="none" w:sz="0" w:space="0" w:color="auto"/>
      </w:divBdr>
      <w:divsChild>
        <w:div w:id="1242982163">
          <w:marLeft w:val="0"/>
          <w:marRight w:val="0"/>
          <w:marTop w:val="0"/>
          <w:marBottom w:val="0"/>
          <w:divBdr>
            <w:top w:val="none" w:sz="0" w:space="0" w:color="auto"/>
            <w:left w:val="none" w:sz="0" w:space="0" w:color="auto"/>
            <w:bottom w:val="none" w:sz="0" w:space="0" w:color="auto"/>
            <w:right w:val="none" w:sz="0" w:space="0" w:color="auto"/>
          </w:divBdr>
        </w:div>
        <w:div w:id="1628782210">
          <w:marLeft w:val="0"/>
          <w:marRight w:val="0"/>
          <w:marTop w:val="0"/>
          <w:marBottom w:val="0"/>
          <w:divBdr>
            <w:top w:val="none" w:sz="0" w:space="0" w:color="auto"/>
            <w:left w:val="none" w:sz="0" w:space="0" w:color="auto"/>
            <w:bottom w:val="none" w:sz="0" w:space="0" w:color="auto"/>
            <w:right w:val="none" w:sz="0" w:space="0" w:color="auto"/>
          </w:divBdr>
        </w:div>
        <w:div w:id="332031042">
          <w:marLeft w:val="0"/>
          <w:marRight w:val="0"/>
          <w:marTop w:val="0"/>
          <w:marBottom w:val="0"/>
          <w:divBdr>
            <w:top w:val="none" w:sz="0" w:space="0" w:color="auto"/>
            <w:left w:val="none" w:sz="0" w:space="0" w:color="auto"/>
            <w:bottom w:val="none" w:sz="0" w:space="0" w:color="auto"/>
            <w:right w:val="none" w:sz="0" w:space="0" w:color="auto"/>
          </w:divBdr>
        </w:div>
        <w:div w:id="1652826203">
          <w:marLeft w:val="0"/>
          <w:marRight w:val="0"/>
          <w:marTop w:val="0"/>
          <w:marBottom w:val="0"/>
          <w:divBdr>
            <w:top w:val="none" w:sz="0" w:space="0" w:color="auto"/>
            <w:left w:val="none" w:sz="0" w:space="0" w:color="auto"/>
            <w:bottom w:val="none" w:sz="0" w:space="0" w:color="auto"/>
            <w:right w:val="none" w:sz="0" w:space="0" w:color="auto"/>
          </w:divBdr>
        </w:div>
        <w:div w:id="1386442469">
          <w:marLeft w:val="0"/>
          <w:marRight w:val="0"/>
          <w:marTop w:val="0"/>
          <w:marBottom w:val="0"/>
          <w:divBdr>
            <w:top w:val="none" w:sz="0" w:space="0" w:color="auto"/>
            <w:left w:val="none" w:sz="0" w:space="0" w:color="auto"/>
            <w:bottom w:val="none" w:sz="0" w:space="0" w:color="auto"/>
            <w:right w:val="none" w:sz="0" w:space="0" w:color="auto"/>
          </w:divBdr>
        </w:div>
        <w:div w:id="2016955961">
          <w:marLeft w:val="0"/>
          <w:marRight w:val="0"/>
          <w:marTop w:val="0"/>
          <w:marBottom w:val="0"/>
          <w:divBdr>
            <w:top w:val="none" w:sz="0" w:space="0" w:color="auto"/>
            <w:left w:val="none" w:sz="0" w:space="0" w:color="auto"/>
            <w:bottom w:val="none" w:sz="0" w:space="0" w:color="auto"/>
            <w:right w:val="none" w:sz="0" w:space="0" w:color="auto"/>
          </w:divBdr>
        </w:div>
        <w:div w:id="216287509">
          <w:marLeft w:val="0"/>
          <w:marRight w:val="0"/>
          <w:marTop w:val="0"/>
          <w:marBottom w:val="0"/>
          <w:divBdr>
            <w:top w:val="none" w:sz="0" w:space="0" w:color="auto"/>
            <w:left w:val="none" w:sz="0" w:space="0" w:color="auto"/>
            <w:bottom w:val="none" w:sz="0" w:space="0" w:color="auto"/>
            <w:right w:val="none" w:sz="0" w:space="0" w:color="auto"/>
          </w:divBdr>
        </w:div>
        <w:div w:id="1415858900">
          <w:marLeft w:val="0"/>
          <w:marRight w:val="0"/>
          <w:marTop w:val="0"/>
          <w:marBottom w:val="0"/>
          <w:divBdr>
            <w:top w:val="none" w:sz="0" w:space="0" w:color="auto"/>
            <w:left w:val="none" w:sz="0" w:space="0" w:color="auto"/>
            <w:bottom w:val="none" w:sz="0" w:space="0" w:color="auto"/>
            <w:right w:val="none" w:sz="0" w:space="0" w:color="auto"/>
          </w:divBdr>
        </w:div>
        <w:div w:id="1030959346">
          <w:marLeft w:val="0"/>
          <w:marRight w:val="0"/>
          <w:marTop w:val="0"/>
          <w:marBottom w:val="0"/>
          <w:divBdr>
            <w:top w:val="none" w:sz="0" w:space="0" w:color="auto"/>
            <w:left w:val="none" w:sz="0" w:space="0" w:color="auto"/>
            <w:bottom w:val="none" w:sz="0" w:space="0" w:color="auto"/>
            <w:right w:val="none" w:sz="0" w:space="0" w:color="auto"/>
          </w:divBdr>
        </w:div>
        <w:div w:id="1182862355">
          <w:marLeft w:val="0"/>
          <w:marRight w:val="0"/>
          <w:marTop w:val="0"/>
          <w:marBottom w:val="0"/>
          <w:divBdr>
            <w:top w:val="none" w:sz="0" w:space="0" w:color="auto"/>
            <w:left w:val="none" w:sz="0" w:space="0" w:color="auto"/>
            <w:bottom w:val="none" w:sz="0" w:space="0" w:color="auto"/>
            <w:right w:val="none" w:sz="0" w:space="0" w:color="auto"/>
          </w:divBdr>
        </w:div>
        <w:div w:id="1368334179">
          <w:marLeft w:val="0"/>
          <w:marRight w:val="0"/>
          <w:marTop w:val="0"/>
          <w:marBottom w:val="0"/>
          <w:divBdr>
            <w:top w:val="none" w:sz="0" w:space="0" w:color="auto"/>
            <w:left w:val="none" w:sz="0" w:space="0" w:color="auto"/>
            <w:bottom w:val="none" w:sz="0" w:space="0" w:color="auto"/>
            <w:right w:val="none" w:sz="0" w:space="0" w:color="auto"/>
          </w:divBdr>
        </w:div>
        <w:div w:id="947811851">
          <w:marLeft w:val="0"/>
          <w:marRight w:val="0"/>
          <w:marTop w:val="0"/>
          <w:marBottom w:val="0"/>
          <w:divBdr>
            <w:top w:val="none" w:sz="0" w:space="0" w:color="auto"/>
            <w:left w:val="none" w:sz="0" w:space="0" w:color="auto"/>
            <w:bottom w:val="none" w:sz="0" w:space="0" w:color="auto"/>
            <w:right w:val="none" w:sz="0" w:space="0" w:color="auto"/>
          </w:divBdr>
        </w:div>
        <w:div w:id="924801443">
          <w:marLeft w:val="0"/>
          <w:marRight w:val="0"/>
          <w:marTop w:val="0"/>
          <w:marBottom w:val="0"/>
          <w:divBdr>
            <w:top w:val="none" w:sz="0" w:space="0" w:color="auto"/>
            <w:left w:val="none" w:sz="0" w:space="0" w:color="auto"/>
            <w:bottom w:val="none" w:sz="0" w:space="0" w:color="auto"/>
            <w:right w:val="none" w:sz="0" w:space="0" w:color="auto"/>
          </w:divBdr>
        </w:div>
        <w:div w:id="1686784174">
          <w:marLeft w:val="0"/>
          <w:marRight w:val="0"/>
          <w:marTop w:val="0"/>
          <w:marBottom w:val="0"/>
          <w:divBdr>
            <w:top w:val="none" w:sz="0" w:space="0" w:color="auto"/>
            <w:left w:val="none" w:sz="0" w:space="0" w:color="auto"/>
            <w:bottom w:val="none" w:sz="0" w:space="0" w:color="auto"/>
            <w:right w:val="none" w:sz="0" w:space="0" w:color="auto"/>
          </w:divBdr>
        </w:div>
      </w:divsChild>
    </w:div>
    <w:div w:id="532379930">
      <w:bodyDiv w:val="1"/>
      <w:marLeft w:val="0"/>
      <w:marRight w:val="0"/>
      <w:marTop w:val="0"/>
      <w:marBottom w:val="0"/>
      <w:divBdr>
        <w:top w:val="none" w:sz="0" w:space="0" w:color="auto"/>
        <w:left w:val="none" w:sz="0" w:space="0" w:color="auto"/>
        <w:bottom w:val="none" w:sz="0" w:space="0" w:color="auto"/>
        <w:right w:val="none" w:sz="0" w:space="0" w:color="auto"/>
      </w:divBdr>
    </w:div>
    <w:div w:id="533270757">
      <w:bodyDiv w:val="1"/>
      <w:marLeft w:val="0"/>
      <w:marRight w:val="0"/>
      <w:marTop w:val="0"/>
      <w:marBottom w:val="0"/>
      <w:divBdr>
        <w:top w:val="none" w:sz="0" w:space="0" w:color="auto"/>
        <w:left w:val="none" w:sz="0" w:space="0" w:color="auto"/>
        <w:bottom w:val="none" w:sz="0" w:space="0" w:color="auto"/>
        <w:right w:val="none" w:sz="0" w:space="0" w:color="auto"/>
      </w:divBdr>
    </w:div>
    <w:div w:id="549271011">
      <w:bodyDiv w:val="1"/>
      <w:marLeft w:val="0"/>
      <w:marRight w:val="0"/>
      <w:marTop w:val="0"/>
      <w:marBottom w:val="0"/>
      <w:divBdr>
        <w:top w:val="none" w:sz="0" w:space="0" w:color="auto"/>
        <w:left w:val="none" w:sz="0" w:space="0" w:color="auto"/>
        <w:bottom w:val="none" w:sz="0" w:space="0" w:color="auto"/>
        <w:right w:val="none" w:sz="0" w:space="0" w:color="auto"/>
      </w:divBdr>
    </w:div>
    <w:div w:id="549536976">
      <w:bodyDiv w:val="1"/>
      <w:marLeft w:val="0"/>
      <w:marRight w:val="0"/>
      <w:marTop w:val="0"/>
      <w:marBottom w:val="0"/>
      <w:divBdr>
        <w:top w:val="none" w:sz="0" w:space="0" w:color="auto"/>
        <w:left w:val="none" w:sz="0" w:space="0" w:color="auto"/>
        <w:bottom w:val="none" w:sz="0" w:space="0" w:color="auto"/>
        <w:right w:val="none" w:sz="0" w:space="0" w:color="auto"/>
      </w:divBdr>
    </w:div>
    <w:div w:id="559445917">
      <w:bodyDiv w:val="1"/>
      <w:marLeft w:val="0"/>
      <w:marRight w:val="0"/>
      <w:marTop w:val="0"/>
      <w:marBottom w:val="0"/>
      <w:divBdr>
        <w:top w:val="none" w:sz="0" w:space="0" w:color="auto"/>
        <w:left w:val="none" w:sz="0" w:space="0" w:color="auto"/>
        <w:bottom w:val="none" w:sz="0" w:space="0" w:color="auto"/>
        <w:right w:val="none" w:sz="0" w:space="0" w:color="auto"/>
      </w:divBdr>
    </w:div>
    <w:div w:id="586839698">
      <w:bodyDiv w:val="1"/>
      <w:marLeft w:val="0"/>
      <w:marRight w:val="0"/>
      <w:marTop w:val="0"/>
      <w:marBottom w:val="0"/>
      <w:divBdr>
        <w:top w:val="none" w:sz="0" w:space="0" w:color="auto"/>
        <w:left w:val="none" w:sz="0" w:space="0" w:color="auto"/>
        <w:bottom w:val="none" w:sz="0" w:space="0" w:color="auto"/>
        <w:right w:val="none" w:sz="0" w:space="0" w:color="auto"/>
      </w:divBdr>
    </w:div>
    <w:div w:id="587036237">
      <w:bodyDiv w:val="1"/>
      <w:marLeft w:val="0"/>
      <w:marRight w:val="0"/>
      <w:marTop w:val="0"/>
      <w:marBottom w:val="0"/>
      <w:divBdr>
        <w:top w:val="none" w:sz="0" w:space="0" w:color="auto"/>
        <w:left w:val="none" w:sz="0" w:space="0" w:color="auto"/>
        <w:bottom w:val="none" w:sz="0" w:space="0" w:color="auto"/>
        <w:right w:val="none" w:sz="0" w:space="0" w:color="auto"/>
      </w:divBdr>
    </w:div>
    <w:div w:id="591280414">
      <w:bodyDiv w:val="1"/>
      <w:marLeft w:val="0"/>
      <w:marRight w:val="0"/>
      <w:marTop w:val="0"/>
      <w:marBottom w:val="0"/>
      <w:divBdr>
        <w:top w:val="none" w:sz="0" w:space="0" w:color="auto"/>
        <w:left w:val="none" w:sz="0" w:space="0" w:color="auto"/>
        <w:bottom w:val="none" w:sz="0" w:space="0" w:color="auto"/>
        <w:right w:val="none" w:sz="0" w:space="0" w:color="auto"/>
      </w:divBdr>
      <w:divsChild>
        <w:div w:id="641076846">
          <w:marLeft w:val="0"/>
          <w:marRight w:val="0"/>
          <w:marTop w:val="240"/>
          <w:marBottom w:val="240"/>
          <w:divBdr>
            <w:top w:val="none" w:sz="0" w:space="0" w:color="auto"/>
            <w:left w:val="none" w:sz="0" w:space="0" w:color="auto"/>
            <w:bottom w:val="none" w:sz="0" w:space="0" w:color="auto"/>
            <w:right w:val="none" w:sz="0" w:space="0" w:color="auto"/>
          </w:divBdr>
        </w:div>
        <w:div w:id="479463872">
          <w:marLeft w:val="0"/>
          <w:marRight w:val="0"/>
          <w:marTop w:val="240"/>
          <w:marBottom w:val="240"/>
          <w:divBdr>
            <w:top w:val="none" w:sz="0" w:space="0" w:color="auto"/>
            <w:left w:val="none" w:sz="0" w:space="0" w:color="auto"/>
            <w:bottom w:val="none" w:sz="0" w:space="0" w:color="auto"/>
            <w:right w:val="none" w:sz="0" w:space="0" w:color="auto"/>
          </w:divBdr>
        </w:div>
      </w:divsChild>
    </w:div>
    <w:div w:id="593053033">
      <w:bodyDiv w:val="1"/>
      <w:marLeft w:val="0"/>
      <w:marRight w:val="0"/>
      <w:marTop w:val="0"/>
      <w:marBottom w:val="0"/>
      <w:divBdr>
        <w:top w:val="none" w:sz="0" w:space="0" w:color="auto"/>
        <w:left w:val="none" w:sz="0" w:space="0" w:color="auto"/>
        <w:bottom w:val="none" w:sz="0" w:space="0" w:color="auto"/>
        <w:right w:val="none" w:sz="0" w:space="0" w:color="auto"/>
      </w:divBdr>
      <w:divsChild>
        <w:div w:id="1452671792">
          <w:marLeft w:val="0"/>
          <w:marRight w:val="0"/>
          <w:marTop w:val="0"/>
          <w:marBottom w:val="0"/>
          <w:divBdr>
            <w:top w:val="none" w:sz="0" w:space="0" w:color="auto"/>
            <w:left w:val="none" w:sz="0" w:space="0" w:color="auto"/>
            <w:bottom w:val="none" w:sz="0" w:space="0" w:color="auto"/>
            <w:right w:val="none" w:sz="0" w:space="0" w:color="auto"/>
          </w:divBdr>
        </w:div>
        <w:div w:id="1589264818">
          <w:marLeft w:val="0"/>
          <w:marRight w:val="0"/>
          <w:marTop w:val="0"/>
          <w:marBottom w:val="0"/>
          <w:divBdr>
            <w:top w:val="none" w:sz="0" w:space="0" w:color="auto"/>
            <w:left w:val="none" w:sz="0" w:space="0" w:color="auto"/>
            <w:bottom w:val="none" w:sz="0" w:space="0" w:color="auto"/>
            <w:right w:val="none" w:sz="0" w:space="0" w:color="auto"/>
          </w:divBdr>
        </w:div>
        <w:div w:id="959185134">
          <w:marLeft w:val="0"/>
          <w:marRight w:val="0"/>
          <w:marTop w:val="0"/>
          <w:marBottom w:val="0"/>
          <w:divBdr>
            <w:top w:val="none" w:sz="0" w:space="0" w:color="auto"/>
            <w:left w:val="none" w:sz="0" w:space="0" w:color="auto"/>
            <w:bottom w:val="none" w:sz="0" w:space="0" w:color="auto"/>
            <w:right w:val="none" w:sz="0" w:space="0" w:color="auto"/>
          </w:divBdr>
          <w:divsChild>
            <w:div w:id="15211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169511">
      <w:bodyDiv w:val="1"/>
      <w:marLeft w:val="0"/>
      <w:marRight w:val="0"/>
      <w:marTop w:val="0"/>
      <w:marBottom w:val="0"/>
      <w:divBdr>
        <w:top w:val="none" w:sz="0" w:space="0" w:color="auto"/>
        <w:left w:val="none" w:sz="0" w:space="0" w:color="auto"/>
        <w:bottom w:val="none" w:sz="0" w:space="0" w:color="auto"/>
        <w:right w:val="none" w:sz="0" w:space="0" w:color="auto"/>
      </w:divBdr>
    </w:div>
    <w:div w:id="601884853">
      <w:bodyDiv w:val="1"/>
      <w:marLeft w:val="0"/>
      <w:marRight w:val="0"/>
      <w:marTop w:val="0"/>
      <w:marBottom w:val="0"/>
      <w:divBdr>
        <w:top w:val="none" w:sz="0" w:space="0" w:color="auto"/>
        <w:left w:val="none" w:sz="0" w:space="0" w:color="auto"/>
        <w:bottom w:val="none" w:sz="0" w:space="0" w:color="auto"/>
        <w:right w:val="none" w:sz="0" w:space="0" w:color="auto"/>
      </w:divBdr>
    </w:div>
    <w:div w:id="603536846">
      <w:bodyDiv w:val="1"/>
      <w:marLeft w:val="0"/>
      <w:marRight w:val="0"/>
      <w:marTop w:val="0"/>
      <w:marBottom w:val="0"/>
      <w:divBdr>
        <w:top w:val="none" w:sz="0" w:space="0" w:color="auto"/>
        <w:left w:val="none" w:sz="0" w:space="0" w:color="auto"/>
        <w:bottom w:val="none" w:sz="0" w:space="0" w:color="auto"/>
        <w:right w:val="none" w:sz="0" w:space="0" w:color="auto"/>
      </w:divBdr>
    </w:div>
    <w:div w:id="607279614">
      <w:bodyDiv w:val="1"/>
      <w:marLeft w:val="0"/>
      <w:marRight w:val="0"/>
      <w:marTop w:val="0"/>
      <w:marBottom w:val="0"/>
      <w:divBdr>
        <w:top w:val="none" w:sz="0" w:space="0" w:color="auto"/>
        <w:left w:val="none" w:sz="0" w:space="0" w:color="auto"/>
        <w:bottom w:val="none" w:sz="0" w:space="0" w:color="auto"/>
        <w:right w:val="none" w:sz="0" w:space="0" w:color="auto"/>
      </w:divBdr>
      <w:divsChild>
        <w:div w:id="1996912594">
          <w:marLeft w:val="0"/>
          <w:marRight w:val="0"/>
          <w:marTop w:val="0"/>
          <w:marBottom w:val="0"/>
          <w:divBdr>
            <w:top w:val="none" w:sz="0" w:space="0" w:color="auto"/>
            <w:left w:val="none" w:sz="0" w:space="0" w:color="auto"/>
            <w:bottom w:val="none" w:sz="0" w:space="0" w:color="auto"/>
            <w:right w:val="none" w:sz="0" w:space="0" w:color="auto"/>
          </w:divBdr>
        </w:div>
        <w:div w:id="1371416694">
          <w:marLeft w:val="0"/>
          <w:marRight w:val="0"/>
          <w:marTop w:val="0"/>
          <w:marBottom w:val="0"/>
          <w:divBdr>
            <w:top w:val="none" w:sz="0" w:space="0" w:color="auto"/>
            <w:left w:val="none" w:sz="0" w:space="0" w:color="auto"/>
            <w:bottom w:val="none" w:sz="0" w:space="0" w:color="auto"/>
            <w:right w:val="none" w:sz="0" w:space="0" w:color="auto"/>
          </w:divBdr>
        </w:div>
        <w:div w:id="1373772799">
          <w:marLeft w:val="0"/>
          <w:marRight w:val="0"/>
          <w:marTop w:val="0"/>
          <w:marBottom w:val="0"/>
          <w:divBdr>
            <w:top w:val="none" w:sz="0" w:space="0" w:color="auto"/>
            <w:left w:val="none" w:sz="0" w:space="0" w:color="auto"/>
            <w:bottom w:val="none" w:sz="0" w:space="0" w:color="auto"/>
            <w:right w:val="none" w:sz="0" w:space="0" w:color="auto"/>
          </w:divBdr>
        </w:div>
        <w:div w:id="129710601">
          <w:marLeft w:val="0"/>
          <w:marRight w:val="0"/>
          <w:marTop w:val="0"/>
          <w:marBottom w:val="0"/>
          <w:divBdr>
            <w:top w:val="none" w:sz="0" w:space="0" w:color="auto"/>
            <w:left w:val="none" w:sz="0" w:space="0" w:color="auto"/>
            <w:bottom w:val="none" w:sz="0" w:space="0" w:color="auto"/>
            <w:right w:val="none" w:sz="0" w:space="0" w:color="auto"/>
          </w:divBdr>
        </w:div>
        <w:div w:id="2086024875">
          <w:marLeft w:val="0"/>
          <w:marRight w:val="0"/>
          <w:marTop w:val="0"/>
          <w:marBottom w:val="0"/>
          <w:divBdr>
            <w:top w:val="none" w:sz="0" w:space="0" w:color="auto"/>
            <w:left w:val="none" w:sz="0" w:space="0" w:color="auto"/>
            <w:bottom w:val="none" w:sz="0" w:space="0" w:color="auto"/>
            <w:right w:val="none" w:sz="0" w:space="0" w:color="auto"/>
          </w:divBdr>
        </w:div>
        <w:div w:id="1744058594">
          <w:marLeft w:val="0"/>
          <w:marRight w:val="0"/>
          <w:marTop w:val="0"/>
          <w:marBottom w:val="0"/>
          <w:divBdr>
            <w:top w:val="none" w:sz="0" w:space="0" w:color="auto"/>
            <w:left w:val="none" w:sz="0" w:space="0" w:color="auto"/>
            <w:bottom w:val="none" w:sz="0" w:space="0" w:color="auto"/>
            <w:right w:val="none" w:sz="0" w:space="0" w:color="auto"/>
          </w:divBdr>
        </w:div>
        <w:div w:id="1141578017">
          <w:marLeft w:val="0"/>
          <w:marRight w:val="0"/>
          <w:marTop w:val="0"/>
          <w:marBottom w:val="0"/>
          <w:divBdr>
            <w:top w:val="none" w:sz="0" w:space="0" w:color="auto"/>
            <w:left w:val="none" w:sz="0" w:space="0" w:color="auto"/>
            <w:bottom w:val="none" w:sz="0" w:space="0" w:color="auto"/>
            <w:right w:val="none" w:sz="0" w:space="0" w:color="auto"/>
          </w:divBdr>
        </w:div>
        <w:div w:id="525872705">
          <w:marLeft w:val="0"/>
          <w:marRight w:val="0"/>
          <w:marTop w:val="0"/>
          <w:marBottom w:val="0"/>
          <w:divBdr>
            <w:top w:val="none" w:sz="0" w:space="0" w:color="auto"/>
            <w:left w:val="none" w:sz="0" w:space="0" w:color="auto"/>
            <w:bottom w:val="none" w:sz="0" w:space="0" w:color="auto"/>
            <w:right w:val="none" w:sz="0" w:space="0" w:color="auto"/>
          </w:divBdr>
        </w:div>
        <w:div w:id="470831651">
          <w:marLeft w:val="0"/>
          <w:marRight w:val="0"/>
          <w:marTop w:val="0"/>
          <w:marBottom w:val="0"/>
          <w:divBdr>
            <w:top w:val="none" w:sz="0" w:space="0" w:color="auto"/>
            <w:left w:val="none" w:sz="0" w:space="0" w:color="auto"/>
            <w:bottom w:val="none" w:sz="0" w:space="0" w:color="auto"/>
            <w:right w:val="none" w:sz="0" w:space="0" w:color="auto"/>
          </w:divBdr>
        </w:div>
        <w:div w:id="453259502">
          <w:marLeft w:val="0"/>
          <w:marRight w:val="0"/>
          <w:marTop w:val="0"/>
          <w:marBottom w:val="0"/>
          <w:divBdr>
            <w:top w:val="none" w:sz="0" w:space="0" w:color="auto"/>
            <w:left w:val="none" w:sz="0" w:space="0" w:color="auto"/>
            <w:bottom w:val="none" w:sz="0" w:space="0" w:color="auto"/>
            <w:right w:val="none" w:sz="0" w:space="0" w:color="auto"/>
          </w:divBdr>
        </w:div>
      </w:divsChild>
    </w:div>
    <w:div w:id="607470412">
      <w:bodyDiv w:val="1"/>
      <w:marLeft w:val="0"/>
      <w:marRight w:val="0"/>
      <w:marTop w:val="0"/>
      <w:marBottom w:val="0"/>
      <w:divBdr>
        <w:top w:val="none" w:sz="0" w:space="0" w:color="auto"/>
        <w:left w:val="none" w:sz="0" w:space="0" w:color="auto"/>
        <w:bottom w:val="none" w:sz="0" w:space="0" w:color="auto"/>
        <w:right w:val="none" w:sz="0" w:space="0" w:color="auto"/>
      </w:divBdr>
    </w:div>
    <w:div w:id="614214292">
      <w:bodyDiv w:val="1"/>
      <w:marLeft w:val="0"/>
      <w:marRight w:val="0"/>
      <w:marTop w:val="0"/>
      <w:marBottom w:val="0"/>
      <w:divBdr>
        <w:top w:val="none" w:sz="0" w:space="0" w:color="auto"/>
        <w:left w:val="none" w:sz="0" w:space="0" w:color="auto"/>
        <w:bottom w:val="none" w:sz="0" w:space="0" w:color="auto"/>
        <w:right w:val="none" w:sz="0" w:space="0" w:color="auto"/>
      </w:divBdr>
    </w:div>
    <w:div w:id="623268460">
      <w:bodyDiv w:val="1"/>
      <w:marLeft w:val="0"/>
      <w:marRight w:val="0"/>
      <w:marTop w:val="0"/>
      <w:marBottom w:val="0"/>
      <w:divBdr>
        <w:top w:val="none" w:sz="0" w:space="0" w:color="auto"/>
        <w:left w:val="none" w:sz="0" w:space="0" w:color="auto"/>
        <w:bottom w:val="none" w:sz="0" w:space="0" w:color="auto"/>
        <w:right w:val="none" w:sz="0" w:space="0" w:color="auto"/>
      </w:divBdr>
    </w:div>
    <w:div w:id="629363517">
      <w:bodyDiv w:val="1"/>
      <w:marLeft w:val="0"/>
      <w:marRight w:val="0"/>
      <w:marTop w:val="0"/>
      <w:marBottom w:val="0"/>
      <w:divBdr>
        <w:top w:val="none" w:sz="0" w:space="0" w:color="auto"/>
        <w:left w:val="none" w:sz="0" w:space="0" w:color="auto"/>
        <w:bottom w:val="none" w:sz="0" w:space="0" w:color="auto"/>
        <w:right w:val="none" w:sz="0" w:space="0" w:color="auto"/>
      </w:divBdr>
    </w:div>
    <w:div w:id="631446738">
      <w:bodyDiv w:val="1"/>
      <w:marLeft w:val="0"/>
      <w:marRight w:val="0"/>
      <w:marTop w:val="0"/>
      <w:marBottom w:val="0"/>
      <w:divBdr>
        <w:top w:val="none" w:sz="0" w:space="0" w:color="auto"/>
        <w:left w:val="none" w:sz="0" w:space="0" w:color="auto"/>
        <w:bottom w:val="none" w:sz="0" w:space="0" w:color="auto"/>
        <w:right w:val="none" w:sz="0" w:space="0" w:color="auto"/>
      </w:divBdr>
      <w:divsChild>
        <w:div w:id="1030254288">
          <w:marLeft w:val="0"/>
          <w:marRight w:val="0"/>
          <w:marTop w:val="0"/>
          <w:marBottom w:val="0"/>
          <w:divBdr>
            <w:top w:val="none" w:sz="0" w:space="0" w:color="auto"/>
            <w:left w:val="none" w:sz="0" w:space="0" w:color="auto"/>
            <w:bottom w:val="none" w:sz="0" w:space="0" w:color="auto"/>
            <w:right w:val="none" w:sz="0" w:space="0" w:color="auto"/>
          </w:divBdr>
          <w:divsChild>
            <w:div w:id="1088817508">
              <w:marLeft w:val="0"/>
              <w:marRight w:val="0"/>
              <w:marTop w:val="0"/>
              <w:marBottom w:val="0"/>
              <w:divBdr>
                <w:top w:val="none" w:sz="0" w:space="0" w:color="auto"/>
                <w:left w:val="none" w:sz="0" w:space="0" w:color="auto"/>
                <w:bottom w:val="none" w:sz="0" w:space="0" w:color="auto"/>
                <w:right w:val="none" w:sz="0" w:space="0" w:color="auto"/>
              </w:divBdr>
              <w:divsChild>
                <w:div w:id="203754088">
                  <w:marLeft w:val="0"/>
                  <w:marRight w:val="0"/>
                  <w:marTop w:val="0"/>
                  <w:marBottom w:val="0"/>
                  <w:divBdr>
                    <w:top w:val="none" w:sz="0" w:space="0" w:color="auto"/>
                    <w:left w:val="none" w:sz="0" w:space="0" w:color="auto"/>
                    <w:bottom w:val="none" w:sz="0" w:space="0" w:color="auto"/>
                    <w:right w:val="none" w:sz="0" w:space="0" w:color="auto"/>
                  </w:divBdr>
                  <w:divsChild>
                    <w:div w:id="167643747">
                      <w:marLeft w:val="0"/>
                      <w:marRight w:val="0"/>
                      <w:marTop w:val="120"/>
                      <w:marBottom w:val="0"/>
                      <w:divBdr>
                        <w:top w:val="none" w:sz="0" w:space="0" w:color="auto"/>
                        <w:left w:val="none" w:sz="0" w:space="0" w:color="auto"/>
                        <w:bottom w:val="none" w:sz="0" w:space="0" w:color="auto"/>
                        <w:right w:val="none" w:sz="0" w:space="0" w:color="auto"/>
                      </w:divBdr>
                      <w:divsChild>
                        <w:div w:id="1925526622">
                          <w:marLeft w:val="0"/>
                          <w:marRight w:val="0"/>
                          <w:marTop w:val="0"/>
                          <w:marBottom w:val="0"/>
                          <w:divBdr>
                            <w:top w:val="none" w:sz="0" w:space="0" w:color="auto"/>
                            <w:left w:val="none" w:sz="0" w:space="0" w:color="auto"/>
                            <w:bottom w:val="none" w:sz="0" w:space="0" w:color="auto"/>
                            <w:right w:val="none" w:sz="0" w:space="0" w:color="auto"/>
                          </w:divBdr>
                          <w:divsChild>
                            <w:div w:id="1724282804">
                              <w:marLeft w:val="0"/>
                              <w:marRight w:val="0"/>
                              <w:marTop w:val="0"/>
                              <w:marBottom w:val="0"/>
                              <w:divBdr>
                                <w:top w:val="none" w:sz="0" w:space="0" w:color="auto"/>
                                <w:left w:val="none" w:sz="0" w:space="0" w:color="auto"/>
                                <w:bottom w:val="none" w:sz="0" w:space="0" w:color="auto"/>
                                <w:right w:val="none" w:sz="0" w:space="0" w:color="auto"/>
                              </w:divBdr>
                              <w:divsChild>
                                <w:div w:id="1415471859">
                                  <w:marLeft w:val="0"/>
                                  <w:marRight w:val="0"/>
                                  <w:marTop w:val="0"/>
                                  <w:marBottom w:val="0"/>
                                  <w:divBdr>
                                    <w:top w:val="none" w:sz="0" w:space="0" w:color="auto"/>
                                    <w:left w:val="none" w:sz="0" w:space="0" w:color="auto"/>
                                    <w:bottom w:val="none" w:sz="0" w:space="0" w:color="auto"/>
                                    <w:right w:val="none" w:sz="0" w:space="0" w:color="auto"/>
                                  </w:divBdr>
                                </w:div>
                                <w:div w:id="24059218">
                                  <w:marLeft w:val="0"/>
                                  <w:marRight w:val="0"/>
                                  <w:marTop w:val="0"/>
                                  <w:marBottom w:val="0"/>
                                  <w:divBdr>
                                    <w:top w:val="none" w:sz="0" w:space="0" w:color="auto"/>
                                    <w:left w:val="none" w:sz="0" w:space="0" w:color="auto"/>
                                    <w:bottom w:val="none" w:sz="0" w:space="0" w:color="auto"/>
                                    <w:right w:val="none" w:sz="0" w:space="0" w:color="auto"/>
                                  </w:divBdr>
                                  <w:divsChild>
                                    <w:div w:id="887688344">
                                      <w:marLeft w:val="0"/>
                                      <w:marRight w:val="0"/>
                                      <w:marTop w:val="0"/>
                                      <w:marBottom w:val="0"/>
                                      <w:divBdr>
                                        <w:top w:val="none" w:sz="0" w:space="0" w:color="auto"/>
                                        <w:left w:val="none" w:sz="0" w:space="0" w:color="auto"/>
                                        <w:bottom w:val="none" w:sz="0" w:space="0" w:color="auto"/>
                                        <w:right w:val="none" w:sz="0" w:space="0" w:color="auto"/>
                                      </w:divBdr>
                                    </w:div>
                                    <w:div w:id="50968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624789">
          <w:marLeft w:val="0"/>
          <w:marRight w:val="0"/>
          <w:marTop w:val="0"/>
          <w:marBottom w:val="0"/>
          <w:divBdr>
            <w:top w:val="none" w:sz="0" w:space="0" w:color="auto"/>
            <w:left w:val="none" w:sz="0" w:space="0" w:color="auto"/>
            <w:bottom w:val="none" w:sz="0" w:space="0" w:color="auto"/>
            <w:right w:val="none" w:sz="0" w:space="0" w:color="auto"/>
          </w:divBdr>
          <w:divsChild>
            <w:div w:id="37557527">
              <w:marLeft w:val="0"/>
              <w:marRight w:val="0"/>
              <w:marTop w:val="0"/>
              <w:marBottom w:val="0"/>
              <w:divBdr>
                <w:top w:val="none" w:sz="0" w:space="0" w:color="auto"/>
                <w:left w:val="none" w:sz="0" w:space="0" w:color="auto"/>
                <w:bottom w:val="none" w:sz="0" w:space="0" w:color="auto"/>
                <w:right w:val="none" w:sz="0" w:space="0" w:color="auto"/>
              </w:divBdr>
              <w:divsChild>
                <w:div w:id="1771121330">
                  <w:marLeft w:val="0"/>
                  <w:marRight w:val="0"/>
                  <w:marTop w:val="0"/>
                  <w:marBottom w:val="0"/>
                  <w:divBdr>
                    <w:top w:val="none" w:sz="0" w:space="0" w:color="auto"/>
                    <w:left w:val="none" w:sz="0" w:space="0" w:color="auto"/>
                    <w:bottom w:val="none" w:sz="0" w:space="0" w:color="auto"/>
                    <w:right w:val="none" w:sz="0" w:space="0" w:color="auto"/>
                  </w:divBdr>
                  <w:divsChild>
                    <w:div w:id="11303891">
                      <w:marLeft w:val="0"/>
                      <w:marRight w:val="0"/>
                      <w:marTop w:val="0"/>
                      <w:marBottom w:val="0"/>
                      <w:divBdr>
                        <w:top w:val="none" w:sz="0" w:space="0" w:color="auto"/>
                        <w:left w:val="none" w:sz="0" w:space="0" w:color="auto"/>
                        <w:bottom w:val="none" w:sz="0" w:space="0" w:color="auto"/>
                        <w:right w:val="none" w:sz="0" w:space="0" w:color="auto"/>
                      </w:divBdr>
                      <w:divsChild>
                        <w:div w:id="258803509">
                          <w:marLeft w:val="0"/>
                          <w:marRight w:val="0"/>
                          <w:marTop w:val="0"/>
                          <w:marBottom w:val="0"/>
                          <w:divBdr>
                            <w:top w:val="none" w:sz="0" w:space="0" w:color="auto"/>
                            <w:left w:val="none" w:sz="0" w:space="0" w:color="auto"/>
                            <w:bottom w:val="none" w:sz="0" w:space="0" w:color="auto"/>
                            <w:right w:val="none" w:sz="0" w:space="0" w:color="auto"/>
                          </w:divBdr>
                          <w:divsChild>
                            <w:div w:id="394933208">
                              <w:marLeft w:val="0"/>
                              <w:marRight w:val="0"/>
                              <w:marTop w:val="0"/>
                              <w:marBottom w:val="0"/>
                              <w:divBdr>
                                <w:top w:val="none" w:sz="0" w:space="0" w:color="auto"/>
                                <w:left w:val="none" w:sz="0" w:space="0" w:color="auto"/>
                                <w:bottom w:val="none" w:sz="0" w:space="0" w:color="auto"/>
                                <w:right w:val="none" w:sz="0" w:space="0" w:color="auto"/>
                              </w:divBdr>
                              <w:divsChild>
                                <w:div w:id="1135834234">
                                  <w:marLeft w:val="0"/>
                                  <w:marRight w:val="0"/>
                                  <w:marTop w:val="0"/>
                                  <w:marBottom w:val="0"/>
                                  <w:divBdr>
                                    <w:top w:val="none" w:sz="0" w:space="0" w:color="auto"/>
                                    <w:left w:val="none" w:sz="0" w:space="0" w:color="auto"/>
                                    <w:bottom w:val="none" w:sz="0" w:space="0" w:color="auto"/>
                                    <w:right w:val="none" w:sz="0" w:space="0" w:color="auto"/>
                                  </w:divBdr>
                                  <w:divsChild>
                                    <w:div w:id="155473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0694181">
      <w:bodyDiv w:val="1"/>
      <w:marLeft w:val="0"/>
      <w:marRight w:val="0"/>
      <w:marTop w:val="0"/>
      <w:marBottom w:val="0"/>
      <w:divBdr>
        <w:top w:val="none" w:sz="0" w:space="0" w:color="auto"/>
        <w:left w:val="none" w:sz="0" w:space="0" w:color="auto"/>
        <w:bottom w:val="none" w:sz="0" w:space="0" w:color="auto"/>
        <w:right w:val="none" w:sz="0" w:space="0" w:color="auto"/>
      </w:divBdr>
    </w:div>
    <w:div w:id="652411168">
      <w:bodyDiv w:val="1"/>
      <w:marLeft w:val="0"/>
      <w:marRight w:val="0"/>
      <w:marTop w:val="0"/>
      <w:marBottom w:val="0"/>
      <w:divBdr>
        <w:top w:val="none" w:sz="0" w:space="0" w:color="auto"/>
        <w:left w:val="none" w:sz="0" w:space="0" w:color="auto"/>
        <w:bottom w:val="none" w:sz="0" w:space="0" w:color="auto"/>
        <w:right w:val="none" w:sz="0" w:space="0" w:color="auto"/>
      </w:divBdr>
    </w:div>
    <w:div w:id="661205143">
      <w:bodyDiv w:val="1"/>
      <w:marLeft w:val="0"/>
      <w:marRight w:val="0"/>
      <w:marTop w:val="0"/>
      <w:marBottom w:val="0"/>
      <w:divBdr>
        <w:top w:val="none" w:sz="0" w:space="0" w:color="auto"/>
        <w:left w:val="none" w:sz="0" w:space="0" w:color="auto"/>
        <w:bottom w:val="none" w:sz="0" w:space="0" w:color="auto"/>
        <w:right w:val="none" w:sz="0" w:space="0" w:color="auto"/>
      </w:divBdr>
    </w:div>
    <w:div w:id="663971613">
      <w:bodyDiv w:val="1"/>
      <w:marLeft w:val="0"/>
      <w:marRight w:val="0"/>
      <w:marTop w:val="0"/>
      <w:marBottom w:val="0"/>
      <w:divBdr>
        <w:top w:val="none" w:sz="0" w:space="0" w:color="auto"/>
        <w:left w:val="none" w:sz="0" w:space="0" w:color="auto"/>
        <w:bottom w:val="none" w:sz="0" w:space="0" w:color="auto"/>
        <w:right w:val="none" w:sz="0" w:space="0" w:color="auto"/>
      </w:divBdr>
      <w:divsChild>
        <w:div w:id="836112152">
          <w:marLeft w:val="0"/>
          <w:marRight w:val="0"/>
          <w:marTop w:val="0"/>
          <w:marBottom w:val="0"/>
          <w:divBdr>
            <w:top w:val="none" w:sz="0" w:space="0" w:color="auto"/>
            <w:left w:val="none" w:sz="0" w:space="0" w:color="auto"/>
            <w:bottom w:val="none" w:sz="0" w:space="0" w:color="auto"/>
            <w:right w:val="none" w:sz="0" w:space="0" w:color="auto"/>
          </w:divBdr>
        </w:div>
        <w:div w:id="1242056567">
          <w:marLeft w:val="0"/>
          <w:marRight w:val="0"/>
          <w:marTop w:val="0"/>
          <w:marBottom w:val="0"/>
          <w:divBdr>
            <w:top w:val="none" w:sz="0" w:space="0" w:color="auto"/>
            <w:left w:val="none" w:sz="0" w:space="0" w:color="auto"/>
            <w:bottom w:val="none" w:sz="0" w:space="0" w:color="auto"/>
            <w:right w:val="none" w:sz="0" w:space="0" w:color="auto"/>
          </w:divBdr>
          <w:divsChild>
            <w:div w:id="104276696">
              <w:marLeft w:val="0"/>
              <w:marRight w:val="0"/>
              <w:marTop w:val="0"/>
              <w:marBottom w:val="0"/>
              <w:divBdr>
                <w:top w:val="none" w:sz="0" w:space="0" w:color="auto"/>
                <w:left w:val="none" w:sz="0" w:space="0" w:color="auto"/>
                <w:bottom w:val="none" w:sz="0" w:space="0" w:color="auto"/>
                <w:right w:val="none" w:sz="0" w:space="0" w:color="auto"/>
              </w:divBdr>
            </w:div>
            <w:div w:id="1357150256">
              <w:marLeft w:val="0"/>
              <w:marRight w:val="0"/>
              <w:marTop w:val="0"/>
              <w:marBottom w:val="0"/>
              <w:divBdr>
                <w:top w:val="none" w:sz="0" w:space="0" w:color="auto"/>
                <w:left w:val="none" w:sz="0" w:space="0" w:color="auto"/>
                <w:bottom w:val="none" w:sz="0" w:space="0" w:color="auto"/>
                <w:right w:val="none" w:sz="0" w:space="0" w:color="auto"/>
              </w:divBdr>
            </w:div>
            <w:div w:id="2032798685">
              <w:marLeft w:val="0"/>
              <w:marRight w:val="0"/>
              <w:marTop w:val="0"/>
              <w:marBottom w:val="0"/>
              <w:divBdr>
                <w:top w:val="none" w:sz="0" w:space="0" w:color="auto"/>
                <w:left w:val="none" w:sz="0" w:space="0" w:color="auto"/>
                <w:bottom w:val="none" w:sz="0" w:space="0" w:color="auto"/>
                <w:right w:val="none" w:sz="0" w:space="0" w:color="auto"/>
              </w:divBdr>
            </w:div>
            <w:div w:id="533738395">
              <w:marLeft w:val="0"/>
              <w:marRight w:val="0"/>
              <w:marTop w:val="0"/>
              <w:marBottom w:val="0"/>
              <w:divBdr>
                <w:top w:val="none" w:sz="0" w:space="0" w:color="auto"/>
                <w:left w:val="none" w:sz="0" w:space="0" w:color="auto"/>
                <w:bottom w:val="none" w:sz="0" w:space="0" w:color="auto"/>
                <w:right w:val="none" w:sz="0" w:space="0" w:color="auto"/>
              </w:divBdr>
            </w:div>
          </w:divsChild>
        </w:div>
        <w:div w:id="785580854">
          <w:marLeft w:val="0"/>
          <w:marRight w:val="0"/>
          <w:marTop w:val="0"/>
          <w:marBottom w:val="0"/>
          <w:divBdr>
            <w:top w:val="none" w:sz="0" w:space="0" w:color="auto"/>
            <w:left w:val="none" w:sz="0" w:space="0" w:color="auto"/>
            <w:bottom w:val="none" w:sz="0" w:space="0" w:color="auto"/>
            <w:right w:val="none" w:sz="0" w:space="0" w:color="auto"/>
          </w:divBdr>
        </w:div>
        <w:div w:id="243031421">
          <w:marLeft w:val="0"/>
          <w:marRight w:val="0"/>
          <w:marTop w:val="0"/>
          <w:marBottom w:val="0"/>
          <w:divBdr>
            <w:top w:val="none" w:sz="0" w:space="0" w:color="auto"/>
            <w:left w:val="none" w:sz="0" w:space="0" w:color="auto"/>
            <w:bottom w:val="none" w:sz="0" w:space="0" w:color="auto"/>
            <w:right w:val="none" w:sz="0" w:space="0" w:color="auto"/>
          </w:divBdr>
          <w:divsChild>
            <w:div w:id="267124800">
              <w:marLeft w:val="0"/>
              <w:marRight w:val="0"/>
              <w:marTop w:val="0"/>
              <w:marBottom w:val="0"/>
              <w:divBdr>
                <w:top w:val="none" w:sz="0" w:space="0" w:color="auto"/>
                <w:left w:val="none" w:sz="0" w:space="0" w:color="auto"/>
                <w:bottom w:val="none" w:sz="0" w:space="0" w:color="auto"/>
                <w:right w:val="none" w:sz="0" w:space="0" w:color="auto"/>
              </w:divBdr>
              <w:divsChild>
                <w:div w:id="1798640722">
                  <w:marLeft w:val="0"/>
                  <w:marRight w:val="0"/>
                  <w:marTop w:val="0"/>
                  <w:marBottom w:val="0"/>
                  <w:divBdr>
                    <w:top w:val="none" w:sz="0" w:space="0" w:color="auto"/>
                    <w:left w:val="none" w:sz="0" w:space="0" w:color="auto"/>
                    <w:bottom w:val="none" w:sz="0" w:space="0" w:color="auto"/>
                    <w:right w:val="none" w:sz="0" w:space="0" w:color="auto"/>
                  </w:divBdr>
                  <w:divsChild>
                    <w:div w:id="87184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198916">
      <w:bodyDiv w:val="1"/>
      <w:marLeft w:val="0"/>
      <w:marRight w:val="0"/>
      <w:marTop w:val="0"/>
      <w:marBottom w:val="0"/>
      <w:divBdr>
        <w:top w:val="none" w:sz="0" w:space="0" w:color="auto"/>
        <w:left w:val="none" w:sz="0" w:space="0" w:color="auto"/>
        <w:bottom w:val="none" w:sz="0" w:space="0" w:color="auto"/>
        <w:right w:val="none" w:sz="0" w:space="0" w:color="auto"/>
      </w:divBdr>
    </w:div>
    <w:div w:id="683752251">
      <w:bodyDiv w:val="1"/>
      <w:marLeft w:val="0"/>
      <w:marRight w:val="0"/>
      <w:marTop w:val="0"/>
      <w:marBottom w:val="0"/>
      <w:divBdr>
        <w:top w:val="none" w:sz="0" w:space="0" w:color="auto"/>
        <w:left w:val="none" w:sz="0" w:space="0" w:color="auto"/>
        <w:bottom w:val="none" w:sz="0" w:space="0" w:color="auto"/>
        <w:right w:val="none" w:sz="0" w:space="0" w:color="auto"/>
      </w:divBdr>
    </w:div>
    <w:div w:id="700208186">
      <w:bodyDiv w:val="1"/>
      <w:marLeft w:val="0"/>
      <w:marRight w:val="0"/>
      <w:marTop w:val="0"/>
      <w:marBottom w:val="0"/>
      <w:divBdr>
        <w:top w:val="none" w:sz="0" w:space="0" w:color="auto"/>
        <w:left w:val="none" w:sz="0" w:space="0" w:color="auto"/>
        <w:bottom w:val="none" w:sz="0" w:space="0" w:color="auto"/>
        <w:right w:val="none" w:sz="0" w:space="0" w:color="auto"/>
      </w:divBdr>
    </w:div>
    <w:div w:id="707023821">
      <w:bodyDiv w:val="1"/>
      <w:marLeft w:val="0"/>
      <w:marRight w:val="0"/>
      <w:marTop w:val="0"/>
      <w:marBottom w:val="0"/>
      <w:divBdr>
        <w:top w:val="none" w:sz="0" w:space="0" w:color="auto"/>
        <w:left w:val="none" w:sz="0" w:space="0" w:color="auto"/>
        <w:bottom w:val="none" w:sz="0" w:space="0" w:color="auto"/>
        <w:right w:val="none" w:sz="0" w:space="0" w:color="auto"/>
      </w:divBdr>
    </w:div>
    <w:div w:id="707295153">
      <w:bodyDiv w:val="1"/>
      <w:marLeft w:val="0"/>
      <w:marRight w:val="0"/>
      <w:marTop w:val="0"/>
      <w:marBottom w:val="0"/>
      <w:divBdr>
        <w:top w:val="none" w:sz="0" w:space="0" w:color="auto"/>
        <w:left w:val="none" w:sz="0" w:space="0" w:color="auto"/>
        <w:bottom w:val="none" w:sz="0" w:space="0" w:color="auto"/>
        <w:right w:val="none" w:sz="0" w:space="0" w:color="auto"/>
      </w:divBdr>
    </w:div>
    <w:div w:id="711922180">
      <w:bodyDiv w:val="1"/>
      <w:marLeft w:val="0"/>
      <w:marRight w:val="0"/>
      <w:marTop w:val="0"/>
      <w:marBottom w:val="0"/>
      <w:divBdr>
        <w:top w:val="none" w:sz="0" w:space="0" w:color="auto"/>
        <w:left w:val="none" w:sz="0" w:space="0" w:color="auto"/>
        <w:bottom w:val="none" w:sz="0" w:space="0" w:color="auto"/>
        <w:right w:val="none" w:sz="0" w:space="0" w:color="auto"/>
      </w:divBdr>
    </w:div>
    <w:div w:id="726302055">
      <w:bodyDiv w:val="1"/>
      <w:marLeft w:val="0"/>
      <w:marRight w:val="0"/>
      <w:marTop w:val="0"/>
      <w:marBottom w:val="0"/>
      <w:divBdr>
        <w:top w:val="none" w:sz="0" w:space="0" w:color="auto"/>
        <w:left w:val="none" w:sz="0" w:space="0" w:color="auto"/>
        <w:bottom w:val="none" w:sz="0" w:space="0" w:color="auto"/>
        <w:right w:val="none" w:sz="0" w:space="0" w:color="auto"/>
      </w:divBdr>
    </w:div>
    <w:div w:id="727722694">
      <w:bodyDiv w:val="1"/>
      <w:marLeft w:val="0"/>
      <w:marRight w:val="0"/>
      <w:marTop w:val="0"/>
      <w:marBottom w:val="0"/>
      <w:divBdr>
        <w:top w:val="none" w:sz="0" w:space="0" w:color="auto"/>
        <w:left w:val="none" w:sz="0" w:space="0" w:color="auto"/>
        <w:bottom w:val="none" w:sz="0" w:space="0" w:color="auto"/>
        <w:right w:val="none" w:sz="0" w:space="0" w:color="auto"/>
      </w:divBdr>
    </w:div>
    <w:div w:id="738282830">
      <w:bodyDiv w:val="1"/>
      <w:marLeft w:val="0"/>
      <w:marRight w:val="0"/>
      <w:marTop w:val="0"/>
      <w:marBottom w:val="0"/>
      <w:divBdr>
        <w:top w:val="none" w:sz="0" w:space="0" w:color="auto"/>
        <w:left w:val="none" w:sz="0" w:space="0" w:color="auto"/>
        <w:bottom w:val="none" w:sz="0" w:space="0" w:color="auto"/>
        <w:right w:val="none" w:sz="0" w:space="0" w:color="auto"/>
      </w:divBdr>
      <w:divsChild>
        <w:div w:id="1257057850">
          <w:marLeft w:val="0"/>
          <w:marRight w:val="0"/>
          <w:marTop w:val="240"/>
          <w:marBottom w:val="240"/>
          <w:divBdr>
            <w:top w:val="none" w:sz="0" w:space="0" w:color="auto"/>
            <w:left w:val="none" w:sz="0" w:space="0" w:color="auto"/>
            <w:bottom w:val="none" w:sz="0" w:space="0" w:color="auto"/>
            <w:right w:val="none" w:sz="0" w:space="0" w:color="auto"/>
          </w:divBdr>
        </w:div>
        <w:div w:id="1888713317">
          <w:marLeft w:val="0"/>
          <w:marRight w:val="0"/>
          <w:marTop w:val="240"/>
          <w:marBottom w:val="240"/>
          <w:divBdr>
            <w:top w:val="none" w:sz="0" w:space="0" w:color="auto"/>
            <w:left w:val="none" w:sz="0" w:space="0" w:color="auto"/>
            <w:bottom w:val="none" w:sz="0" w:space="0" w:color="auto"/>
            <w:right w:val="none" w:sz="0" w:space="0" w:color="auto"/>
          </w:divBdr>
        </w:div>
      </w:divsChild>
    </w:div>
    <w:div w:id="760486104">
      <w:bodyDiv w:val="1"/>
      <w:marLeft w:val="0"/>
      <w:marRight w:val="0"/>
      <w:marTop w:val="0"/>
      <w:marBottom w:val="0"/>
      <w:divBdr>
        <w:top w:val="none" w:sz="0" w:space="0" w:color="auto"/>
        <w:left w:val="none" w:sz="0" w:space="0" w:color="auto"/>
        <w:bottom w:val="none" w:sz="0" w:space="0" w:color="auto"/>
        <w:right w:val="none" w:sz="0" w:space="0" w:color="auto"/>
      </w:divBdr>
    </w:div>
    <w:div w:id="761681154">
      <w:bodyDiv w:val="1"/>
      <w:marLeft w:val="0"/>
      <w:marRight w:val="0"/>
      <w:marTop w:val="0"/>
      <w:marBottom w:val="0"/>
      <w:divBdr>
        <w:top w:val="none" w:sz="0" w:space="0" w:color="auto"/>
        <w:left w:val="none" w:sz="0" w:space="0" w:color="auto"/>
        <w:bottom w:val="none" w:sz="0" w:space="0" w:color="auto"/>
        <w:right w:val="none" w:sz="0" w:space="0" w:color="auto"/>
      </w:divBdr>
      <w:divsChild>
        <w:div w:id="1297025667">
          <w:marLeft w:val="0"/>
          <w:marRight w:val="0"/>
          <w:marTop w:val="0"/>
          <w:marBottom w:val="0"/>
          <w:divBdr>
            <w:top w:val="none" w:sz="0" w:space="0" w:color="auto"/>
            <w:left w:val="none" w:sz="0" w:space="0" w:color="auto"/>
            <w:bottom w:val="none" w:sz="0" w:space="0" w:color="auto"/>
            <w:right w:val="none" w:sz="0" w:space="0" w:color="auto"/>
          </w:divBdr>
        </w:div>
        <w:div w:id="1005131159">
          <w:marLeft w:val="0"/>
          <w:marRight w:val="0"/>
          <w:marTop w:val="0"/>
          <w:marBottom w:val="0"/>
          <w:divBdr>
            <w:top w:val="none" w:sz="0" w:space="0" w:color="auto"/>
            <w:left w:val="none" w:sz="0" w:space="0" w:color="auto"/>
            <w:bottom w:val="none" w:sz="0" w:space="0" w:color="auto"/>
            <w:right w:val="none" w:sz="0" w:space="0" w:color="auto"/>
          </w:divBdr>
        </w:div>
        <w:div w:id="1129007248">
          <w:marLeft w:val="0"/>
          <w:marRight w:val="0"/>
          <w:marTop w:val="0"/>
          <w:marBottom w:val="0"/>
          <w:divBdr>
            <w:top w:val="none" w:sz="0" w:space="0" w:color="auto"/>
            <w:left w:val="none" w:sz="0" w:space="0" w:color="auto"/>
            <w:bottom w:val="none" w:sz="0" w:space="0" w:color="auto"/>
            <w:right w:val="none" w:sz="0" w:space="0" w:color="auto"/>
          </w:divBdr>
        </w:div>
        <w:div w:id="1435054626">
          <w:marLeft w:val="0"/>
          <w:marRight w:val="0"/>
          <w:marTop w:val="0"/>
          <w:marBottom w:val="0"/>
          <w:divBdr>
            <w:top w:val="none" w:sz="0" w:space="0" w:color="auto"/>
            <w:left w:val="none" w:sz="0" w:space="0" w:color="auto"/>
            <w:bottom w:val="none" w:sz="0" w:space="0" w:color="auto"/>
            <w:right w:val="none" w:sz="0" w:space="0" w:color="auto"/>
          </w:divBdr>
        </w:div>
        <w:div w:id="1676415754">
          <w:marLeft w:val="0"/>
          <w:marRight w:val="0"/>
          <w:marTop w:val="0"/>
          <w:marBottom w:val="0"/>
          <w:divBdr>
            <w:top w:val="none" w:sz="0" w:space="0" w:color="auto"/>
            <w:left w:val="none" w:sz="0" w:space="0" w:color="auto"/>
            <w:bottom w:val="none" w:sz="0" w:space="0" w:color="auto"/>
            <w:right w:val="none" w:sz="0" w:space="0" w:color="auto"/>
          </w:divBdr>
        </w:div>
        <w:div w:id="6100711">
          <w:marLeft w:val="0"/>
          <w:marRight w:val="0"/>
          <w:marTop w:val="0"/>
          <w:marBottom w:val="0"/>
          <w:divBdr>
            <w:top w:val="none" w:sz="0" w:space="0" w:color="auto"/>
            <w:left w:val="none" w:sz="0" w:space="0" w:color="auto"/>
            <w:bottom w:val="none" w:sz="0" w:space="0" w:color="auto"/>
            <w:right w:val="none" w:sz="0" w:space="0" w:color="auto"/>
          </w:divBdr>
        </w:div>
        <w:div w:id="813717607">
          <w:marLeft w:val="0"/>
          <w:marRight w:val="0"/>
          <w:marTop w:val="0"/>
          <w:marBottom w:val="0"/>
          <w:divBdr>
            <w:top w:val="none" w:sz="0" w:space="0" w:color="auto"/>
            <w:left w:val="none" w:sz="0" w:space="0" w:color="auto"/>
            <w:bottom w:val="none" w:sz="0" w:space="0" w:color="auto"/>
            <w:right w:val="none" w:sz="0" w:space="0" w:color="auto"/>
          </w:divBdr>
        </w:div>
        <w:div w:id="462357085">
          <w:marLeft w:val="0"/>
          <w:marRight w:val="0"/>
          <w:marTop w:val="0"/>
          <w:marBottom w:val="0"/>
          <w:divBdr>
            <w:top w:val="none" w:sz="0" w:space="0" w:color="auto"/>
            <w:left w:val="none" w:sz="0" w:space="0" w:color="auto"/>
            <w:bottom w:val="none" w:sz="0" w:space="0" w:color="auto"/>
            <w:right w:val="none" w:sz="0" w:space="0" w:color="auto"/>
          </w:divBdr>
        </w:div>
      </w:divsChild>
    </w:div>
    <w:div w:id="772630370">
      <w:bodyDiv w:val="1"/>
      <w:marLeft w:val="0"/>
      <w:marRight w:val="0"/>
      <w:marTop w:val="0"/>
      <w:marBottom w:val="0"/>
      <w:divBdr>
        <w:top w:val="none" w:sz="0" w:space="0" w:color="auto"/>
        <w:left w:val="none" w:sz="0" w:space="0" w:color="auto"/>
        <w:bottom w:val="none" w:sz="0" w:space="0" w:color="auto"/>
        <w:right w:val="none" w:sz="0" w:space="0" w:color="auto"/>
      </w:divBdr>
    </w:div>
    <w:div w:id="800730216">
      <w:bodyDiv w:val="1"/>
      <w:marLeft w:val="0"/>
      <w:marRight w:val="0"/>
      <w:marTop w:val="0"/>
      <w:marBottom w:val="0"/>
      <w:divBdr>
        <w:top w:val="none" w:sz="0" w:space="0" w:color="auto"/>
        <w:left w:val="none" w:sz="0" w:space="0" w:color="auto"/>
        <w:bottom w:val="none" w:sz="0" w:space="0" w:color="auto"/>
        <w:right w:val="none" w:sz="0" w:space="0" w:color="auto"/>
      </w:divBdr>
    </w:div>
    <w:div w:id="806320294">
      <w:bodyDiv w:val="1"/>
      <w:marLeft w:val="0"/>
      <w:marRight w:val="0"/>
      <w:marTop w:val="0"/>
      <w:marBottom w:val="0"/>
      <w:divBdr>
        <w:top w:val="none" w:sz="0" w:space="0" w:color="auto"/>
        <w:left w:val="none" w:sz="0" w:space="0" w:color="auto"/>
        <w:bottom w:val="none" w:sz="0" w:space="0" w:color="auto"/>
        <w:right w:val="none" w:sz="0" w:space="0" w:color="auto"/>
      </w:divBdr>
      <w:divsChild>
        <w:div w:id="1750495438">
          <w:marLeft w:val="0"/>
          <w:marRight w:val="0"/>
          <w:marTop w:val="240"/>
          <w:marBottom w:val="0"/>
          <w:divBdr>
            <w:top w:val="none" w:sz="0" w:space="0" w:color="auto"/>
            <w:left w:val="none" w:sz="0" w:space="0" w:color="auto"/>
            <w:bottom w:val="none" w:sz="0" w:space="0" w:color="auto"/>
            <w:right w:val="none" w:sz="0" w:space="0" w:color="auto"/>
          </w:divBdr>
        </w:div>
      </w:divsChild>
    </w:div>
    <w:div w:id="816264613">
      <w:bodyDiv w:val="1"/>
      <w:marLeft w:val="0"/>
      <w:marRight w:val="0"/>
      <w:marTop w:val="0"/>
      <w:marBottom w:val="0"/>
      <w:divBdr>
        <w:top w:val="none" w:sz="0" w:space="0" w:color="auto"/>
        <w:left w:val="none" w:sz="0" w:space="0" w:color="auto"/>
        <w:bottom w:val="none" w:sz="0" w:space="0" w:color="auto"/>
        <w:right w:val="none" w:sz="0" w:space="0" w:color="auto"/>
      </w:divBdr>
      <w:divsChild>
        <w:div w:id="1991447570">
          <w:marLeft w:val="0"/>
          <w:marRight w:val="0"/>
          <w:marTop w:val="0"/>
          <w:marBottom w:val="0"/>
          <w:divBdr>
            <w:top w:val="none" w:sz="0" w:space="0" w:color="auto"/>
            <w:left w:val="none" w:sz="0" w:space="0" w:color="auto"/>
            <w:bottom w:val="none" w:sz="0" w:space="0" w:color="auto"/>
            <w:right w:val="none" w:sz="0" w:space="0" w:color="auto"/>
          </w:divBdr>
        </w:div>
        <w:div w:id="274024350">
          <w:marLeft w:val="0"/>
          <w:marRight w:val="0"/>
          <w:marTop w:val="0"/>
          <w:marBottom w:val="0"/>
          <w:divBdr>
            <w:top w:val="none" w:sz="0" w:space="0" w:color="auto"/>
            <w:left w:val="none" w:sz="0" w:space="0" w:color="auto"/>
            <w:bottom w:val="none" w:sz="0" w:space="0" w:color="auto"/>
            <w:right w:val="none" w:sz="0" w:space="0" w:color="auto"/>
          </w:divBdr>
        </w:div>
        <w:div w:id="1281497314">
          <w:marLeft w:val="0"/>
          <w:marRight w:val="0"/>
          <w:marTop w:val="0"/>
          <w:marBottom w:val="0"/>
          <w:divBdr>
            <w:top w:val="none" w:sz="0" w:space="0" w:color="auto"/>
            <w:left w:val="none" w:sz="0" w:space="0" w:color="auto"/>
            <w:bottom w:val="none" w:sz="0" w:space="0" w:color="auto"/>
            <w:right w:val="none" w:sz="0" w:space="0" w:color="auto"/>
          </w:divBdr>
          <w:divsChild>
            <w:div w:id="138227605">
              <w:marLeft w:val="0"/>
              <w:marRight w:val="0"/>
              <w:marTop w:val="0"/>
              <w:marBottom w:val="0"/>
              <w:divBdr>
                <w:top w:val="none" w:sz="0" w:space="0" w:color="auto"/>
                <w:left w:val="none" w:sz="0" w:space="0" w:color="auto"/>
                <w:bottom w:val="none" w:sz="0" w:space="0" w:color="auto"/>
                <w:right w:val="none" w:sz="0" w:space="0" w:color="auto"/>
              </w:divBdr>
            </w:div>
            <w:div w:id="257175948">
              <w:marLeft w:val="0"/>
              <w:marRight w:val="0"/>
              <w:marTop w:val="0"/>
              <w:marBottom w:val="0"/>
              <w:divBdr>
                <w:top w:val="none" w:sz="0" w:space="0" w:color="auto"/>
                <w:left w:val="none" w:sz="0" w:space="0" w:color="auto"/>
                <w:bottom w:val="none" w:sz="0" w:space="0" w:color="auto"/>
                <w:right w:val="none" w:sz="0" w:space="0" w:color="auto"/>
              </w:divBdr>
            </w:div>
            <w:div w:id="427312647">
              <w:marLeft w:val="0"/>
              <w:marRight w:val="0"/>
              <w:marTop w:val="0"/>
              <w:marBottom w:val="0"/>
              <w:divBdr>
                <w:top w:val="none" w:sz="0" w:space="0" w:color="auto"/>
                <w:left w:val="none" w:sz="0" w:space="0" w:color="auto"/>
                <w:bottom w:val="none" w:sz="0" w:space="0" w:color="auto"/>
                <w:right w:val="none" w:sz="0" w:space="0" w:color="auto"/>
              </w:divBdr>
            </w:div>
            <w:div w:id="595603484">
              <w:marLeft w:val="0"/>
              <w:marRight w:val="0"/>
              <w:marTop w:val="0"/>
              <w:marBottom w:val="0"/>
              <w:divBdr>
                <w:top w:val="none" w:sz="0" w:space="0" w:color="auto"/>
                <w:left w:val="none" w:sz="0" w:space="0" w:color="auto"/>
                <w:bottom w:val="none" w:sz="0" w:space="0" w:color="auto"/>
                <w:right w:val="none" w:sz="0" w:space="0" w:color="auto"/>
              </w:divBdr>
            </w:div>
            <w:div w:id="82111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98350">
      <w:bodyDiv w:val="1"/>
      <w:marLeft w:val="0"/>
      <w:marRight w:val="0"/>
      <w:marTop w:val="0"/>
      <w:marBottom w:val="0"/>
      <w:divBdr>
        <w:top w:val="none" w:sz="0" w:space="0" w:color="auto"/>
        <w:left w:val="none" w:sz="0" w:space="0" w:color="auto"/>
        <w:bottom w:val="none" w:sz="0" w:space="0" w:color="auto"/>
        <w:right w:val="none" w:sz="0" w:space="0" w:color="auto"/>
      </w:divBdr>
    </w:div>
    <w:div w:id="823929698">
      <w:bodyDiv w:val="1"/>
      <w:marLeft w:val="0"/>
      <w:marRight w:val="0"/>
      <w:marTop w:val="0"/>
      <w:marBottom w:val="0"/>
      <w:divBdr>
        <w:top w:val="none" w:sz="0" w:space="0" w:color="auto"/>
        <w:left w:val="none" w:sz="0" w:space="0" w:color="auto"/>
        <w:bottom w:val="none" w:sz="0" w:space="0" w:color="auto"/>
        <w:right w:val="none" w:sz="0" w:space="0" w:color="auto"/>
      </w:divBdr>
    </w:div>
    <w:div w:id="835874961">
      <w:bodyDiv w:val="1"/>
      <w:marLeft w:val="0"/>
      <w:marRight w:val="0"/>
      <w:marTop w:val="0"/>
      <w:marBottom w:val="0"/>
      <w:divBdr>
        <w:top w:val="none" w:sz="0" w:space="0" w:color="auto"/>
        <w:left w:val="none" w:sz="0" w:space="0" w:color="auto"/>
        <w:bottom w:val="none" w:sz="0" w:space="0" w:color="auto"/>
        <w:right w:val="none" w:sz="0" w:space="0" w:color="auto"/>
      </w:divBdr>
    </w:div>
    <w:div w:id="840856110">
      <w:bodyDiv w:val="1"/>
      <w:marLeft w:val="0"/>
      <w:marRight w:val="0"/>
      <w:marTop w:val="0"/>
      <w:marBottom w:val="0"/>
      <w:divBdr>
        <w:top w:val="none" w:sz="0" w:space="0" w:color="auto"/>
        <w:left w:val="none" w:sz="0" w:space="0" w:color="auto"/>
        <w:bottom w:val="none" w:sz="0" w:space="0" w:color="auto"/>
        <w:right w:val="none" w:sz="0" w:space="0" w:color="auto"/>
      </w:divBdr>
      <w:divsChild>
        <w:div w:id="1998268065">
          <w:marLeft w:val="0"/>
          <w:marRight w:val="0"/>
          <w:marTop w:val="0"/>
          <w:marBottom w:val="0"/>
          <w:divBdr>
            <w:top w:val="none" w:sz="0" w:space="0" w:color="auto"/>
            <w:left w:val="none" w:sz="0" w:space="0" w:color="auto"/>
            <w:bottom w:val="none" w:sz="0" w:space="0" w:color="auto"/>
            <w:right w:val="none" w:sz="0" w:space="0" w:color="auto"/>
          </w:divBdr>
        </w:div>
        <w:div w:id="66340405">
          <w:marLeft w:val="0"/>
          <w:marRight w:val="0"/>
          <w:marTop w:val="0"/>
          <w:marBottom w:val="0"/>
          <w:divBdr>
            <w:top w:val="none" w:sz="0" w:space="0" w:color="auto"/>
            <w:left w:val="none" w:sz="0" w:space="0" w:color="auto"/>
            <w:bottom w:val="none" w:sz="0" w:space="0" w:color="auto"/>
            <w:right w:val="none" w:sz="0" w:space="0" w:color="auto"/>
          </w:divBdr>
        </w:div>
        <w:div w:id="2134245551">
          <w:marLeft w:val="0"/>
          <w:marRight w:val="0"/>
          <w:marTop w:val="0"/>
          <w:marBottom w:val="0"/>
          <w:divBdr>
            <w:top w:val="none" w:sz="0" w:space="0" w:color="auto"/>
            <w:left w:val="none" w:sz="0" w:space="0" w:color="auto"/>
            <w:bottom w:val="none" w:sz="0" w:space="0" w:color="auto"/>
            <w:right w:val="none" w:sz="0" w:space="0" w:color="auto"/>
          </w:divBdr>
        </w:div>
        <w:div w:id="826088526">
          <w:marLeft w:val="0"/>
          <w:marRight w:val="0"/>
          <w:marTop w:val="0"/>
          <w:marBottom w:val="0"/>
          <w:divBdr>
            <w:top w:val="none" w:sz="0" w:space="0" w:color="auto"/>
            <w:left w:val="none" w:sz="0" w:space="0" w:color="auto"/>
            <w:bottom w:val="none" w:sz="0" w:space="0" w:color="auto"/>
            <w:right w:val="none" w:sz="0" w:space="0" w:color="auto"/>
          </w:divBdr>
        </w:div>
        <w:div w:id="1797218770">
          <w:marLeft w:val="0"/>
          <w:marRight w:val="0"/>
          <w:marTop w:val="0"/>
          <w:marBottom w:val="0"/>
          <w:divBdr>
            <w:top w:val="none" w:sz="0" w:space="0" w:color="auto"/>
            <w:left w:val="none" w:sz="0" w:space="0" w:color="auto"/>
            <w:bottom w:val="none" w:sz="0" w:space="0" w:color="auto"/>
            <w:right w:val="none" w:sz="0" w:space="0" w:color="auto"/>
          </w:divBdr>
        </w:div>
        <w:div w:id="1546327135">
          <w:marLeft w:val="0"/>
          <w:marRight w:val="0"/>
          <w:marTop w:val="0"/>
          <w:marBottom w:val="0"/>
          <w:divBdr>
            <w:top w:val="none" w:sz="0" w:space="0" w:color="auto"/>
            <w:left w:val="none" w:sz="0" w:space="0" w:color="auto"/>
            <w:bottom w:val="none" w:sz="0" w:space="0" w:color="auto"/>
            <w:right w:val="none" w:sz="0" w:space="0" w:color="auto"/>
          </w:divBdr>
        </w:div>
        <w:div w:id="335571553">
          <w:marLeft w:val="0"/>
          <w:marRight w:val="0"/>
          <w:marTop w:val="0"/>
          <w:marBottom w:val="0"/>
          <w:divBdr>
            <w:top w:val="none" w:sz="0" w:space="0" w:color="auto"/>
            <w:left w:val="none" w:sz="0" w:space="0" w:color="auto"/>
            <w:bottom w:val="none" w:sz="0" w:space="0" w:color="auto"/>
            <w:right w:val="none" w:sz="0" w:space="0" w:color="auto"/>
          </w:divBdr>
        </w:div>
        <w:div w:id="726075667">
          <w:marLeft w:val="0"/>
          <w:marRight w:val="0"/>
          <w:marTop w:val="0"/>
          <w:marBottom w:val="0"/>
          <w:divBdr>
            <w:top w:val="none" w:sz="0" w:space="0" w:color="auto"/>
            <w:left w:val="none" w:sz="0" w:space="0" w:color="auto"/>
            <w:bottom w:val="none" w:sz="0" w:space="0" w:color="auto"/>
            <w:right w:val="none" w:sz="0" w:space="0" w:color="auto"/>
          </w:divBdr>
        </w:div>
      </w:divsChild>
    </w:div>
    <w:div w:id="848713332">
      <w:bodyDiv w:val="1"/>
      <w:marLeft w:val="0"/>
      <w:marRight w:val="0"/>
      <w:marTop w:val="0"/>
      <w:marBottom w:val="0"/>
      <w:divBdr>
        <w:top w:val="none" w:sz="0" w:space="0" w:color="auto"/>
        <w:left w:val="none" w:sz="0" w:space="0" w:color="auto"/>
        <w:bottom w:val="none" w:sz="0" w:space="0" w:color="auto"/>
        <w:right w:val="none" w:sz="0" w:space="0" w:color="auto"/>
      </w:divBdr>
    </w:div>
    <w:div w:id="848759486">
      <w:bodyDiv w:val="1"/>
      <w:marLeft w:val="0"/>
      <w:marRight w:val="0"/>
      <w:marTop w:val="0"/>
      <w:marBottom w:val="0"/>
      <w:divBdr>
        <w:top w:val="none" w:sz="0" w:space="0" w:color="auto"/>
        <w:left w:val="none" w:sz="0" w:space="0" w:color="auto"/>
        <w:bottom w:val="none" w:sz="0" w:space="0" w:color="auto"/>
        <w:right w:val="none" w:sz="0" w:space="0" w:color="auto"/>
      </w:divBdr>
      <w:divsChild>
        <w:div w:id="125089164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872811581">
      <w:bodyDiv w:val="1"/>
      <w:marLeft w:val="0"/>
      <w:marRight w:val="0"/>
      <w:marTop w:val="0"/>
      <w:marBottom w:val="0"/>
      <w:divBdr>
        <w:top w:val="none" w:sz="0" w:space="0" w:color="auto"/>
        <w:left w:val="none" w:sz="0" w:space="0" w:color="auto"/>
        <w:bottom w:val="none" w:sz="0" w:space="0" w:color="auto"/>
        <w:right w:val="none" w:sz="0" w:space="0" w:color="auto"/>
      </w:divBdr>
    </w:div>
    <w:div w:id="873619089">
      <w:bodyDiv w:val="1"/>
      <w:marLeft w:val="0"/>
      <w:marRight w:val="0"/>
      <w:marTop w:val="0"/>
      <w:marBottom w:val="0"/>
      <w:divBdr>
        <w:top w:val="none" w:sz="0" w:space="0" w:color="auto"/>
        <w:left w:val="none" w:sz="0" w:space="0" w:color="auto"/>
        <w:bottom w:val="none" w:sz="0" w:space="0" w:color="auto"/>
        <w:right w:val="none" w:sz="0" w:space="0" w:color="auto"/>
      </w:divBdr>
    </w:div>
    <w:div w:id="885337674">
      <w:bodyDiv w:val="1"/>
      <w:marLeft w:val="0"/>
      <w:marRight w:val="0"/>
      <w:marTop w:val="0"/>
      <w:marBottom w:val="0"/>
      <w:divBdr>
        <w:top w:val="none" w:sz="0" w:space="0" w:color="auto"/>
        <w:left w:val="none" w:sz="0" w:space="0" w:color="auto"/>
        <w:bottom w:val="none" w:sz="0" w:space="0" w:color="auto"/>
        <w:right w:val="none" w:sz="0" w:space="0" w:color="auto"/>
      </w:divBdr>
    </w:div>
    <w:div w:id="900213260">
      <w:bodyDiv w:val="1"/>
      <w:marLeft w:val="0"/>
      <w:marRight w:val="0"/>
      <w:marTop w:val="0"/>
      <w:marBottom w:val="0"/>
      <w:divBdr>
        <w:top w:val="none" w:sz="0" w:space="0" w:color="auto"/>
        <w:left w:val="none" w:sz="0" w:space="0" w:color="auto"/>
        <w:bottom w:val="none" w:sz="0" w:space="0" w:color="auto"/>
        <w:right w:val="none" w:sz="0" w:space="0" w:color="auto"/>
      </w:divBdr>
    </w:div>
    <w:div w:id="913659476">
      <w:bodyDiv w:val="1"/>
      <w:marLeft w:val="0"/>
      <w:marRight w:val="0"/>
      <w:marTop w:val="0"/>
      <w:marBottom w:val="0"/>
      <w:divBdr>
        <w:top w:val="none" w:sz="0" w:space="0" w:color="auto"/>
        <w:left w:val="none" w:sz="0" w:space="0" w:color="auto"/>
        <w:bottom w:val="none" w:sz="0" w:space="0" w:color="auto"/>
        <w:right w:val="none" w:sz="0" w:space="0" w:color="auto"/>
      </w:divBdr>
      <w:divsChild>
        <w:div w:id="142745867">
          <w:marLeft w:val="0"/>
          <w:marRight w:val="0"/>
          <w:marTop w:val="240"/>
          <w:marBottom w:val="0"/>
          <w:divBdr>
            <w:top w:val="none" w:sz="0" w:space="0" w:color="auto"/>
            <w:left w:val="none" w:sz="0" w:space="0" w:color="auto"/>
            <w:bottom w:val="none" w:sz="0" w:space="0" w:color="auto"/>
            <w:right w:val="none" w:sz="0" w:space="0" w:color="auto"/>
          </w:divBdr>
        </w:div>
        <w:div w:id="856426077">
          <w:marLeft w:val="0"/>
          <w:marRight w:val="0"/>
          <w:marTop w:val="240"/>
          <w:marBottom w:val="0"/>
          <w:divBdr>
            <w:top w:val="none" w:sz="0" w:space="0" w:color="auto"/>
            <w:left w:val="none" w:sz="0" w:space="0" w:color="auto"/>
            <w:bottom w:val="none" w:sz="0" w:space="0" w:color="auto"/>
            <w:right w:val="none" w:sz="0" w:space="0" w:color="auto"/>
          </w:divBdr>
        </w:div>
      </w:divsChild>
    </w:div>
    <w:div w:id="914974403">
      <w:bodyDiv w:val="1"/>
      <w:marLeft w:val="0"/>
      <w:marRight w:val="0"/>
      <w:marTop w:val="0"/>
      <w:marBottom w:val="0"/>
      <w:divBdr>
        <w:top w:val="none" w:sz="0" w:space="0" w:color="auto"/>
        <w:left w:val="none" w:sz="0" w:space="0" w:color="auto"/>
        <w:bottom w:val="none" w:sz="0" w:space="0" w:color="auto"/>
        <w:right w:val="none" w:sz="0" w:space="0" w:color="auto"/>
      </w:divBdr>
    </w:div>
    <w:div w:id="930235262">
      <w:bodyDiv w:val="1"/>
      <w:marLeft w:val="0"/>
      <w:marRight w:val="0"/>
      <w:marTop w:val="0"/>
      <w:marBottom w:val="0"/>
      <w:divBdr>
        <w:top w:val="none" w:sz="0" w:space="0" w:color="auto"/>
        <w:left w:val="none" w:sz="0" w:space="0" w:color="auto"/>
        <w:bottom w:val="none" w:sz="0" w:space="0" w:color="auto"/>
        <w:right w:val="none" w:sz="0" w:space="0" w:color="auto"/>
      </w:divBdr>
    </w:div>
    <w:div w:id="935210918">
      <w:bodyDiv w:val="1"/>
      <w:marLeft w:val="0"/>
      <w:marRight w:val="0"/>
      <w:marTop w:val="0"/>
      <w:marBottom w:val="0"/>
      <w:divBdr>
        <w:top w:val="none" w:sz="0" w:space="0" w:color="auto"/>
        <w:left w:val="none" w:sz="0" w:space="0" w:color="auto"/>
        <w:bottom w:val="none" w:sz="0" w:space="0" w:color="auto"/>
        <w:right w:val="none" w:sz="0" w:space="0" w:color="auto"/>
      </w:divBdr>
    </w:div>
    <w:div w:id="937712084">
      <w:bodyDiv w:val="1"/>
      <w:marLeft w:val="0"/>
      <w:marRight w:val="0"/>
      <w:marTop w:val="0"/>
      <w:marBottom w:val="0"/>
      <w:divBdr>
        <w:top w:val="none" w:sz="0" w:space="0" w:color="auto"/>
        <w:left w:val="none" w:sz="0" w:space="0" w:color="auto"/>
        <w:bottom w:val="none" w:sz="0" w:space="0" w:color="auto"/>
        <w:right w:val="none" w:sz="0" w:space="0" w:color="auto"/>
      </w:divBdr>
    </w:div>
    <w:div w:id="954794655">
      <w:bodyDiv w:val="1"/>
      <w:marLeft w:val="0"/>
      <w:marRight w:val="0"/>
      <w:marTop w:val="0"/>
      <w:marBottom w:val="0"/>
      <w:divBdr>
        <w:top w:val="none" w:sz="0" w:space="0" w:color="auto"/>
        <w:left w:val="none" w:sz="0" w:space="0" w:color="auto"/>
        <w:bottom w:val="none" w:sz="0" w:space="0" w:color="auto"/>
        <w:right w:val="none" w:sz="0" w:space="0" w:color="auto"/>
      </w:divBdr>
      <w:divsChild>
        <w:div w:id="343020705">
          <w:marLeft w:val="0"/>
          <w:marRight w:val="0"/>
          <w:marTop w:val="0"/>
          <w:marBottom w:val="0"/>
          <w:divBdr>
            <w:top w:val="none" w:sz="0" w:space="0" w:color="auto"/>
            <w:left w:val="none" w:sz="0" w:space="0" w:color="auto"/>
            <w:bottom w:val="none" w:sz="0" w:space="0" w:color="auto"/>
            <w:right w:val="none" w:sz="0" w:space="0" w:color="auto"/>
          </w:divBdr>
        </w:div>
        <w:div w:id="2021270783">
          <w:marLeft w:val="0"/>
          <w:marRight w:val="0"/>
          <w:marTop w:val="0"/>
          <w:marBottom w:val="0"/>
          <w:divBdr>
            <w:top w:val="none" w:sz="0" w:space="0" w:color="auto"/>
            <w:left w:val="none" w:sz="0" w:space="0" w:color="auto"/>
            <w:bottom w:val="none" w:sz="0" w:space="0" w:color="auto"/>
            <w:right w:val="none" w:sz="0" w:space="0" w:color="auto"/>
          </w:divBdr>
        </w:div>
        <w:div w:id="1683240011">
          <w:marLeft w:val="0"/>
          <w:marRight w:val="0"/>
          <w:marTop w:val="204"/>
          <w:marBottom w:val="204"/>
          <w:divBdr>
            <w:top w:val="none" w:sz="0" w:space="0" w:color="auto"/>
            <w:left w:val="none" w:sz="0" w:space="0" w:color="auto"/>
            <w:bottom w:val="none" w:sz="0" w:space="0" w:color="auto"/>
            <w:right w:val="none" w:sz="0" w:space="0" w:color="auto"/>
          </w:divBdr>
        </w:div>
        <w:div w:id="1273442000">
          <w:marLeft w:val="0"/>
          <w:marRight w:val="0"/>
          <w:marTop w:val="0"/>
          <w:marBottom w:val="0"/>
          <w:divBdr>
            <w:top w:val="none" w:sz="0" w:space="0" w:color="auto"/>
            <w:left w:val="none" w:sz="0" w:space="0" w:color="auto"/>
            <w:bottom w:val="none" w:sz="0" w:space="0" w:color="auto"/>
            <w:right w:val="none" w:sz="0" w:space="0" w:color="auto"/>
          </w:divBdr>
        </w:div>
        <w:div w:id="1958101830">
          <w:marLeft w:val="0"/>
          <w:marRight w:val="0"/>
          <w:marTop w:val="0"/>
          <w:marBottom w:val="0"/>
          <w:divBdr>
            <w:top w:val="none" w:sz="0" w:space="0" w:color="auto"/>
            <w:left w:val="none" w:sz="0" w:space="0" w:color="auto"/>
            <w:bottom w:val="none" w:sz="0" w:space="0" w:color="auto"/>
            <w:right w:val="none" w:sz="0" w:space="0" w:color="auto"/>
          </w:divBdr>
        </w:div>
        <w:div w:id="2035770432">
          <w:marLeft w:val="0"/>
          <w:marRight w:val="0"/>
          <w:marTop w:val="0"/>
          <w:marBottom w:val="0"/>
          <w:divBdr>
            <w:top w:val="none" w:sz="0" w:space="0" w:color="auto"/>
            <w:left w:val="none" w:sz="0" w:space="0" w:color="auto"/>
            <w:bottom w:val="none" w:sz="0" w:space="0" w:color="auto"/>
            <w:right w:val="none" w:sz="0" w:space="0" w:color="auto"/>
          </w:divBdr>
        </w:div>
        <w:div w:id="327484665">
          <w:marLeft w:val="0"/>
          <w:marRight w:val="0"/>
          <w:marTop w:val="0"/>
          <w:marBottom w:val="0"/>
          <w:divBdr>
            <w:top w:val="none" w:sz="0" w:space="0" w:color="auto"/>
            <w:left w:val="none" w:sz="0" w:space="0" w:color="auto"/>
            <w:bottom w:val="none" w:sz="0" w:space="0" w:color="auto"/>
            <w:right w:val="none" w:sz="0" w:space="0" w:color="auto"/>
          </w:divBdr>
        </w:div>
        <w:div w:id="1549367893">
          <w:marLeft w:val="0"/>
          <w:marRight w:val="0"/>
          <w:marTop w:val="0"/>
          <w:marBottom w:val="0"/>
          <w:divBdr>
            <w:top w:val="none" w:sz="0" w:space="0" w:color="auto"/>
            <w:left w:val="none" w:sz="0" w:space="0" w:color="auto"/>
            <w:bottom w:val="none" w:sz="0" w:space="0" w:color="auto"/>
            <w:right w:val="none" w:sz="0" w:space="0" w:color="auto"/>
          </w:divBdr>
        </w:div>
      </w:divsChild>
    </w:div>
    <w:div w:id="955596552">
      <w:bodyDiv w:val="1"/>
      <w:marLeft w:val="0"/>
      <w:marRight w:val="0"/>
      <w:marTop w:val="0"/>
      <w:marBottom w:val="0"/>
      <w:divBdr>
        <w:top w:val="none" w:sz="0" w:space="0" w:color="auto"/>
        <w:left w:val="none" w:sz="0" w:space="0" w:color="auto"/>
        <w:bottom w:val="none" w:sz="0" w:space="0" w:color="auto"/>
        <w:right w:val="none" w:sz="0" w:space="0" w:color="auto"/>
      </w:divBdr>
      <w:divsChild>
        <w:div w:id="1482893697">
          <w:marLeft w:val="0"/>
          <w:marRight w:val="0"/>
          <w:marTop w:val="0"/>
          <w:marBottom w:val="0"/>
          <w:divBdr>
            <w:top w:val="none" w:sz="0" w:space="0" w:color="auto"/>
            <w:left w:val="none" w:sz="0" w:space="0" w:color="auto"/>
            <w:bottom w:val="none" w:sz="0" w:space="0" w:color="auto"/>
            <w:right w:val="none" w:sz="0" w:space="0" w:color="auto"/>
          </w:divBdr>
        </w:div>
        <w:div w:id="1444807225">
          <w:marLeft w:val="0"/>
          <w:marRight w:val="0"/>
          <w:marTop w:val="0"/>
          <w:marBottom w:val="0"/>
          <w:divBdr>
            <w:top w:val="none" w:sz="0" w:space="0" w:color="auto"/>
            <w:left w:val="none" w:sz="0" w:space="0" w:color="auto"/>
            <w:bottom w:val="none" w:sz="0" w:space="0" w:color="auto"/>
            <w:right w:val="none" w:sz="0" w:space="0" w:color="auto"/>
          </w:divBdr>
        </w:div>
        <w:div w:id="1432357236">
          <w:marLeft w:val="0"/>
          <w:marRight w:val="0"/>
          <w:marTop w:val="0"/>
          <w:marBottom w:val="0"/>
          <w:divBdr>
            <w:top w:val="none" w:sz="0" w:space="0" w:color="auto"/>
            <w:left w:val="none" w:sz="0" w:space="0" w:color="auto"/>
            <w:bottom w:val="none" w:sz="0" w:space="0" w:color="auto"/>
            <w:right w:val="none" w:sz="0" w:space="0" w:color="auto"/>
          </w:divBdr>
        </w:div>
        <w:div w:id="962537210">
          <w:marLeft w:val="0"/>
          <w:marRight w:val="0"/>
          <w:marTop w:val="0"/>
          <w:marBottom w:val="0"/>
          <w:divBdr>
            <w:top w:val="none" w:sz="0" w:space="0" w:color="auto"/>
            <w:left w:val="none" w:sz="0" w:space="0" w:color="auto"/>
            <w:bottom w:val="none" w:sz="0" w:space="0" w:color="auto"/>
            <w:right w:val="none" w:sz="0" w:space="0" w:color="auto"/>
          </w:divBdr>
        </w:div>
        <w:div w:id="1268612265">
          <w:marLeft w:val="0"/>
          <w:marRight w:val="0"/>
          <w:marTop w:val="0"/>
          <w:marBottom w:val="0"/>
          <w:divBdr>
            <w:top w:val="none" w:sz="0" w:space="0" w:color="auto"/>
            <w:left w:val="none" w:sz="0" w:space="0" w:color="auto"/>
            <w:bottom w:val="none" w:sz="0" w:space="0" w:color="auto"/>
            <w:right w:val="none" w:sz="0" w:space="0" w:color="auto"/>
          </w:divBdr>
        </w:div>
        <w:div w:id="475681671">
          <w:marLeft w:val="0"/>
          <w:marRight w:val="0"/>
          <w:marTop w:val="0"/>
          <w:marBottom w:val="0"/>
          <w:divBdr>
            <w:top w:val="none" w:sz="0" w:space="0" w:color="auto"/>
            <w:left w:val="none" w:sz="0" w:space="0" w:color="auto"/>
            <w:bottom w:val="none" w:sz="0" w:space="0" w:color="auto"/>
            <w:right w:val="none" w:sz="0" w:space="0" w:color="auto"/>
          </w:divBdr>
        </w:div>
        <w:div w:id="281883900">
          <w:marLeft w:val="0"/>
          <w:marRight w:val="0"/>
          <w:marTop w:val="0"/>
          <w:marBottom w:val="0"/>
          <w:divBdr>
            <w:top w:val="none" w:sz="0" w:space="0" w:color="auto"/>
            <w:left w:val="none" w:sz="0" w:space="0" w:color="auto"/>
            <w:bottom w:val="none" w:sz="0" w:space="0" w:color="auto"/>
            <w:right w:val="none" w:sz="0" w:space="0" w:color="auto"/>
          </w:divBdr>
        </w:div>
        <w:div w:id="831526517">
          <w:marLeft w:val="0"/>
          <w:marRight w:val="0"/>
          <w:marTop w:val="0"/>
          <w:marBottom w:val="0"/>
          <w:divBdr>
            <w:top w:val="none" w:sz="0" w:space="0" w:color="auto"/>
            <w:left w:val="none" w:sz="0" w:space="0" w:color="auto"/>
            <w:bottom w:val="none" w:sz="0" w:space="0" w:color="auto"/>
            <w:right w:val="none" w:sz="0" w:space="0" w:color="auto"/>
          </w:divBdr>
        </w:div>
        <w:div w:id="324480103">
          <w:marLeft w:val="0"/>
          <w:marRight w:val="0"/>
          <w:marTop w:val="0"/>
          <w:marBottom w:val="0"/>
          <w:divBdr>
            <w:top w:val="none" w:sz="0" w:space="0" w:color="auto"/>
            <w:left w:val="none" w:sz="0" w:space="0" w:color="auto"/>
            <w:bottom w:val="none" w:sz="0" w:space="0" w:color="auto"/>
            <w:right w:val="none" w:sz="0" w:space="0" w:color="auto"/>
          </w:divBdr>
        </w:div>
        <w:div w:id="51586970">
          <w:marLeft w:val="0"/>
          <w:marRight w:val="0"/>
          <w:marTop w:val="0"/>
          <w:marBottom w:val="0"/>
          <w:divBdr>
            <w:top w:val="none" w:sz="0" w:space="0" w:color="auto"/>
            <w:left w:val="none" w:sz="0" w:space="0" w:color="auto"/>
            <w:bottom w:val="none" w:sz="0" w:space="0" w:color="auto"/>
            <w:right w:val="none" w:sz="0" w:space="0" w:color="auto"/>
          </w:divBdr>
        </w:div>
        <w:div w:id="1406147409">
          <w:marLeft w:val="0"/>
          <w:marRight w:val="0"/>
          <w:marTop w:val="0"/>
          <w:marBottom w:val="0"/>
          <w:divBdr>
            <w:top w:val="none" w:sz="0" w:space="0" w:color="auto"/>
            <w:left w:val="none" w:sz="0" w:space="0" w:color="auto"/>
            <w:bottom w:val="none" w:sz="0" w:space="0" w:color="auto"/>
            <w:right w:val="none" w:sz="0" w:space="0" w:color="auto"/>
          </w:divBdr>
        </w:div>
        <w:div w:id="1905070131">
          <w:marLeft w:val="0"/>
          <w:marRight w:val="0"/>
          <w:marTop w:val="0"/>
          <w:marBottom w:val="0"/>
          <w:divBdr>
            <w:top w:val="none" w:sz="0" w:space="0" w:color="auto"/>
            <w:left w:val="none" w:sz="0" w:space="0" w:color="auto"/>
            <w:bottom w:val="none" w:sz="0" w:space="0" w:color="auto"/>
            <w:right w:val="none" w:sz="0" w:space="0" w:color="auto"/>
          </w:divBdr>
        </w:div>
        <w:div w:id="140586849">
          <w:marLeft w:val="0"/>
          <w:marRight w:val="0"/>
          <w:marTop w:val="0"/>
          <w:marBottom w:val="0"/>
          <w:divBdr>
            <w:top w:val="none" w:sz="0" w:space="0" w:color="auto"/>
            <w:left w:val="none" w:sz="0" w:space="0" w:color="auto"/>
            <w:bottom w:val="none" w:sz="0" w:space="0" w:color="auto"/>
            <w:right w:val="none" w:sz="0" w:space="0" w:color="auto"/>
          </w:divBdr>
        </w:div>
      </w:divsChild>
    </w:div>
    <w:div w:id="962880460">
      <w:bodyDiv w:val="1"/>
      <w:marLeft w:val="0"/>
      <w:marRight w:val="0"/>
      <w:marTop w:val="0"/>
      <w:marBottom w:val="0"/>
      <w:divBdr>
        <w:top w:val="none" w:sz="0" w:space="0" w:color="auto"/>
        <w:left w:val="none" w:sz="0" w:space="0" w:color="auto"/>
        <w:bottom w:val="none" w:sz="0" w:space="0" w:color="auto"/>
        <w:right w:val="none" w:sz="0" w:space="0" w:color="auto"/>
      </w:divBdr>
    </w:div>
    <w:div w:id="982082487">
      <w:bodyDiv w:val="1"/>
      <w:marLeft w:val="0"/>
      <w:marRight w:val="0"/>
      <w:marTop w:val="0"/>
      <w:marBottom w:val="0"/>
      <w:divBdr>
        <w:top w:val="none" w:sz="0" w:space="0" w:color="auto"/>
        <w:left w:val="none" w:sz="0" w:space="0" w:color="auto"/>
        <w:bottom w:val="none" w:sz="0" w:space="0" w:color="auto"/>
        <w:right w:val="none" w:sz="0" w:space="0" w:color="auto"/>
      </w:divBdr>
    </w:div>
    <w:div w:id="984164852">
      <w:bodyDiv w:val="1"/>
      <w:marLeft w:val="0"/>
      <w:marRight w:val="0"/>
      <w:marTop w:val="0"/>
      <w:marBottom w:val="0"/>
      <w:divBdr>
        <w:top w:val="none" w:sz="0" w:space="0" w:color="auto"/>
        <w:left w:val="none" w:sz="0" w:space="0" w:color="auto"/>
        <w:bottom w:val="none" w:sz="0" w:space="0" w:color="auto"/>
        <w:right w:val="none" w:sz="0" w:space="0" w:color="auto"/>
      </w:divBdr>
    </w:div>
    <w:div w:id="1006975674">
      <w:bodyDiv w:val="1"/>
      <w:marLeft w:val="0"/>
      <w:marRight w:val="0"/>
      <w:marTop w:val="0"/>
      <w:marBottom w:val="0"/>
      <w:divBdr>
        <w:top w:val="none" w:sz="0" w:space="0" w:color="auto"/>
        <w:left w:val="none" w:sz="0" w:space="0" w:color="auto"/>
        <w:bottom w:val="none" w:sz="0" w:space="0" w:color="auto"/>
        <w:right w:val="none" w:sz="0" w:space="0" w:color="auto"/>
      </w:divBdr>
      <w:divsChild>
        <w:div w:id="2086606704">
          <w:marLeft w:val="0"/>
          <w:marRight w:val="0"/>
          <w:marTop w:val="0"/>
          <w:marBottom w:val="0"/>
          <w:divBdr>
            <w:top w:val="single" w:sz="8" w:space="1" w:color="auto"/>
            <w:left w:val="single" w:sz="8" w:space="4" w:color="auto"/>
            <w:bottom w:val="single" w:sz="8" w:space="1" w:color="auto"/>
            <w:right w:val="single" w:sz="8" w:space="4" w:color="auto"/>
          </w:divBdr>
          <w:divsChild>
            <w:div w:id="710421219">
              <w:marLeft w:val="0"/>
              <w:marRight w:val="0"/>
              <w:marTop w:val="240"/>
              <w:marBottom w:val="240"/>
              <w:divBdr>
                <w:top w:val="none" w:sz="0" w:space="0" w:color="auto"/>
                <w:left w:val="none" w:sz="0" w:space="0" w:color="auto"/>
                <w:bottom w:val="none" w:sz="0" w:space="0" w:color="auto"/>
                <w:right w:val="none" w:sz="0" w:space="0" w:color="auto"/>
              </w:divBdr>
            </w:div>
            <w:div w:id="1221214861">
              <w:marLeft w:val="0"/>
              <w:marRight w:val="0"/>
              <w:marTop w:val="240"/>
              <w:marBottom w:val="240"/>
              <w:divBdr>
                <w:top w:val="none" w:sz="0" w:space="0" w:color="auto"/>
                <w:left w:val="none" w:sz="0" w:space="0" w:color="auto"/>
                <w:bottom w:val="none" w:sz="0" w:space="0" w:color="auto"/>
                <w:right w:val="none" w:sz="0" w:space="0" w:color="auto"/>
              </w:divBdr>
            </w:div>
            <w:div w:id="8612841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11613729">
      <w:bodyDiv w:val="1"/>
      <w:marLeft w:val="0"/>
      <w:marRight w:val="0"/>
      <w:marTop w:val="0"/>
      <w:marBottom w:val="0"/>
      <w:divBdr>
        <w:top w:val="none" w:sz="0" w:space="0" w:color="auto"/>
        <w:left w:val="none" w:sz="0" w:space="0" w:color="auto"/>
        <w:bottom w:val="none" w:sz="0" w:space="0" w:color="auto"/>
        <w:right w:val="none" w:sz="0" w:space="0" w:color="auto"/>
      </w:divBdr>
    </w:div>
    <w:div w:id="1012875250">
      <w:bodyDiv w:val="1"/>
      <w:marLeft w:val="0"/>
      <w:marRight w:val="0"/>
      <w:marTop w:val="0"/>
      <w:marBottom w:val="0"/>
      <w:divBdr>
        <w:top w:val="none" w:sz="0" w:space="0" w:color="auto"/>
        <w:left w:val="none" w:sz="0" w:space="0" w:color="auto"/>
        <w:bottom w:val="none" w:sz="0" w:space="0" w:color="auto"/>
        <w:right w:val="none" w:sz="0" w:space="0" w:color="auto"/>
      </w:divBdr>
    </w:div>
    <w:div w:id="1027105000">
      <w:bodyDiv w:val="1"/>
      <w:marLeft w:val="0"/>
      <w:marRight w:val="0"/>
      <w:marTop w:val="0"/>
      <w:marBottom w:val="0"/>
      <w:divBdr>
        <w:top w:val="none" w:sz="0" w:space="0" w:color="auto"/>
        <w:left w:val="none" w:sz="0" w:space="0" w:color="auto"/>
        <w:bottom w:val="none" w:sz="0" w:space="0" w:color="auto"/>
        <w:right w:val="none" w:sz="0" w:space="0" w:color="auto"/>
      </w:divBdr>
      <w:divsChild>
        <w:div w:id="133453717">
          <w:marLeft w:val="0"/>
          <w:marRight w:val="0"/>
          <w:marTop w:val="0"/>
          <w:marBottom w:val="0"/>
          <w:divBdr>
            <w:top w:val="none" w:sz="0" w:space="0" w:color="auto"/>
            <w:left w:val="none" w:sz="0" w:space="0" w:color="auto"/>
            <w:bottom w:val="none" w:sz="0" w:space="0" w:color="auto"/>
            <w:right w:val="none" w:sz="0" w:space="0" w:color="auto"/>
          </w:divBdr>
        </w:div>
        <w:div w:id="225917672">
          <w:marLeft w:val="0"/>
          <w:marRight w:val="0"/>
          <w:marTop w:val="0"/>
          <w:marBottom w:val="0"/>
          <w:divBdr>
            <w:top w:val="none" w:sz="0" w:space="0" w:color="auto"/>
            <w:left w:val="none" w:sz="0" w:space="0" w:color="auto"/>
            <w:bottom w:val="none" w:sz="0" w:space="0" w:color="auto"/>
            <w:right w:val="none" w:sz="0" w:space="0" w:color="auto"/>
          </w:divBdr>
        </w:div>
        <w:div w:id="2067290284">
          <w:marLeft w:val="0"/>
          <w:marRight w:val="0"/>
          <w:marTop w:val="0"/>
          <w:marBottom w:val="0"/>
          <w:divBdr>
            <w:top w:val="none" w:sz="0" w:space="0" w:color="auto"/>
            <w:left w:val="none" w:sz="0" w:space="0" w:color="auto"/>
            <w:bottom w:val="none" w:sz="0" w:space="0" w:color="auto"/>
            <w:right w:val="none" w:sz="0" w:space="0" w:color="auto"/>
          </w:divBdr>
        </w:div>
        <w:div w:id="1480615836">
          <w:marLeft w:val="0"/>
          <w:marRight w:val="0"/>
          <w:marTop w:val="0"/>
          <w:marBottom w:val="0"/>
          <w:divBdr>
            <w:top w:val="none" w:sz="0" w:space="0" w:color="auto"/>
            <w:left w:val="none" w:sz="0" w:space="0" w:color="auto"/>
            <w:bottom w:val="none" w:sz="0" w:space="0" w:color="auto"/>
            <w:right w:val="none" w:sz="0" w:space="0" w:color="auto"/>
          </w:divBdr>
        </w:div>
        <w:div w:id="1856570974">
          <w:marLeft w:val="0"/>
          <w:marRight w:val="0"/>
          <w:marTop w:val="0"/>
          <w:marBottom w:val="0"/>
          <w:divBdr>
            <w:top w:val="none" w:sz="0" w:space="0" w:color="auto"/>
            <w:left w:val="none" w:sz="0" w:space="0" w:color="auto"/>
            <w:bottom w:val="none" w:sz="0" w:space="0" w:color="auto"/>
            <w:right w:val="none" w:sz="0" w:space="0" w:color="auto"/>
          </w:divBdr>
        </w:div>
      </w:divsChild>
    </w:div>
    <w:div w:id="1032268608">
      <w:bodyDiv w:val="1"/>
      <w:marLeft w:val="0"/>
      <w:marRight w:val="0"/>
      <w:marTop w:val="0"/>
      <w:marBottom w:val="0"/>
      <w:divBdr>
        <w:top w:val="none" w:sz="0" w:space="0" w:color="auto"/>
        <w:left w:val="none" w:sz="0" w:space="0" w:color="auto"/>
        <w:bottom w:val="none" w:sz="0" w:space="0" w:color="auto"/>
        <w:right w:val="none" w:sz="0" w:space="0" w:color="auto"/>
      </w:divBdr>
      <w:divsChild>
        <w:div w:id="1251504889">
          <w:marLeft w:val="0"/>
          <w:marRight w:val="0"/>
          <w:marTop w:val="0"/>
          <w:marBottom w:val="0"/>
          <w:divBdr>
            <w:top w:val="none" w:sz="0" w:space="0" w:color="auto"/>
            <w:left w:val="none" w:sz="0" w:space="0" w:color="auto"/>
            <w:bottom w:val="none" w:sz="0" w:space="0" w:color="auto"/>
            <w:right w:val="none" w:sz="0" w:space="0" w:color="auto"/>
          </w:divBdr>
        </w:div>
        <w:div w:id="1894345377">
          <w:marLeft w:val="0"/>
          <w:marRight w:val="0"/>
          <w:marTop w:val="0"/>
          <w:marBottom w:val="0"/>
          <w:divBdr>
            <w:top w:val="none" w:sz="0" w:space="0" w:color="auto"/>
            <w:left w:val="none" w:sz="0" w:space="0" w:color="auto"/>
            <w:bottom w:val="none" w:sz="0" w:space="0" w:color="auto"/>
            <w:right w:val="none" w:sz="0" w:space="0" w:color="auto"/>
          </w:divBdr>
        </w:div>
      </w:divsChild>
    </w:div>
    <w:div w:id="1043024247">
      <w:bodyDiv w:val="1"/>
      <w:marLeft w:val="0"/>
      <w:marRight w:val="0"/>
      <w:marTop w:val="0"/>
      <w:marBottom w:val="0"/>
      <w:divBdr>
        <w:top w:val="none" w:sz="0" w:space="0" w:color="auto"/>
        <w:left w:val="none" w:sz="0" w:space="0" w:color="auto"/>
        <w:bottom w:val="none" w:sz="0" w:space="0" w:color="auto"/>
        <w:right w:val="none" w:sz="0" w:space="0" w:color="auto"/>
      </w:divBdr>
    </w:div>
    <w:div w:id="1050804500">
      <w:bodyDiv w:val="1"/>
      <w:marLeft w:val="0"/>
      <w:marRight w:val="0"/>
      <w:marTop w:val="0"/>
      <w:marBottom w:val="0"/>
      <w:divBdr>
        <w:top w:val="none" w:sz="0" w:space="0" w:color="auto"/>
        <w:left w:val="none" w:sz="0" w:space="0" w:color="auto"/>
        <w:bottom w:val="none" w:sz="0" w:space="0" w:color="auto"/>
        <w:right w:val="none" w:sz="0" w:space="0" w:color="auto"/>
      </w:divBdr>
    </w:div>
    <w:div w:id="1056784704">
      <w:bodyDiv w:val="1"/>
      <w:marLeft w:val="0"/>
      <w:marRight w:val="0"/>
      <w:marTop w:val="0"/>
      <w:marBottom w:val="0"/>
      <w:divBdr>
        <w:top w:val="none" w:sz="0" w:space="0" w:color="auto"/>
        <w:left w:val="none" w:sz="0" w:space="0" w:color="auto"/>
        <w:bottom w:val="none" w:sz="0" w:space="0" w:color="auto"/>
        <w:right w:val="none" w:sz="0" w:space="0" w:color="auto"/>
      </w:divBdr>
    </w:div>
    <w:div w:id="1066881203">
      <w:bodyDiv w:val="1"/>
      <w:marLeft w:val="0"/>
      <w:marRight w:val="0"/>
      <w:marTop w:val="0"/>
      <w:marBottom w:val="0"/>
      <w:divBdr>
        <w:top w:val="none" w:sz="0" w:space="0" w:color="auto"/>
        <w:left w:val="none" w:sz="0" w:space="0" w:color="auto"/>
        <w:bottom w:val="none" w:sz="0" w:space="0" w:color="auto"/>
        <w:right w:val="none" w:sz="0" w:space="0" w:color="auto"/>
      </w:divBdr>
      <w:divsChild>
        <w:div w:id="654454247">
          <w:marLeft w:val="0"/>
          <w:marRight w:val="0"/>
          <w:marTop w:val="0"/>
          <w:marBottom w:val="0"/>
          <w:divBdr>
            <w:top w:val="none" w:sz="0" w:space="0" w:color="auto"/>
            <w:left w:val="none" w:sz="0" w:space="0" w:color="auto"/>
            <w:bottom w:val="none" w:sz="0" w:space="0" w:color="auto"/>
            <w:right w:val="none" w:sz="0" w:space="0" w:color="auto"/>
          </w:divBdr>
          <w:divsChild>
            <w:div w:id="704410880">
              <w:marLeft w:val="0"/>
              <w:marRight w:val="0"/>
              <w:marTop w:val="0"/>
              <w:marBottom w:val="0"/>
              <w:divBdr>
                <w:top w:val="none" w:sz="0" w:space="0" w:color="auto"/>
                <w:left w:val="none" w:sz="0" w:space="0" w:color="auto"/>
                <w:bottom w:val="none" w:sz="0" w:space="0" w:color="auto"/>
                <w:right w:val="none" w:sz="0" w:space="0" w:color="auto"/>
              </w:divBdr>
              <w:divsChild>
                <w:div w:id="1680692998">
                  <w:marLeft w:val="0"/>
                  <w:marRight w:val="0"/>
                  <w:marTop w:val="0"/>
                  <w:marBottom w:val="0"/>
                  <w:divBdr>
                    <w:top w:val="none" w:sz="0" w:space="0" w:color="auto"/>
                    <w:left w:val="none" w:sz="0" w:space="0" w:color="auto"/>
                    <w:bottom w:val="none" w:sz="0" w:space="0" w:color="auto"/>
                    <w:right w:val="none" w:sz="0" w:space="0" w:color="auto"/>
                  </w:divBdr>
                  <w:divsChild>
                    <w:div w:id="2146266442">
                      <w:marLeft w:val="0"/>
                      <w:marRight w:val="0"/>
                      <w:marTop w:val="120"/>
                      <w:marBottom w:val="0"/>
                      <w:divBdr>
                        <w:top w:val="none" w:sz="0" w:space="0" w:color="auto"/>
                        <w:left w:val="none" w:sz="0" w:space="0" w:color="auto"/>
                        <w:bottom w:val="none" w:sz="0" w:space="0" w:color="auto"/>
                        <w:right w:val="none" w:sz="0" w:space="0" w:color="auto"/>
                      </w:divBdr>
                      <w:divsChild>
                        <w:div w:id="770930609">
                          <w:marLeft w:val="0"/>
                          <w:marRight w:val="0"/>
                          <w:marTop w:val="0"/>
                          <w:marBottom w:val="0"/>
                          <w:divBdr>
                            <w:top w:val="none" w:sz="0" w:space="0" w:color="auto"/>
                            <w:left w:val="none" w:sz="0" w:space="0" w:color="auto"/>
                            <w:bottom w:val="none" w:sz="0" w:space="0" w:color="auto"/>
                            <w:right w:val="none" w:sz="0" w:space="0" w:color="auto"/>
                          </w:divBdr>
                          <w:divsChild>
                            <w:div w:id="1151285723">
                              <w:marLeft w:val="0"/>
                              <w:marRight w:val="0"/>
                              <w:marTop w:val="0"/>
                              <w:marBottom w:val="0"/>
                              <w:divBdr>
                                <w:top w:val="none" w:sz="0" w:space="0" w:color="auto"/>
                                <w:left w:val="none" w:sz="0" w:space="0" w:color="auto"/>
                                <w:bottom w:val="none" w:sz="0" w:space="0" w:color="auto"/>
                                <w:right w:val="none" w:sz="0" w:space="0" w:color="auto"/>
                              </w:divBdr>
                              <w:divsChild>
                                <w:div w:id="115753649">
                                  <w:marLeft w:val="0"/>
                                  <w:marRight w:val="0"/>
                                  <w:marTop w:val="0"/>
                                  <w:marBottom w:val="0"/>
                                  <w:divBdr>
                                    <w:top w:val="none" w:sz="0" w:space="0" w:color="auto"/>
                                    <w:left w:val="none" w:sz="0" w:space="0" w:color="auto"/>
                                    <w:bottom w:val="none" w:sz="0" w:space="0" w:color="auto"/>
                                    <w:right w:val="none" w:sz="0" w:space="0" w:color="auto"/>
                                  </w:divBdr>
                                </w:div>
                                <w:div w:id="470485918">
                                  <w:marLeft w:val="0"/>
                                  <w:marRight w:val="0"/>
                                  <w:marTop w:val="0"/>
                                  <w:marBottom w:val="0"/>
                                  <w:divBdr>
                                    <w:top w:val="none" w:sz="0" w:space="0" w:color="auto"/>
                                    <w:left w:val="none" w:sz="0" w:space="0" w:color="auto"/>
                                    <w:bottom w:val="none" w:sz="0" w:space="0" w:color="auto"/>
                                    <w:right w:val="none" w:sz="0" w:space="0" w:color="auto"/>
                                  </w:divBdr>
                                  <w:divsChild>
                                    <w:div w:id="669676413">
                                      <w:marLeft w:val="0"/>
                                      <w:marRight w:val="0"/>
                                      <w:marTop w:val="0"/>
                                      <w:marBottom w:val="0"/>
                                      <w:divBdr>
                                        <w:top w:val="none" w:sz="0" w:space="0" w:color="auto"/>
                                        <w:left w:val="none" w:sz="0" w:space="0" w:color="auto"/>
                                        <w:bottom w:val="none" w:sz="0" w:space="0" w:color="auto"/>
                                        <w:right w:val="none" w:sz="0" w:space="0" w:color="auto"/>
                                      </w:divBdr>
                                    </w:div>
                                    <w:div w:id="51538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827316">
          <w:marLeft w:val="0"/>
          <w:marRight w:val="0"/>
          <w:marTop w:val="0"/>
          <w:marBottom w:val="0"/>
          <w:divBdr>
            <w:top w:val="none" w:sz="0" w:space="0" w:color="auto"/>
            <w:left w:val="none" w:sz="0" w:space="0" w:color="auto"/>
            <w:bottom w:val="none" w:sz="0" w:space="0" w:color="auto"/>
            <w:right w:val="none" w:sz="0" w:space="0" w:color="auto"/>
          </w:divBdr>
          <w:divsChild>
            <w:div w:id="1060245553">
              <w:marLeft w:val="0"/>
              <w:marRight w:val="0"/>
              <w:marTop w:val="0"/>
              <w:marBottom w:val="0"/>
              <w:divBdr>
                <w:top w:val="none" w:sz="0" w:space="0" w:color="auto"/>
                <w:left w:val="none" w:sz="0" w:space="0" w:color="auto"/>
                <w:bottom w:val="none" w:sz="0" w:space="0" w:color="auto"/>
                <w:right w:val="none" w:sz="0" w:space="0" w:color="auto"/>
              </w:divBdr>
              <w:divsChild>
                <w:div w:id="1738480850">
                  <w:marLeft w:val="0"/>
                  <w:marRight w:val="0"/>
                  <w:marTop w:val="0"/>
                  <w:marBottom w:val="0"/>
                  <w:divBdr>
                    <w:top w:val="none" w:sz="0" w:space="0" w:color="auto"/>
                    <w:left w:val="none" w:sz="0" w:space="0" w:color="auto"/>
                    <w:bottom w:val="none" w:sz="0" w:space="0" w:color="auto"/>
                    <w:right w:val="none" w:sz="0" w:space="0" w:color="auto"/>
                  </w:divBdr>
                  <w:divsChild>
                    <w:div w:id="1315449772">
                      <w:marLeft w:val="0"/>
                      <w:marRight w:val="0"/>
                      <w:marTop w:val="0"/>
                      <w:marBottom w:val="0"/>
                      <w:divBdr>
                        <w:top w:val="none" w:sz="0" w:space="0" w:color="auto"/>
                        <w:left w:val="none" w:sz="0" w:space="0" w:color="auto"/>
                        <w:bottom w:val="none" w:sz="0" w:space="0" w:color="auto"/>
                        <w:right w:val="none" w:sz="0" w:space="0" w:color="auto"/>
                      </w:divBdr>
                      <w:divsChild>
                        <w:div w:id="1838230857">
                          <w:marLeft w:val="0"/>
                          <w:marRight w:val="0"/>
                          <w:marTop w:val="0"/>
                          <w:marBottom w:val="0"/>
                          <w:divBdr>
                            <w:top w:val="none" w:sz="0" w:space="0" w:color="auto"/>
                            <w:left w:val="none" w:sz="0" w:space="0" w:color="auto"/>
                            <w:bottom w:val="none" w:sz="0" w:space="0" w:color="auto"/>
                            <w:right w:val="none" w:sz="0" w:space="0" w:color="auto"/>
                          </w:divBdr>
                          <w:divsChild>
                            <w:div w:id="440149745">
                              <w:marLeft w:val="0"/>
                              <w:marRight w:val="0"/>
                              <w:marTop w:val="0"/>
                              <w:marBottom w:val="0"/>
                              <w:divBdr>
                                <w:top w:val="none" w:sz="0" w:space="0" w:color="auto"/>
                                <w:left w:val="none" w:sz="0" w:space="0" w:color="auto"/>
                                <w:bottom w:val="none" w:sz="0" w:space="0" w:color="auto"/>
                                <w:right w:val="none" w:sz="0" w:space="0" w:color="auto"/>
                              </w:divBdr>
                              <w:divsChild>
                                <w:div w:id="1782648840">
                                  <w:marLeft w:val="0"/>
                                  <w:marRight w:val="0"/>
                                  <w:marTop w:val="0"/>
                                  <w:marBottom w:val="0"/>
                                  <w:divBdr>
                                    <w:top w:val="none" w:sz="0" w:space="0" w:color="auto"/>
                                    <w:left w:val="none" w:sz="0" w:space="0" w:color="auto"/>
                                    <w:bottom w:val="none" w:sz="0" w:space="0" w:color="auto"/>
                                    <w:right w:val="none" w:sz="0" w:space="0" w:color="auto"/>
                                  </w:divBdr>
                                  <w:divsChild>
                                    <w:div w:id="20533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0074374">
      <w:bodyDiv w:val="1"/>
      <w:marLeft w:val="0"/>
      <w:marRight w:val="0"/>
      <w:marTop w:val="0"/>
      <w:marBottom w:val="0"/>
      <w:divBdr>
        <w:top w:val="none" w:sz="0" w:space="0" w:color="auto"/>
        <w:left w:val="none" w:sz="0" w:space="0" w:color="auto"/>
        <w:bottom w:val="none" w:sz="0" w:space="0" w:color="auto"/>
        <w:right w:val="none" w:sz="0" w:space="0" w:color="auto"/>
      </w:divBdr>
    </w:div>
    <w:div w:id="1070154265">
      <w:bodyDiv w:val="1"/>
      <w:marLeft w:val="0"/>
      <w:marRight w:val="0"/>
      <w:marTop w:val="0"/>
      <w:marBottom w:val="0"/>
      <w:divBdr>
        <w:top w:val="none" w:sz="0" w:space="0" w:color="auto"/>
        <w:left w:val="none" w:sz="0" w:space="0" w:color="auto"/>
        <w:bottom w:val="none" w:sz="0" w:space="0" w:color="auto"/>
        <w:right w:val="none" w:sz="0" w:space="0" w:color="auto"/>
      </w:divBdr>
    </w:div>
    <w:div w:id="1071856125">
      <w:bodyDiv w:val="1"/>
      <w:marLeft w:val="0"/>
      <w:marRight w:val="0"/>
      <w:marTop w:val="0"/>
      <w:marBottom w:val="0"/>
      <w:divBdr>
        <w:top w:val="none" w:sz="0" w:space="0" w:color="auto"/>
        <w:left w:val="none" w:sz="0" w:space="0" w:color="auto"/>
        <w:bottom w:val="none" w:sz="0" w:space="0" w:color="auto"/>
        <w:right w:val="none" w:sz="0" w:space="0" w:color="auto"/>
      </w:divBdr>
    </w:div>
    <w:div w:id="1074594296">
      <w:bodyDiv w:val="1"/>
      <w:marLeft w:val="0"/>
      <w:marRight w:val="0"/>
      <w:marTop w:val="0"/>
      <w:marBottom w:val="0"/>
      <w:divBdr>
        <w:top w:val="none" w:sz="0" w:space="0" w:color="auto"/>
        <w:left w:val="none" w:sz="0" w:space="0" w:color="auto"/>
        <w:bottom w:val="none" w:sz="0" w:space="0" w:color="auto"/>
        <w:right w:val="none" w:sz="0" w:space="0" w:color="auto"/>
      </w:divBdr>
      <w:divsChild>
        <w:div w:id="706566595">
          <w:marLeft w:val="0"/>
          <w:marRight w:val="0"/>
          <w:marTop w:val="0"/>
          <w:marBottom w:val="0"/>
          <w:divBdr>
            <w:top w:val="double" w:sz="6" w:space="1" w:color="auto"/>
            <w:left w:val="double" w:sz="6" w:space="4" w:color="auto"/>
            <w:bottom w:val="double" w:sz="6" w:space="1" w:color="auto"/>
            <w:right w:val="double" w:sz="6" w:space="4" w:color="auto"/>
          </w:divBdr>
        </w:div>
        <w:div w:id="731000877">
          <w:marLeft w:val="360"/>
          <w:marRight w:val="0"/>
          <w:marTop w:val="0"/>
          <w:marBottom w:val="0"/>
          <w:divBdr>
            <w:top w:val="double" w:sz="6" w:space="1" w:color="auto"/>
            <w:left w:val="double" w:sz="6" w:space="4" w:color="auto"/>
            <w:bottom w:val="double" w:sz="6" w:space="1" w:color="auto"/>
            <w:right w:val="double" w:sz="6" w:space="4" w:color="auto"/>
          </w:divBdr>
        </w:div>
      </w:divsChild>
    </w:div>
    <w:div w:id="1081023875">
      <w:bodyDiv w:val="1"/>
      <w:marLeft w:val="0"/>
      <w:marRight w:val="0"/>
      <w:marTop w:val="0"/>
      <w:marBottom w:val="0"/>
      <w:divBdr>
        <w:top w:val="none" w:sz="0" w:space="0" w:color="auto"/>
        <w:left w:val="none" w:sz="0" w:space="0" w:color="auto"/>
        <w:bottom w:val="none" w:sz="0" w:space="0" w:color="auto"/>
        <w:right w:val="none" w:sz="0" w:space="0" w:color="auto"/>
      </w:divBdr>
    </w:div>
    <w:div w:id="1095051989">
      <w:bodyDiv w:val="1"/>
      <w:marLeft w:val="0"/>
      <w:marRight w:val="0"/>
      <w:marTop w:val="0"/>
      <w:marBottom w:val="0"/>
      <w:divBdr>
        <w:top w:val="none" w:sz="0" w:space="0" w:color="auto"/>
        <w:left w:val="none" w:sz="0" w:space="0" w:color="auto"/>
        <w:bottom w:val="none" w:sz="0" w:space="0" w:color="auto"/>
        <w:right w:val="none" w:sz="0" w:space="0" w:color="auto"/>
      </w:divBdr>
    </w:div>
    <w:div w:id="1096754022">
      <w:bodyDiv w:val="1"/>
      <w:marLeft w:val="0"/>
      <w:marRight w:val="0"/>
      <w:marTop w:val="0"/>
      <w:marBottom w:val="0"/>
      <w:divBdr>
        <w:top w:val="none" w:sz="0" w:space="0" w:color="auto"/>
        <w:left w:val="none" w:sz="0" w:space="0" w:color="auto"/>
        <w:bottom w:val="none" w:sz="0" w:space="0" w:color="auto"/>
        <w:right w:val="none" w:sz="0" w:space="0" w:color="auto"/>
      </w:divBdr>
    </w:div>
    <w:div w:id="1115905062">
      <w:bodyDiv w:val="1"/>
      <w:marLeft w:val="0"/>
      <w:marRight w:val="0"/>
      <w:marTop w:val="0"/>
      <w:marBottom w:val="0"/>
      <w:divBdr>
        <w:top w:val="none" w:sz="0" w:space="0" w:color="auto"/>
        <w:left w:val="none" w:sz="0" w:space="0" w:color="auto"/>
        <w:bottom w:val="none" w:sz="0" w:space="0" w:color="auto"/>
        <w:right w:val="none" w:sz="0" w:space="0" w:color="auto"/>
      </w:divBdr>
    </w:div>
    <w:div w:id="1137991052">
      <w:bodyDiv w:val="1"/>
      <w:marLeft w:val="0"/>
      <w:marRight w:val="0"/>
      <w:marTop w:val="0"/>
      <w:marBottom w:val="0"/>
      <w:divBdr>
        <w:top w:val="none" w:sz="0" w:space="0" w:color="auto"/>
        <w:left w:val="none" w:sz="0" w:space="0" w:color="auto"/>
        <w:bottom w:val="none" w:sz="0" w:space="0" w:color="auto"/>
        <w:right w:val="none" w:sz="0" w:space="0" w:color="auto"/>
      </w:divBdr>
    </w:div>
    <w:div w:id="1159269774">
      <w:bodyDiv w:val="1"/>
      <w:marLeft w:val="0"/>
      <w:marRight w:val="0"/>
      <w:marTop w:val="0"/>
      <w:marBottom w:val="0"/>
      <w:divBdr>
        <w:top w:val="none" w:sz="0" w:space="0" w:color="auto"/>
        <w:left w:val="none" w:sz="0" w:space="0" w:color="auto"/>
        <w:bottom w:val="none" w:sz="0" w:space="0" w:color="auto"/>
        <w:right w:val="none" w:sz="0" w:space="0" w:color="auto"/>
      </w:divBdr>
    </w:div>
    <w:div w:id="1166358476">
      <w:bodyDiv w:val="1"/>
      <w:marLeft w:val="0"/>
      <w:marRight w:val="0"/>
      <w:marTop w:val="0"/>
      <w:marBottom w:val="0"/>
      <w:divBdr>
        <w:top w:val="none" w:sz="0" w:space="0" w:color="auto"/>
        <w:left w:val="none" w:sz="0" w:space="0" w:color="auto"/>
        <w:bottom w:val="none" w:sz="0" w:space="0" w:color="auto"/>
        <w:right w:val="none" w:sz="0" w:space="0" w:color="auto"/>
      </w:divBdr>
      <w:divsChild>
        <w:div w:id="163596007">
          <w:marLeft w:val="0"/>
          <w:marRight w:val="0"/>
          <w:marTop w:val="0"/>
          <w:marBottom w:val="0"/>
          <w:divBdr>
            <w:top w:val="none" w:sz="0" w:space="0" w:color="auto"/>
            <w:left w:val="none" w:sz="0" w:space="0" w:color="auto"/>
            <w:bottom w:val="none" w:sz="0" w:space="0" w:color="auto"/>
            <w:right w:val="none" w:sz="0" w:space="0" w:color="auto"/>
          </w:divBdr>
          <w:divsChild>
            <w:div w:id="1561676218">
              <w:marLeft w:val="0"/>
              <w:marRight w:val="0"/>
              <w:marTop w:val="0"/>
              <w:marBottom w:val="0"/>
              <w:divBdr>
                <w:top w:val="none" w:sz="0" w:space="0" w:color="auto"/>
                <w:left w:val="none" w:sz="0" w:space="0" w:color="auto"/>
                <w:bottom w:val="none" w:sz="0" w:space="0" w:color="auto"/>
                <w:right w:val="none" w:sz="0" w:space="0" w:color="auto"/>
              </w:divBdr>
            </w:div>
          </w:divsChild>
        </w:div>
        <w:div w:id="1646203477">
          <w:marLeft w:val="0"/>
          <w:marRight w:val="0"/>
          <w:marTop w:val="0"/>
          <w:marBottom w:val="0"/>
          <w:divBdr>
            <w:top w:val="none" w:sz="0" w:space="0" w:color="auto"/>
            <w:left w:val="none" w:sz="0" w:space="0" w:color="auto"/>
            <w:bottom w:val="none" w:sz="0" w:space="0" w:color="auto"/>
            <w:right w:val="none" w:sz="0" w:space="0" w:color="auto"/>
          </w:divBdr>
          <w:divsChild>
            <w:div w:id="568656251">
              <w:marLeft w:val="0"/>
              <w:marRight w:val="0"/>
              <w:marTop w:val="0"/>
              <w:marBottom w:val="0"/>
              <w:divBdr>
                <w:top w:val="none" w:sz="0" w:space="0" w:color="auto"/>
                <w:left w:val="none" w:sz="0" w:space="0" w:color="auto"/>
                <w:bottom w:val="none" w:sz="0" w:space="0" w:color="auto"/>
                <w:right w:val="none" w:sz="0" w:space="0" w:color="auto"/>
              </w:divBdr>
            </w:div>
            <w:div w:id="1459911523">
              <w:marLeft w:val="0"/>
              <w:marRight w:val="0"/>
              <w:marTop w:val="0"/>
              <w:marBottom w:val="0"/>
              <w:divBdr>
                <w:top w:val="none" w:sz="0" w:space="0" w:color="auto"/>
                <w:left w:val="none" w:sz="0" w:space="0" w:color="auto"/>
                <w:bottom w:val="none" w:sz="0" w:space="0" w:color="auto"/>
                <w:right w:val="none" w:sz="0" w:space="0" w:color="auto"/>
              </w:divBdr>
            </w:div>
            <w:div w:id="1047873909">
              <w:marLeft w:val="0"/>
              <w:marRight w:val="0"/>
              <w:marTop w:val="0"/>
              <w:marBottom w:val="0"/>
              <w:divBdr>
                <w:top w:val="none" w:sz="0" w:space="0" w:color="auto"/>
                <w:left w:val="none" w:sz="0" w:space="0" w:color="auto"/>
                <w:bottom w:val="none" w:sz="0" w:space="0" w:color="auto"/>
                <w:right w:val="none" w:sz="0" w:space="0" w:color="auto"/>
              </w:divBdr>
            </w:div>
            <w:div w:id="597374918">
              <w:marLeft w:val="0"/>
              <w:marRight w:val="0"/>
              <w:marTop w:val="0"/>
              <w:marBottom w:val="0"/>
              <w:divBdr>
                <w:top w:val="none" w:sz="0" w:space="0" w:color="auto"/>
                <w:left w:val="none" w:sz="0" w:space="0" w:color="auto"/>
                <w:bottom w:val="none" w:sz="0" w:space="0" w:color="auto"/>
                <w:right w:val="none" w:sz="0" w:space="0" w:color="auto"/>
              </w:divBdr>
            </w:div>
            <w:div w:id="862862569">
              <w:marLeft w:val="0"/>
              <w:marRight w:val="0"/>
              <w:marTop w:val="0"/>
              <w:marBottom w:val="0"/>
              <w:divBdr>
                <w:top w:val="none" w:sz="0" w:space="0" w:color="auto"/>
                <w:left w:val="none" w:sz="0" w:space="0" w:color="auto"/>
                <w:bottom w:val="none" w:sz="0" w:space="0" w:color="auto"/>
                <w:right w:val="none" w:sz="0" w:space="0" w:color="auto"/>
              </w:divBdr>
            </w:div>
            <w:div w:id="1647469329">
              <w:marLeft w:val="0"/>
              <w:marRight w:val="0"/>
              <w:marTop w:val="0"/>
              <w:marBottom w:val="0"/>
              <w:divBdr>
                <w:top w:val="none" w:sz="0" w:space="0" w:color="auto"/>
                <w:left w:val="none" w:sz="0" w:space="0" w:color="auto"/>
                <w:bottom w:val="none" w:sz="0" w:space="0" w:color="auto"/>
                <w:right w:val="none" w:sz="0" w:space="0" w:color="auto"/>
              </w:divBdr>
            </w:div>
            <w:div w:id="816459430">
              <w:marLeft w:val="0"/>
              <w:marRight w:val="0"/>
              <w:marTop w:val="0"/>
              <w:marBottom w:val="0"/>
              <w:divBdr>
                <w:top w:val="none" w:sz="0" w:space="0" w:color="auto"/>
                <w:left w:val="none" w:sz="0" w:space="0" w:color="auto"/>
                <w:bottom w:val="none" w:sz="0" w:space="0" w:color="auto"/>
                <w:right w:val="none" w:sz="0" w:space="0" w:color="auto"/>
              </w:divBdr>
            </w:div>
            <w:div w:id="446780385">
              <w:marLeft w:val="0"/>
              <w:marRight w:val="0"/>
              <w:marTop w:val="0"/>
              <w:marBottom w:val="0"/>
              <w:divBdr>
                <w:top w:val="none" w:sz="0" w:space="0" w:color="auto"/>
                <w:left w:val="none" w:sz="0" w:space="0" w:color="auto"/>
                <w:bottom w:val="none" w:sz="0" w:space="0" w:color="auto"/>
                <w:right w:val="none" w:sz="0" w:space="0" w:color="auto"/>
              </w:divBdr>
            </w:div>
            <w:div w:id="1949044603">
              <w:marLeft w:val="0"/>
              <w:marRight w:val="0"/>
              <w:marTop w:val="0"/>
              <w:marBottom w:val="0"/>
              <w:divBdr>
                <w:top w:val="none" w:sz="0" w:space="0" w:color="auto"/>
                <w:left w:val="none" w:sz="0" w:space="0" w:color="auto"/>
                <w:bottom w:val="none" w:sz="0" w:space="0" w:color="auto"/>
                <w:right w:val="none" w:sz="0" w:space="0" w:color="auto"/>
              </w:divBdr>
            </w:div>
            <w:div w:id="2047363647">
              <w:marLeft w:val="0"/>
              <w:marRight w:val="0"/>
              <w:marTop w:val="0"/>
              <w:marBottom w:val="0"/>
              <w:divBdr>
                <w:top w:val="none" w:sz="0" w:space="0" w:color="auto"/>
                <w:left w:val="none" w:sz="0" w:space="0" w:color="auto"/>
                <w:bottom w:val="none" w:sz="0" w:space="0" w:color="auto"/>
                <w:right w:val="none" w:sz="0" w:space="0" w:color="auto"/>
              </w:divBdr>
            </w:div>
            <w:div w:id="158637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90713">
      <w:bodyDiv w:val="1"/>
      <w:marLeft w:val="0"/>
      <w:marRight w:val="0"/>
      <w:marTop w:val="0"/>
      <w:marBottom w:val="0"/>
      <w:divBdr>
        <w:top w:val="none" w:sz="0" w:space="0" w:color="auto"/>
        <w:left w:val="none" w:sz="0" w:space="0" w:color="auto"/>
        <w:bottom w:val="none" w:sz="0" w:space="0" w:color="auto"/>
        <w:right w:val="none" w:sz="0" w:space="0" w:color="auto"/>
      </w:divBdr>
      <w:divsChild>
        <w:div w:id="573244343">
          <w:marLeft w:val="0"/>
          <w:marRight w:val="0"/>
          <w:marTop w:val="0"/>
          <w:marBottom w:val="0"/>
          <w:divBdr>
            <w:top w:val="none" w:sz="0" w:space="0" w:color="auto"/>
            <w:left w:val="none" w:sz="0" w:space="0" w:color="auto"/>
            <w:bottom w:val="none" w:sz="0" w:space="0" w:color="auto"/>
            <w:right w:val="none" w:sz="0" w:space="0" w:color="auto"/>
          </w:divBdr>
        </w:div>
        <w:div w:id="250549906">
          <w:marLeft w:val="0"/>
          <w:marRight w:val="0"/>
          <w:marTop w:val="0"/>
          <w:marBottom w:val="0"/>
          <w:divBdr>
            <w:top w:val="none" w:sz="0" w:space="0" w:color="auto"/>
            <w:left w:val="none" w:sz="0" w:space="0" w:color="auto"/>
            <w:bottom w:val="none" w:sz="0" w:space="0" w:color="auto"/>
            <w:right w:val="none" w:sz="0" w:space="0" w:color="auto"/>
          </w:divBdr>
        </w:div>
        <w:div w:id="1537353468">
          <w:marLeft w:val="0"/>
          <w:marRight w:val="0"/>
          <w:marTop w:val="0"/>
          <w:marBottom w:val="0"/>
          <w:divBdr>
            <w:top w:val="none" w:sz="0" w:space="0" w:color="auto"/>
            <w:left w:val="none" w:sz="0" w:space="0" w:color="auto"/>
            <w:bottom w:val="none" w:sz="0" w:space="0" w:color="auto"/>
            <w:right w:val="none" w:sz="0" w:space="0" w:color="auto"/>
          </w:divBdr>
        </w:div>
        <w:div w:id="838421089">
          <w:marLeft w:val="0"/>
          <w:marRight w:val="0"/>
          <w:marTop w:val="0"/>
          <w:marBottom w:val="0"/>
          <w:divBdr>
            <w:top w:val="none" w:sz="0" w:space="0" w:color="auto"/>
            <w:left w:val="none" w:sz="0" w:space="0" w:color="auto"/>
            <w:bottom w:val="none" w:sz="0" w:space="0" w:color="auto"/>
            <w:right w:val="none" w:sz="0" w:space="0" w:color="auto"/>
          </w:divBdr>
        </w:div>
        <w:div w:id="82532722">
          <w:marLeft w:val="0"/>
          <w:marRight w:val="0"/>
          <w:marTop w:val="0"/>
          <w:marBottom w:val="0"/>
          <w:divBdr>
            <w:top w:val="none" w:sz="0" w:space="0" w:color="auto"/>
            <w:left w:val="none" w:sz="0" w:space="0" w:color="auto"/>
            <w:bottom w:val="none" w:sz="0" w:space="0" w:color="auto"/>
            <w:right w:val="none" w:sz="0" w:space="0" w:color="auto"/>
          </w:divBdr>
        </w:div>
        <w:div w:id="385371110">
          <w:marLeft w:val="0"/>
          <w:marRight w:val="0"/>
          <w:marTop w:val="0"/>
          <w:marBottom w:val="0"/>
          <w:divBdr>
            <w:top w:val="none" w:sz="0" w:space="0" w:color="auto"/>
            <w:left w:val="none" w:sz="0" w:space="0" w:color="auto"/>
            <w:bottom w:val="none" w:sz="0" w:space="0" w:color="auto"/>
            <w:right w:val="none" w:sz="0" w:space="0" w:color="auto"/>
          </w:divBdr>
        </w:div>
        <w:div w:id="1149635055">
          <w:marLeft w:val="0"/>
          <w:marRight w:val="0"/>
          <w:marTop w:val="0"/>
          <w:marBottom w:val="0"/>
          <w:divBdr>
            <w:top w:val="none" w:sz="0" w:space="0" w:color="auto"/>
            <w:left w:val="none" w:sz="0" w:space="0" w:color="auto"/>
            <w:bottom w:val="none" w:sz="0" w:space="0" w:color="auto"/>
            <w:right w:val="none" w:sz="0" w:space="0" w:color="auto"/>
          </w:divBdr>
        </w:div>
        <w:div w:id="580214065">
          <w:marLeft w:val="0"/>
          <w:marRight w:val="0"/>
          <w:marTop w:val="0"/>
          <w:marBottom w:val="0"/>
          <w:divBdr>
            <w:top w:val="none" w:sz="0" w:space="0" w:color="auto"/>
            <w:left w:val="none" w:sz="0" w:space="0" w:color="auto"/>
            <w:bottom w:val="none" w:sz="0" w:space="0" w:color="auto"/>
            <w:right w:val="none" w:sz="0" w:space="0" w:color="auto"/>
          </w:divBdr>
        </w:div>
      </w:divsChild>
    </w:div>
    <w:div w:id="1184591646">
      <w:bodyDiv w:val="1"/>
      <w:marLeft w:val="0"/>
      <w:marRight w:val="0"/>
      <w:marTop w:val="0"/>
      <w:marBottom w:val="0"/>
      <w:divBdr>
        <w:top w:val="none" w:sz="0" w:space="0" w:color="auto"/>
        <w:left w:val="none" w:sz="0" w:space="0" w:color="auto"/>
        <w:bottom w:val="none" w:sz="0" w:space="0" w:color="auto"/>
        <w:right w:val="none" w:sz="0" w:space="0" w:color="auto"/>
      </w:divBdr>
      <w:divsChild>
        <w:div w:id="1112480203">
          <w:marLeft w:val="0"/>
          <w:marRight w:val="0"/>
          <w:marTop w:val="0"/>
          <w:marBottom w:val="0"/>
          <w:divBdr>
            <w:top w:val="none" w:sz="0" w:space="0" w:color="auto"/>
            <w:left w:val="none" w:sz="0" w:space="0" w:color="auto"/>
            <w:bottom w:val="none" w:sz="0" w:space="0" w:color="auto"/>
            <w:right w:val="none" w:sz="0" w:space="0" w:color="auto"/>
          </w:divBdr>
        </w:div>
        <w:div w:id="195315422">
          <w:marLeft w:val="0"/>
          <w:marRight w:val="0"/>
          <w:marTop w:val="0"/>
          <w:marBottom w:val="0"/>
          <w:divBdr>
            <w:top w:val="none" w:sz="0" w:space="0" w:color="auto"/>
            <w:left w:val="none" w:sz="0" w:space="0" w:color="auto"/>
            <w:bottom w:val="none" w:sz="0" w:space="0" w:color="auto"/>
            <w:right w:val="none" w:sz="0" w:space="0" w:color="auto"/>
          </w:divBdr>
        </w:div>
        <w:div w:id="1267469241">
          <w:marLeft w:val="0"/>
          <w:marRight w:val="0"/>
          <w:marTop w:val="0"/>
          <w:marBottom w:val="0"/>
          <w:divBdr>
            <w:top w:val="none" w:sz="0" w:space="0" w:color="auto"/>
            <w:left w:val="none" w:sz="0" w:space="0" w:color="auto"/>
            <w:bottom w:val="none" w:sz="0" w:space="0" w:color="auto"/>
            <w:right w:val="none" w:sz="0" w:space="0" w:color="auto"/>
          </w:divBdr>
        </w:div>
      </w:divsChild>
    </w:div>
    <w:div w:id="1210534792">
      <w:bodyDiv w:val="1"/>
      <w:marLeft w:val="0"/>
      <w:marRight w:val="0"/>
      <w:marTop w:val="0"/>
      <w:marBottom w:val="0"/>
      <w:divBdr>
        <w:top w:val="none" w:sz="0" w:space="0" w:color="auto"/>
        <w:left w:val="none" w:sz="0" w:space="0" w:color="auto"/>
        <w:bottom w:val="none" w:sz="0" w:space="0" w:color="auto"/>
        <w:right w:val="none" w:sz="0" w:space="0" w:color="auto"/>
      </w:divBdr>
    </w:div>
    <w:div w:id="1215506736">
      <w:bodyDiv w:val="1"/>
      <w:marLeft w:val="0"/>
      <w:marRight w:val="0"/>
      <w:marTop w:val="0"/>
      <w:marBottom w:val="0"/>
      <w:divBdr>
        <w:top w:val="none" w:sz="0" w:space="0" w:color="auto"/>
        <w:left w:val="none" w:sz="0" w:space="0" w:color="auto"/>
        <w:bottom w:val="none" w:sz="0" w:space="0" w:color="auto"/>
        <w:right w:val="none" w:sz="0" w:space="0" w:color="auto"/>
      </w:divBdr>
    </w:div>
    <w:div w:id="1215702174">
      <w:bodyDiv w:val="1"/>
      <w:marLeft w:val="0"/>
      <w:marRight w:val="0"/>
      <w:marTop w:val="0"/>
      <w:marBottom w:val="0"/>
      <w:divBdr>
        <w:top w:val="none" w:sz="0" w:space="0" w:color="auto"/>
        <w:left w:val="none" w:sz="0" w:space="0" w:color="auto"/>
        <w:bottom w:val="none" w:sz="0" w:space="0" w:color="auto"/>
        <w:right w:val="none" w:sz="0" w:space="0" w:color="auto"/>
      </w:divBdr>
    </w:div>
    <w:div w:id="1220902007">
      <w:bodyDiv w:val="1"/>
      <w:marLeft w:val="0"/>
      <w:marRight w:val="0"/>
      <w:marTop w:val="0"/>
      <w:marBottom w:val="0"/>
      <w:divBdr>
        <w:top w:val="none" w:sz="0" w:space="0" w:color="auto"/>
        <w:left w:val="none" w:sz="0" w:space="0" w:color="auto"/>
        <w:bottom w:val="none" w:sz="0" w:space="0" w:color="auto"/>
        <w:right w:val="none" w:sz="0" w:space="0" w:color="auto"/>
      </w:divBdr>
    </w:div>
    <w:div w:id="1227061793">
      <w:bodyDiv w:val="1"/>
      <w:marLeft w:val="0"/>
      <w:marRight w:val="0"/>
      <w:marTop w:val="0"/>
      <w:marBottom w:val="0"/>
      <w:divBdr>
        <w:top w:val="none" w:sz="0" w:space="0" w:color="auto"/>
        <w:left w:val="none" w:sz="0" w:space="0" w:color="auto"/>
        <w:bottom w:val="none" w:sz="0" w:space="0" w:color="auto"/>
        <w:right w:val="none" w:sz="0" w:space="0" w:color="auto"/>
      </w:divBdr>
    </w:div>
    <w:div w:id="1248272217">
      <w:bodyDiv w:val="1"/>
      <w:marLeft w:val="0"/>
      <w:marRight w:val="0"/>
      <w:marTop w:val="0"/>
      <w:marBottom w:val="0"/>
      <w:divBdr>
        <w:top w:val="none" w:sz="0" w:space="0" w:color="auto"/>
        <w:left w:val="none" w:sz="0" w:space="0" w:color="auto"/>
        <w:bottom w:val="none" w:sz="0" w:space="0" w:color="auto"/>
        <w:right w:val="none" w:sz="0" w:space="0" w:color="auto"/>
      </w:divBdr>
    </w:div>
    <w:div w:id="1254899032">
      <w:bodyDiv w:val="1"/>
      <w:marLeft w:val="0"/>
      <w:marRight w:val="0"/>
      <w:marTop w:val="0"/>
      <w:marBottom w:val="0"/>
      <w:divBdr>
        <w:top w:val="none" w:sz="0" w:space="0" w:color="auto"/>
        <w:left w:val="none" w:sz="0" w:space="0" w:color="auto"/>
        <w:bottom w:val="none" w:sz="0" w:space="0" w:color="auto"/>
        <w:right w:val="none" w:sz="0" w:space="0" w:color="auto"/>
      </w:divBdr>
    </w:div>
    <w:div w:id="1262176488">
      <w:bodyDiv w:val="1"/>
      <w:marLeft w:val="0"/>
      <w:marRight w:val="0"/>
      <w:marTop w:val="0"/>
      <w:marBottom w:val="0"/>
      <w:divBdr>
        <w:top w:val="none" w:sz="0" w:space="0" w:color="auto"/>
        <w:left w:val="none" w:sz="0" w:space="0" w:color="auto"/>
        <w:bottom w:val="none" w:sz="0" w:space="0" w:color="auto"/>
        <w:right w:val="none" w:sz="0" w:space="0" w:color="auto"/>
      </w:divBdr>
    </w:div>
    <w:div w:id="1264412707">
      <w:bodyDiv w:val="1"/>
      <w:marLeft w:val="0"/>
      <w:marRight w:val="0"/>
      <w:marTop w:val="0"/>
      <w:marBottom w:val="0"/>
      <w:divBdr>
        <w:top w:val="none" w:sz="0" w:space="0" w:color="auto"/>
        <w:left w:val="none" w:sz="0" w:space="0" w:color="auto"/>
        <w:bottom w:val="none" w:sz="0" w:space="0" w:color="auto"/>
        <w:right w:val="none" w:sz="0" w:space="0" w:color="auto"/>
      </w:divBdr>
    </w:div>
    <w:div w:id="1269896881">
      <w:bodyDiv w:val="1"/>
      <w:marLeft w:val="0"/>
      <w:marRight w:val="0"/>
      <w:marTop w:val="0"/>
      <w:marBottom w:val="0"/>
      <w:divBdr>
        <w:top w:val="none" w:sz="0" w:space="0" w:color="auto"/>
        <w:left w:val="none" w:sz="0" w:space="0" w:color="auto"/>
        <w:bottom w:val="none" w:sz="0" w:space="0" w:color="auto"/>
        <w:right w:val="none" w:sz="0" w:space="0" w:color="auto"/>
      </w:divBdr>
    </w:div>
    <w:div w:id="1272204395">
      <w:bodyDiv w:val="1"/>
      <w:marLeft w:val="0"/>
      <w:marRight w:val="0"/>
      <w:marTop w:val="0"/>
      <w:marBottom w:val="0"/>
      <w:divBdr>
        <w:top w:val="none" w:sz="0" w:space="0" w:color="auto"/>
        <w:left w:val="none" w:sz="0" w:space="0" w:color="auto"/>
        <w:bottom w:val="none" w:sz="0" w:space="0" w:color="auto"/>
        <w:right w:val="none" w:sz="0" w:space="0" w:color="auto"/>
      </w:divBdr>
    </w:div>
    <w:div w:id="1278607862">
      <w:bodyDiv w:val="1"/>
      <w:marLeft w:val="0"/>
      <w:marRight w:val="0"/>
      <w:marTop w:val="0"/>
      <w:marBottom w:val="0"/>
      <w:divBdr>
        <w:top w:val="none" w:sz="0" w:space="0" w:color="auto"/>
        <w:left w:val="none" w:sz="0" w:space="0" w:color="auto"/>
        <w:bottom w:val="none" w:sz="0" w:space="0" w:color="auto"/>
        <w:right w:val="none" w:sz="0" w:space="0" w:color="auto"/>
      </w:divBdr>
    </w:div>
    <w:div w:id="1288661755">
      <w:bodyDiv w:val="1"/>
      <w:marLeft w:val="0"/>
      <w:marRight w:val="0"/>
      <w:marTop w:val="0"/>
      <w:marBottom w:val="0"/>
      <w:divBdr>
        <w:top w:val="none" w:sz="0" w:space="0" w:color="auto"/>
        <w:left w:val="none" w:sz="0" w:space="0" w:color="auto"/>
        <w:bottom w:val="none" w:sz="0" w:space="0" w:color="auto"/>
        <w:right w:val="none" w:sz="0" w:space="0" w:color="auto"/>
      </w:divBdr>
    </w:div>
    <w:div w:id="1295988576">
      <w:bodyDiv w:val="1"/>
      <w:marLeft w:val="0"/>
      <w:marRight w:val="0"/>
      <w:marTop w:val="0"/>
      <w:marBottom w:val="0"/>
      <w:divBdr>
        <w:top w:val="none" w:sz="0" w:space="0" w:color="auto"/>
        <w:left w:val="none" w:sz="0" w:space="0" w:color="auto"/>
        <w:bottom w:val="none" w:sz="0" w:space="0" w:color="auto"/>
        <w:right w:val="none" w:sz="0" w:space="0" w:color="auto"/>
      </w:divBdr>
    </w:div>
    <w:div w:id="1316882190">
      <w:bodyDiv w:val="1"/>
      <w:marLeft w:val="0"/>
      <w:marRight w:val="0"/>
      <w:marTop w:val="0"/>
      <w:marBottom w:val="0"/>
      <w:divBdr>
        <w:top w:val="none" w:sz="0" w:space="0" w:color="auto"/>
        <w:left w:val="none" w:sz="0" w:space="0" w:color="auto"/>
        <w:bottom w:val="none" w:sz="0" w:space="0" w:color="auto"/>
        <w:right w:val="none" w:sz="0" w:space="0" w:color="auto"/>
      </w:divBdr>
    </w:div>
    <w:div w:id="1325738565">
      <w:bodyDiv w:val="1"/>
      <w:marLeft w:val="0"/>
      <w:marRight w:val="0"/>
      <w:marTop w:val="0"/>
      <w:marBottom w:val="0"/>
      <w:divBdr>
        <w:top w:val="none" w:sz="0" w:space="0" w:color="auto"/>
        <w:left w:val="none" w:sz="0" w:space="0" w:color="auto"/>
        <w:bottom w:val="none" w:sz="0" w:space="0" w:color="auto"/>
        <w:right w:val="none" w:sz="0" w:space="0" w:color="auto"/>
      </w:divBdr>
      <w:divsChild>
        <w:div w:id="685061699">
          <w:marLeft w:val="0"/>
          <w:marRight w:val="0"/>
          <w:marTop w:val="0"/>
          <w:marBottom w:val="0"/>
          <w:divBdr>
            <w:top w:val="single" w:sz="8" w:space="1" w:color="auto"/>
            <w:left w:val="single" w:sz="8" w:space="4" w:color="auto"/>
            <w:bottom w:val="single" w:sz="8" w:space="1" w:color="auto"/>
            <w:right w:val="single" w:sz="8" w:space="4" w:color="auto"/>
          </w:divBdr>
          <w:divsChild>
            <w:div w:id="1672758277">
              <w:marLeft w:val="0"/>
              <w:marRight w:val="0"/>
              <w:marTop w:val="240"/>
              <w:marBottom w:val="240"/>
              <w:divBdr>
                <w:top w:val="none" w:sz="0" w:space="0" w:color="auto"/>
                <w:left w:val="none" w:sz="0" w:space="0" w:color="auto"/>
                <w:bottom w:val="none" w:sz="0" w:space="0" w:color="auto"/>
                <w:right w:val="none" w:sz="0" w:space="0" w:color="auto"/>
              </w:divBdr>
            </w:div>
            <w:div w:id="2127307741">
              <w:marLeft w:val="0"/>
              <w:marRight w:val="0"/>
              <w:marTop w:val="240"/>
              <w:marBottom w:val="240"/>
              <w:divBdr>
                <w:top w:val="none" w:sz="0" w:space="0" w:color="auto"/>
                <w:left w:val="none" w:sz="0" w:space="0" w:color="auto"/>
                <w:bottom w:val="none" w:sz="0" w:space="0" w:color="auto"/>
                <w:right w:val="none" w:sz="0" w:space="0" w:color="auto"/>
              </w:divBdr>
            </w:div>
            <w:div w:id="191123602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45016805">
      <w:bodyDiv w:val="1"/>
      <w:marLeft w:val="0"/>
      <w:marRight w:val="0"/>
      <w:marTop w:val="0"/>
      <w:marBottom w:val="0"/>
      <w:divBdr>
        <w:top w:val="none" w:sz="0" w:space="0" w:color="auto"/>
        <w:left w:val="none" w:sz="0" w:space="0" w:color="auto"/>
        <w:bottom w:val="none" w:sz="0" w:space="0" w:color="auto"/>
        <w:right w:val="none" w:sz="0" w:space="0" w:color="auto"/>
      </w:divBdr>
      <w:divsChild>
        <w:div w:id="1675574445">
          <w:marLeft w:val="0"/>
          <w:marRight w:val="0"/>
          <w:marTop w:val="0"/>
          <w:marBottom w:val="0"/>
          <w:divBdr>
            <w:top w:val="none" w:sz="0" w:space="0" w:color="auto"/>
            <w:left w:val="none" w:sz="0" w:space="0" w:color="auto"/>
            <w:bottom w:val="none" w:sz="0" w:space="0" w:color="auto"/>
            <w:right w:val="none" w:sz="0" w:space="0" w:color="auto"/>
          </w:divBdr>
        </w:div>
        <w:div w:id="1139107014">
          <w:marLeft w:val="0"/>
          <w:marRight w:val="0"/>
          <w:marTop w:val="0"/>
          <w:marBottom w:val="0"/>
          <w:divBdr>
            <w:top w:val="none" w:sz="0" w:space="0" w:color="auto"/>
            <w:left w:val="none" w:sz="0" w:space="0" w:color="auto"/>
            <w:bottom w:val="none" w:sz="0" w:space="0" w:color="auto"/>
            <w:right w:val="none" w:sz="0" w:space="0" w:color="auto"/>
          </w:divBdr>
        </w:div>
        <w:div w:id="457187148">
          <w:marLeft w:val="0"/>
          <w:marRight w:val="0"/>
          <w:marTop w:val="0"/>
          <w:marBottom w:val="0"/>
          <w:divBdr>
            <w:top w:val="none" w:sz="0" w:space="0" w:color="auto"/>
            <w:left w:val="none" w:sz="0" w:space="0" w:color="auto"/>
            <w:bottom w:val="none" w:sz="0" w:space="0" w:color="auto"/>
            <w:right w:val="none" w:sz="0" w:space="0" w:color="auto"/>
          </w:divBdr>
        </w:div>
        <w:div w:id="728111366">
          <w:marLeft w:val="0"/>
          <w:marRight w:val="0"/>
          <w:marTop w:val="0"/>
          <w:marBottom w:val="0"/>
          <w:divBdr>
            <w:top w:val="none" w:sz="0" w:space="0" w:color="auto"/>
            <w:left w:val="none" w:sz="0" w:space="0" w:color="auto"/>
            <w:bottom w:val="none" w:sz="0" w:space="0" w:color="auto"/>
            <w:right w:val="none" w:sz="0" w:space="0" w:color="auto"/>
          </w:divBdr>
        </w:div>
        <w:div w:id="420640691">
          <w:marLeft w:val="0"/>
          <w:marRight w:val="0"/>
          <w:marTop w:val="0"/>
          <w:marBottom w:val="0"/>
          <w:divBdr>
            <w:top w:val="none" w:sz="0" w:space="0" w:color="auto"/>
            <w:left w:val="none" w:sz="0" w:space="0" w:color="auto"/>
            <w:bottom w:val="none" w:sz="0" w:space="0" w:color="auto"/>
            <w:right w:val="none" w:sz="0" w:space="0" w:color="auto"/>
          </w:divBdr>
        </w:div>
        <w:div w:id="1084642365">
          <w:marLeft w:val="0"/>
          <w:marRight w:val="0"/>
          <w:marTop w:val="0"/>
          <w:marBottom w:val="0"/>
          <w:divBdr>
            <w:top w:val="none" w:sz="0" w:space="0" w:color="auto"/>
            <w:left w:val="none" w:sz="0" w:space="0" w:color="auto"/>
            <w:bottom w:val="none" w:sz="0" w:space="0" w:color="auto"/>
            <w:right w:val="none" w:sz="0" w:space="0" w:color="auto"/>
          </w:divBdr>
        </w:div>
      </w:divsChild>
    </w:div>
    <w:div w:id="1352995916">
      <w:bodyDiv w:val="1"/>
      <w:marLeft w:val="0"/>
      <w:marRight w:val="0"/>
      <w:marTop w:val="0"/>
      <w:marBottom w:val="0"/>
      <w:divBdr>
        <w:top w:val="none" w:sz="0" w:space="0" w:color="auto"/>
        <w:left w:val="none" w:sz="0" w:space="0" w:color="auto"/>
        <w:bottom w:val="none" w:sz="0" w:space="0" w:color="auto"/>
        <w:right w:val="none" w:sz="0" w:space="0" w:color="auto"/>
      </w:divBdr>
    </w:div>
    <w:div w:id="1355569983">
      <w:bodyDiv w:val="1"/>
      <w:marLeft w:val="0"/>
      <w:marRight w:val="0"/>
      <w:marTop w:val="0"/>
      <w:marBottom w:val="0"/>
      <w:divBdr>
        <w:top w:val="none" w:sz="0" w:space="0" w:color="auto"/>
        <w:left w:val="none" w:sz="0" w:space="0" w:color="auto"/>
        <w:bottom w:val="none" w:sz="0" w:space="0" w:color="auto"/>
        <w:right w:val="none" w:sz="0" w:space="0" w:color="auto"/>
      </w:divBdr>
    </w:div>
    <w:div w:id="1376005860">
      <w:bodyDiv w:val="1"/>
      <w:marLeft w:val="0"/>
      <w:marRight w:val="0"/>
      <w:marTop w:val="0"/>
      <w:marBottom w:val="0"/>
      <w:divBdr>
        <w:top w:val="none" w:sz="0" w:space="0" w:color="auto"/>
        <w:left w:val="none" w:sz="0" w:space="0" w:color="auto"/>
        <w:bottom w:val="none" w:sz="0" w:space="0" w:color="auto"/>
        <w:right w:val="none" w:sz="0" w:space="0" w:color="auto"/>
      </w:divBdr>
    </w:div>
    <w:div w:id="1383554025">
      <w:bodyDiv w:val="1"/>
      <w:marLeft w:val="0"/>
      <w:marRight w:val="0"/>
      <w:marTop w:val="0"/>
      <w:marBottom w:val="0"/>
      <w:divBdr>
        <w:top w:val="none" w:sz="0" w:space="0" w:color="auto"/>
        <w:left w:val="none" w:sz="0" w:space="0" w:color="auto"/>
        <w:bottom w:val="none" w:sz="0" w:space="0" w:color="auto"/>
        <w:right w:val="none" w:sz="0" w:space="0" w:color="auto"/>
      </w:divBdr>
    </w:div>
    <w:div w:id="1386414407">
      <w:bodyDiv w:val="1"/>
      <w:marLeft w:val="0"/>
      <w:marRight w:val="0"/>
      <w:marTop w:val="0"/>
      <w:marBottom w:val="0"/>
      <w:divBdr>
        <w:top w:val="none" w:sz="0" w:space="0" w:color="auto"/>
        <w:left w:val="none" w:sz="0" w:space="0" w:color="auto"/>
        <w:bottom w:val="none" w:sz="0" w:space="0" w:color="auto"/>
        <w:right w:val="none" w:sz="0" w:space="0" w:color="auto"/>
      </w:divBdr>
    </w:div>
    <w:div w:id="1391004507">
      <w:bodyDiv w:val="1"/>
      <w:marLeft w:val="0"/>
      <w:marRight w:val="0"/>
      <w:marTop w:val="0"/>
      <w:marBottom w:val="0"/>
      <w:divBdr>
        <w:top w:val="none" w:sz="0" w:space="0" w:color="auto"/>
        <w:left w:val="none" w:sz="0" w:space="0" w:color="auto"/>
        <w:bottom w:val="none" w:sz="0" w:space="0" w:color="auto"/>
        <w:right w:val="none" w:sz="0" w:space="0" w:color="auto"/>
      </w:divBdr>
    </w:div>
    <w:div w:id="1400590799">
      <w:bodyDiv w:val="1"/>
      <w:marLeft w:val="0"/>
      <w:marRight w:val="0"/>
      <w:marTop w:val="0"/>
      <w:marBottom w:val="0"/>
      <w:divBdr>
        <w:top w:val="none" w:sz="0" w:space="0" w:color="auto"/>
        <w:left w:val="none" w:sz="0" w:space="0" w:color="auto"/>
        <w:bottom w:val="none" w:sz="0" w:space="0" w:color="auto"/>
        <w:right w:val="none" w:sz="0" w:space="0" w:color="auto"/>
      </w:divBdr>
    </w:div>
    <w:div w:id="1410075266">
      <w:bodyDiv w:val="1"/>
      <w:marLeft w:val="0"/>
      <w:marRight w:val="0"/>
      <w:marTop w:val="0"/>
      <w:marBottom w:val="0"/>
      <w:divBdr>
        <w:top w:val="none" w:sz="0" w:space="0" w:color="auto"/>
        <w:left w:val="none" w:sz="0" w:space="0" w:color="auto"/>
        <w:bottom w:val="none" w:sz="0" w:space="0" w:color="auto"/>
        <w:right w:val="none" w:sz="0" w:space="0" w:color="auto"/>
      </w:divBdr>
      <w:divsChild>
        <w:div w:id="780338839">
          <w:marLeft w:val="0"/>
          <w:marRight w:val="0"/>
          <w:marTop w:val="0"/>
          <w:marBottom w:val="0"/>
          <w:divBdr>
            <w:top w:val="none" w:sz="0" w:space="0" w:color="auto"/>
            <w:left w:val="none" w:sz="0" w:space="0" w:color="auto"/>
            <w:bottom w:val="none" w:sz="0" w:space="0" w:color="auto"/>
            <w:right w:val="none" w:sz="0" w:space="0" w:color="auto"/>
          </w:divBdr>
        </w:div>
        <w:div w:id="1287851334">
          <w:marLeft w:val="0"/>
          <w:marRight w:val="0"/>
          <w:marTop w:val="0"/>
          <w:marBottom w:val="0"/>
          <w:divBdr>
            <w:top w:val="none" w:sz="0" w:space="0" w:color="auto"/>
            <w:left w:val="none" w:sz="0" w:space="0" w:color="auto"/>
            <w:bottom w:val="none" w:sz="0" w:space="0" w:color="auto"/>
            <w:right w:val="none" w:sz="0" w:space="0" w:color="auto"/>
          </w:divBdr>
        </w:div>
      </w:divsChild>
    </w:div>
    <w:div w:id="1412385484">
      <w:bodyDiv w:val="1"/>
      <w:marLeft w:val="0"/>
      <w:marRight w:val="0"/>
      <w:marTop w:val="0"/>
      <w:marBottom w:val="0"/>
      <w:divBdr>
        <w:top w:val="none" w:sz="0" w:space="0" w:color="auto"/>
        <w:left w:val="none" w:sz="0" w:space="0" w:color="auto"/>
        <w:bottom w:val="none" w:sz="0" w:space="0" w:color="auto"/>
        <w:right w:val="none" w:sz="0" w:space="0" w:color="auto"/>
      </w:divBdr>
      <w:divsChild>
        <w:div w:id="1179275968">
          <w:marLeft w:val="0"/>
          <w:marRight w:val="0"/>
          <w:marTop w:val="240"/>
          <w:marBottom w:val="0"/>
          <w:divBdr>
            <w:top w:val="none" w:sz="0" w:space="0" w:color="auto"/>
            <w:left w:val="none" w:sz="0" w:space="0" w:color="auto"/>
            <w:bottom w:val="none" w:sz="0" w:space="0" w:color="auto"/>
            <w:right w:val="none" w:sz="0" w:space="0" w:color="auto"/>
          </w:divBdr>
        </w:div>
        <w:div w:id="912618356">
          <w:marLeft w:val="0"/>
          <w:marRight w:val="0"/>
          <w:marTop w:val="240"/>
          <w:marBottom w:val="0"/>
          <w:divBdr>
            <w:top w:val="none" w:sz="0" w:space="0" w:color="auto"/>
            <w:left w:val="none" w:sz="0" w:space="0" w:color="auto"/>
            <w:bottom w:val="none" w:sz="0" w:space="0" w:color="auto"/>
            <w:right w:val="none" w:sz="0" w:space="0" w:color="auto"/>
          </w:divBdr>
        </w:div>
      </w:divsChild>
    </w:div>
    <w:div w:id="1420442804">
      <w:bodyDiv w:val="1"/>
      <w:marLeft w:val="0"/>
      <w:marRight w:val="0"/>
      <w:marTop w:val="0"/>
      <w:marBottom w:val="0"/>
      <w:divBdr>
        <w:top w:val="none" w:sz="0" w:space="0" w:color="auto"/>
        <w:left w:val="none" w:sz="0" w:space="0" w:color="auto"/>
        <w:bottom w:val="none" w:sz="0" w:space="0" w:color="auto"/>
        <w:right w:val="none" w:sz="0" w:space="0" w:color="auto"/>
      </w:divBdr>
      <w:divsChild>
        <w:div w:id="10112314">
          <w:marLeft w:val="0"/>
          <w:marRight w:val="0"/>
          <w:marTop w:val="240"/>
          <w:marBottom w:val="0"/>
          <w:divBdr>
            <w:top w:val="none" w:sz="0" w:space="0" w:color="auto"/>
            <w:left w:val="none" w:sz="0" w:space="0" w:color="auto"/>
            <w:bottom w:val="none" w:sz="0" w:space="0" w:color="auto"/>
            <w:right w:val="none" w:sz="0" w:space="0" w:color="auto"/>
          </w:divBdr>
        </w:div>
      </w:divsChild>
    </w:div>
    <w:div w:id="1424302130">
      <w:bodyDiv w:val="1"/>
      <w:marLeft w:val="0"/>
      <w:marRight w:val="0"/>
      <w:marTop w:val="0"/>
      <w:marBottom w:val="0"/>
      <w:divBdr>
        <w:top w:val="none" w:sz="0" w:space="0" w:color="auto"/>
        <w:left w:val="none" w:sz="0" w:space="0" w:color="auto"/>
        <w:bottom w:val="none" w:sz="0" w:space="0" w:color="auto"/>
        <w:right w:val="none" w:sz="0" w:space="0" w:color="auto"/>
      </w:divBdr>
      <w:divsChild>
        <w:div w:id="789520494">
          <w:marLeft w:val="0"/>
          <w:marRight w:val="0"/>
          <w:marTop w:val="0"/>
          <w:marBottom w:val="0"/>
          <w:divBdr>
            <w:top w:val="none" w:sz="0" w:space="0" w:color="auto"/>
            <w:left w:val="none" w:sz="0" w:space="0" w:color="auto"/>
            <w:bottom w:val="none" w:sz="0" w:space="0" w:color="auto"/>
            <w:right w:val="none" w:sz="0" w:space="0" w:color="auto"/>
          </w:divBdr>
        </w:div>
        <w:div w:id="956839810">
          <w:marLeft w:val="0"/>
          <w:marRight w:val="0"/>
          <w:marTop w:val="0"/>
          <w:marBottom w:val="0"/>
          <w:divBdr>
            <w:top w:val="none" w:sz="0" w:space="0" w:color="auto"/>
            <w:left w:val="none" w:sz="0" w:space="0" w:color="auto"/>
            <w:bottom w:val="none" w:sz="0" w:space="0" w:color="auto"/>
            <w:right w:val="none" w:sz="0" w:space="0" w:color="auto"/>
          </w:divBdr>
        </w:div>
        <w:div w:id="553010972">
          <w:marLeft w:val="0"/>
          <w:marRight w:val="0"/>
          <w:marTop w:val="0"/>
          <w:marBottom w:val="0"/>
          <w:divBdr>
            <w:top w:val="none" w:sz="0" w:space="0" w:color="auto"/>
            <w:left w:val="none" w:sz="0" w:space="0" w:color="auto"/>
            <w:bottom w:val="none" w:sz="0" w:space="0" w:color="auto"/>
            <w:right w:val="none" w:sz="0" w:space="0" w:color="auto"/>
          </w:divBdr>
        </w:div>
        <w:div w:id="336232305">
          <w:marLeft w:val="0"/>
          <w:marRight w:val="0"/>
          <w:marTop w:val="0"/>
          <w:marBottom w:val="0"/>
          <w:divBdr>
            <w:top w:val="none" w:sz="0" w:space="0" w:color="auto"/>
            <w:left w:val="none" w:sz="0" w:space="0" w:color="auto"/>
            <w:bottom w:val="none" w:sz="0" w:space="0" w:color="auto"/>
            <w:right w:val="none" w:sz="0" w:space="0" w:color="auto"/>
          </w:divBdr>
        </w:div>
        <w:div w:id="1194267241">
          <w:marLeft w:val="0"/>
          <w:marRight w:val="0"/>
          <w:marTop w:val="0"/>
          <w:marBottom w:val="0"/>
          <w:divBdr>
            <w:top w:val="none" w:sz="0" w:space="0" w:color="auto"/>
            <w:left w:val="none" w:sz="0" w:space="0" w:color="auto"/>
            <w:bottom w:val="none" w:sz="0" w:space="0" w:color="auto"/>
            <w:right w:val="none" w:sz="0" w:space="0" w:color="auto"/>
          </w:divBdr>
        </w:div>
        <w:div w:id="1241284221">
          <w:marLeft w:val="0"/>
          <w:marRight w:val="0"/>
          <w:marTop w:val="0"/>
          <w:marBottom w:val="0"/>
          <w:divBdr>
            <w:top w:val="none" w:sz="0" w:space="0" w:color="auto"/>
            <w:left w:val="none" w:sz="0" w:space="0" w:color="auto"/>
            <w:bottom w:val="none" w:sz="0" w:space="0" w:color="auto"/>
            <w:right w:val="none" w:sz="0" w:space="0" w:color="auto"/>
          </w:divBdr>
        </w:div>
        <w:div w:id="569000110">
          <w:marLeft w:val="0"/>
          <w:marRight w:val="0"/>
          <w:marTop w:val="0"/>
          <w:marBottom w:val="0"/>
          <w:divBdr>
            <w:top w:val="none" w:sz="0" w:space="0" w:color="auto"/>
            <w:left w:val="none" w:sz="0" w:space="0" w:color="auto"/>
            <w:bottom w:val="none" w:sz="0" w:space="0" w:color="auto"/>
            <w:right w:val="none" w:sz="0" w:space="0" w:color="auto"/>
          </w:divBdr>
        </w:div>
        <w:div w:id="1647934368">
          <w:marLeft w:val="0"/>
          <w:marRight w:val="0"/>
          <w:marTop w:val="0"/>
          <w:marBottom w:val="0"/>
          <w:divBdr>
            <w:top w:val="none" w:sz="0" w:space="0" w:color="auto"/>
            <w:left w:val="none" w:sz="0" w:space="0" w:color="auto"/>
            <w:bottom w:val="none" w:sz="0" w:space="0" w:color="auto"/>
            <w:right w:val="none" w:sz="0" w:space="0" w:color="auto"/>
          </w:divBdr>
        </w:div>
        <w:div w:id="1505362193">
          <w:marLeft w:val="0"/>
          <w:marRight w:val="0"/>
          <w:marTop w:val="0"/>
          <w:marBottom w:val="0"/>
          <w:divBdr>
            <w:top w:val="none" w:sz="0" w:space="0" w:color="auto"/>
            <w:left w:val="none" w:sz="0" w:space="0" w:color="auto"/>
            <w:bottom w:val="none" w:sz="0" w:space="0" w:color="auto"/>
            <w:right w:val="none" w:sz="0" w:space="0" w:color="auto"/>
          </w:divBdr>
        </w:div>
        <w:div w:id="36928435">
          <w:marLeft w:val="0"/>
          <w:marRight w:val="0"/>
          <w:marTop w:val="0"/>
          <w:marBottom w:val="0"/>
          <w:divBdr>
            <w:top w:val="none" w:sz="0" w:space="0" w:color="auto"/>
            <w:left w:val="none" w:sz="0" w:space="0" w:color="auto"/>
            <w:bottom w:val="none" w:sz="0" w:space="0" w:color="auto"/>
            <w:right w:val="none" w:sz="0" w:space="0" w:color="auto"/>
          </w:divBdr>
        </w:div>
        <w:div w:id="1088884541">
          <w:marLeft w:val="0"/>
          <w:marRight w:val="0"/>
          <w:marTop w:val="0"/>
          <w:marBottom w:val="0"/>
          <w:divBdr>
            <w:top w:val="none" w:sz="0" w:space="0" w:color="auto"/>
            <w:left w:val="none" w:sz="0" w:space="0" w:color="auto"/>
            <w:bottom w:val="none" w:sz="0" w:space="0" w:color="auto"/>
            <w:right w:val="none" w:sz="0" w:space="0" w:color="auto"/>
          </w:divBdr>
        </w:div>
        <w:div w:id="910578798">
          <w:marLeft w:val="0"/>
          <w:marRight w:val="0"/>
          <w:marTop w:val="0"/>
          <w:marBottom w:val="0"/>
          <w:divBdr>
            <w:top w:val="none" w:sz="0" w:space="0" w:color="auto"/>
            <w:left w:val="none" w:sz="0" w:space="0" w:color="auto"/>
            <w:bottom w:val="none" w:sz="0" w:space="0" w:color="auto"/>
            <w:right w:val="none" w:sz="0" w:space="0" w:color="auto"/>
          </w:divBdr>
        </w:div>
        <w:div w:id="520903016">
          <w:marLeft w:val="0"/>
          <w:marRight w:val="0"/>
          <w:marTop w:val="0"/>
          <w:marBottom w:val="0"/>
          <w:divBdr>
            <w:top w:val="none" w:sz="0" w:space="0" w:color="auto"/>
            <w:left w:val="none" w:sz="0" w:space="0" w:color="auto"/>
            <w:bottom w:val="none" w:sz="0" w:space="0" w:color="auto"/>
            <w:right w:val="none" w:sz="0" w:space="0" w:color="auto"/>
          </w:divBdr>
        </w:div>
        <w:div w:id="207453848">
          <w:marLeft w:val="0"/>
          <w:marRight w:val="0"/>
          <w:marTop w:val="0"/>
          <w:marBottom w:val="0"/>
          <w:divBdr>
            <w:top w:val="none" w:sz="0" w:space="0" w:color="auto"/>
            <w:left w:val="none" w:sz="0" w:space="0" w:color="auto"/>
            <w:bottom w:val="none" w:sz="0" w:space="0" w:color="auto"/>
            <w:right w:val="none" w:sz="0" w:space="0" w:color="auto"/>
          </w:divBdr>
        </w:div>
      </w:divsChild>
    </w:div>
    <w:div w:id="1426681713">
      <w:bodyDiv w:val="1"/>
      <w:marLeft w:val="0"/>
      <w:marRight w:val="0"/>
      <w:marTop w:val="0"/>
      <w:marBottom w:val="0"/>
      <w:divBdr>
        <w:top w:val="none" w:sz="0" w:space="0" w:color="auto"/>
        <w:left w:val="none" w:sz="0" w:space="0" w:color="auto"/>
        <w:bottom w:val="none" w:sz="0" w:space="0" w:color="auto"/>
        <w:right w:val="none" w:sz="0" w:space="0" w:color="auto"/>
      </w:divBdr>
    </w:div>
    <w:div w:id="1439058555">
      <w:bodyDiv w:val="1"/>
      <w:marLeft w:val="0"/>
      <w:marRight w:val="0"/>
      <w:marTop w:val="0"/>
      <w:marBottom w:val="0"/>
      <w:divBdr>
        <w:top w:val="none" w:sz="0" w:space="0" w:color="auto"/>
        <w:left w:val="none" w:sz="0" w:space="0" w:color="auto"/>
        <w:bottom w:val="none" w:sz="0" w:space="0" w:color="auto"/>
        <w:right w:val="none" w:sz="0" w:space="0" w:color="auto"/>
      </w:divBdr>
    </w:div>
    <w:div w:id="1439521255">
      <w:bodyDiv w:val="1"/>
      <w:marLeft w:val="0"/>
      <w:marRight w:val="0"/>
      <w:marTop w:val="0"/>
      <w:marBottom w:val="0"/>
      <w:divBdr>
        <w:top w:val="none" w:sz="0" w:space="0" w:color="auto"/>
        <w:left w:val="none" w:sz="0" w:space="0" w:color="auto"/>
        <w:bottom w:val="none" w:sz="0" w:space="0" w:color="auto"/>
        <w:right w:val="none" w:sz="0" w:space="0" w:color="auto"/>
      </w:divBdr>
    </w:div>
    <w:div w:id="1439568370">
      <w:bodyDiv w:val="1"/>
      <w:marLeft w:val="0"/>
      <w:marRight w:val="0"/>
      <w:marTop w:val="0"/>
      <w:marBottom w:val="0"/>
      <w:divBdr>
        <w:top w:val="none" w:sz="0" w:space="0" w:color="auto"/>
        <w:left w:val="none" w:sz="0" w:space="0" w:color="auto"/>
        <w:bottom w:val="none" w:sz="0" w:space="0" w:color="auto"/>
        <w:right w:val="none" w:sz="0" w:space="0" w:color="auto"/>
      </w:divBdr>
    </w:div>
    <w:div w:id="1455515175">
      <w:bodyDiv w:val="1"/>
      <w:marLeft w:val="0"/>
      <w:marRight w:val="0"/>
      <w:marTop w:val="0"/>
      <w:marBottom w:val="0"/>
      <w:divBdr>
        <w:top w:val="none" w:sz="0" w:space="0" w:color="auto"/>
        <w:left w:val="none" w:sz="0" w:space="0" w:color="auto"/>
        <w:bottom w:val="none" w:sz="0" w:space="0" w:color="auto"/>
        <w:right w:val="none" w:sz="0" w:space="0" w:color="auto"/>
      </w:divBdr>
    </w:div>
    <w:div w:id="1459106950">
      <w:bodyDiv w:val="1"/>
      <w:marLeft w:val="0"/>
      <w:marRight w:val="0"/>
      <w:marTop w:val="0"/>
      <w:marBottom w:val="0"/>
      <w:divBdr>
        <w:top w:val="none" w:sz="0" w:space="0" w:color="auto"/>
        <w:left w:val="none" w:sz="0" w:space="0" w:color="auto"/>
        <w:bottom w:val="none" w:sz="0" w:space="0" w:color="auto"/>
        <w:right w:val="none" w:sz="0" w:space="0" w:color="auto"/>
      </w:divBdr>
    </w:div>
    <w:div w:id="1471705569">
      <w:bodyDiv w:val="1"/>
      <w:marLeft w:val="0"/>
      <w:marRight w:val="0"/>
      <w:marTop w:val="0"/>
      <w:marBottom w:val="0"/>
      <w:divBdr>
        <w:top w:val="none" w:sz="0" w:space="0" w:color="auto"/>
        <w:left w:val="none" w:sz="0" w:space="0" w:color="auto"/>
        <w:bottom w:val="none" w:sz="0" w:space="0" w:color="auto"/>
        <w:right w:val="none" w:sz="0" w:space="0" w:color="auto"/>
      </w:divBdr>
    </w:div>
    <w:div w:id="1488211293">
      <w:bodyDiv w:val="1"/>
      <w:marLeft w:val="0"/>
      <w:marRight w:val="0"/>
      <w:marTop w:val="0"/>
      <w:marBottom w:val="0"/>
      <w:divBdr>
        <w:top w:val="none" w:sz="0" w:space="0" w:color="auto"/>
        <w:left w:val="none" w:sz="0" w:space="0" w:color="auto"/>
        <w:bottom w:val="none" w:sz="0" w:space="0" w:color="auto"/>
        <w:right w:val="none" w:sz="0" w:space="0" w:color="auto"/>
      </w:divBdr>
      <w:divsChild>
        <w:div w:id="78059694">
          <w:marLeft w:val="0"/>
          <w:marRight w:val="0"/>
          <w:marTop w:val="0"/>
          <w:marBottom w:val="0"/>
          <w:divBdr>
            <w:top w:val="none" w:sz="0" w:space="0" w:color="auto"/>
            <w:left w:val="none" w:sz="0" w:space="0" w:color="auto"/>
            <w:bottom w:val="none" w:sz="0" w:space="0" w:color="auto"/>
            <w:right w:val="none" w:sz="0" w:space="0" w:color="auto"/>
          </w:divBdr>
          <w:divsChild>
            <w:div w:id="1903102486">
              <w:marLeft w:val="0"/>
              <w:marRight w:val="0"/>
              <w:marTop w:val="0"/>
              <w:marBottom w:val="0"/>
              <w:divBdr>
                <w:top w:val="none" w:sz="0" w:space="0" w:color="auto"/>
                <w:left w:val="none" w:sz="0" w:space="0" w:color="auto"/>
                <w:bottom w:val="none" w:sz="0" w:space="0" w:color="auto"/>
                <w:right w:val="none" w:sz="0" w:space="0" w:color="auto"/>
              </w:divBdr>
            </w:div>
          </w:divsChild>
        </w:div>
        <w:div w:id="1476414321">
          <w:marLeft w:val="0"/>
          <w:marRight w:val="0"/>
          <w:marTop w:val="0"/>
          <w:marBottom w:val="0"/>
          <w:divBdr>
            <w:top w:val="none" w:sz="0" w:space="0" w:color="auto"/>
            <w:left w:val="none" w:sz="0" w:space="0" w:color="auto"/>
            <w:bottom w:val="none" w:sz="0" w:space="0" w:color="auto"/>
            <w:right w:val="none" w:sz="0" w:space="0" w:color="auto"/>
          </w:divBdr>
          <w:divsChild>
            <w:div w:id="1231962528">
              <w:marLeft w:val="0"/>
              <w:marRight w:val="0"/>
              <w:marTop w:val="0"/>
              <w:marBottom w:val="0"/>
              <w:divBdr>
                <w:top w:val="none" w:sz="0" w:space="0" w:color="auto"/>
                <w:left w:val="none" w:sz="0" w:space="0" w:color="auto"/>
                <w:bottom w:val="none" w:sz="0" w:space="0" w:color="auto"/>
                <w:right w:val="none" w:sz="0" w:space="0" w:color="auto"/>
              </w:divBdr>
            </w:div>
            <w:div w:id="836655241">
              <w:marLeft w:val="0"/>
              <w:marRight w:val="0"/>
              <w:marTop w:val="0"/>
              <w:marBottom w:val="0"/>
              <w:divBdr>
                <w:top w:val="none" w:sz="0" w:space="0" w:color="auto"/>
                <w:left w:val="none" w:sz="0" w:space="0" w:color="auto"/>
                <w:bottom w:val="none" w:sz="0" w:space="0" w:color="auto"/>
                <w:right w:val="none" w:sz="0" w:space="0" w:color="auto"/>
              </w:divBdr>
            </w:div>
            <w:div w:id="607126737">
              <w:marLeft w:val="0"/>
              <w:marRight w:val="0"/>
              <w:marTop w:val="0"/>
              <w:marBottom w:val="0"/>
              <w:divBdr>
                <w:top w:val="none" w:sz="0" w:space="0" w:color="auto"/>
                <w:left w:val="none" w:sz="0" w:space="0" w:color="auto"/>
                <w:bottom w:val="none" w:sz="0" w:space="0" w:color="auto"/>
                <w:right w:val="none" w:sz="0" w:space="0" w:color="auto"/>
              </w:divBdr>
            </w:div>
            <w:div w:id="1010258069">
              <w:marLeft w:val="0"/>
              <w:marRight w:val="0"/>
              <w:marTop w:val="0"/>
              <w:marBottom w:val="0"/>
              <w:divBdr>
                <w:top w:val="none" w:sz="0" w:space="0" w:color="auto"/>
                <w:left w:val="none" w:sz="0" w:space="0" w:color="auto"/>
                <w:bottom w:val="none" w:sz="0" w:space="0" w:color="auto"/>
                <w:right w:val="none" w:sz="0" w:space="0" w:color="auto"/>
              </w:divBdr>
            </w:div>
            <w:div w:id="1969818183">
              <w:marLeft w:val="0"/>
              <w:marRight w:val="0"/>
              <w:marTop w:val="0"/>
              <w:marBottom w:val="0"/>
              <w:divBdr>
                <w:top w:val="none" w:sz="0" w:space="0" w:color="auto"/>
                <w:left w:val="none" w:sz="0" w:space="0" w:color="auto"/>
                <w:bottom w:val="none" w:sz="0" w:space="0" w:color="auto"/>
                <w:right w:val="none" w:sz="0" w:space="0" w:color="auto"/>
              </w:divBdr>
            </w:div>
            <w:div w:id="1350528067">
              <w:marLeft w:val="0"/>
              <w:marRight w:val="0"/>
              <w:marTop w:val="0"/>
              <w:marBottom w:val="0"/>
              <w:divBdr>
                <w:top w:val="none" w:sz="0" w:space="0" w:color="auto"/>
                <w:left w:val="none" w:sz="0" w:space="0" w:color="auto"/>
                <w:bottom w:val="none" w:sz="0" w:space="0" w:color="auto"/>
                <w:right w:val="none" w:sz="0" w:space="0" w:color="auto"/>
              </w:divBdr>
            </w:div>
            <w:div w:id="1849784947">
              <w:marLeft w:val="0"/>
              <w:marRight w:val="0"/>
              <w:marTop w:val="0"/>
              <w:marBottom w:val="0"/>
              <w:divBdr>
                <w:top w:val="none" w:sz="0" w:space="0" w:color="auto"/>
                <w:left w:val="none" w:sz="0" w:space="0" w:color="auto"/>
                <w:bottom w:val="none" w:sz="0" w:space="0" w:color="auto"/>
                <w:right w:val="none" w:sz="0" w:space="0" w:color="auto"/>
              </w:divBdr>
            </w:div>
            <w:div w:id="1129397107">
              <w:marLeft w:val="0"/>
              <w:marRight w:val="0"/>
              <w:marTop w:val="0"/>
              <w:marBottom w:val="0"/>
              <w:divBdr>
                <w:top w:val="none" w:sz="0" w:space="0" w:color="auto"/>
                <w:left w:val="none" w:sz="0" w:space="0" w:color="auto"/>
                <w:bottom w:val="none" w:sz="0" w:space="0" w:color="auto"/>
                <w:right w:val="none" w:sz="0" w:space="0" w:color="auto"/>
              </w:divBdr>
            </w:div>
            <w:div w:id="965892091">
              <w:marLeft w:val="0"/>
              <w:marRight w:val="0"/>
              <w:marTop w:val="0"/>
              <w:marBottom w:val="0"/>
              <w:divBdr>
                <w:top w:val="none" w:sz="0" w:space="0" w:color="auto"/>
                <w:left w:val="none" w:sz="0" w:space="0" w:color="auto"/>
                <w:bottom w:val="none" w:sz="0" w:space="0" w:color="auto"/>
                <w:right w:val="none" w:sz="0" w:space="0" w:color="auto"/>
              </w:divBdr>
            </w:div>
            <w:div w:id="1339456718">
              <w:marLeft w:val="0"/>
              <w:marRight w:val="0"/>
              <w:marTop w:val="0"/>
              <w:marBottom w:val="0"/>
              <w:divBdr>
                <w:top w:val="none" w:sz="0" w:space="0" w:color="auto"/>
                <w:left w:val="none" w:sz="0" w:space="0" w:color="auto"/>
                <w:bottom w:val="none" w:sz="0" w:space="0" w:color="auto"/>
                <w:right w:val="none" w:sz="0" w:space="0" w:color="auto"/>
              </w:divBdr>
            </w:div>
            <w:div w:id="45174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901251">
      <w:bodyDiv w:val="1"/>
      <w:marLeft w:val="0"/>
      <w:marRight w:val="0"/>
      <w:marTop w:val="0"/>
      <w:marBottom w:val="0"/>
      <w:divBdr>
        <w:top w:val="none" w:sz="0" w:space="0" w:color="auto"/>
        <w:left w:val="none" w:sz="0" w:space="0" w:color="auto"/>
        <w:bottom w:val="none" w:sz="0" w:space="0" w:color="auto"/>
        <w:right w:val="none" w:sz="0" w:space="0" w:color="auto"/>
      </w:divBdr>
    </w:div>
    <w:div w:id="1514687746">
      <w:bodyDiv w:val="1"/>
      <w:marLeft w:val="0"/>
      <w:marRight w:val="0"/>
      <w:marTop w:val="0"/>
      <w:marBottom w:val="0"/>
      <w:divBdr>
        <w:top w:val="none" w:sz="0" w:space="0" w:color="auto"/>
        <w:left w:val="none" w:sz="0" w:space="0" w:color="auto"/>
        <w:bottom w:val="none" w:sz="0" w:space="0" w:color="auto"/>
        <w:right w:val="none" w:sz="0" w:space="0" w:color="auto"/>
      </w:divBdr>
    </w:div>
    <w:div w:id="1530945568">
      <w:bodyDiv w:val="1"/>
      <w:marLeft w:val="0"/>
      <w:marRight w:val="0"/>
      <w:marTop w:val="0"/>
      <w:marBottom w:val="0"/>
      <w:divBdr>
        <w:top w:val="none" w:sz="0" w:space="0" w:color="auto"/>
        <w:left w:val="none" w:sz="0" w:space="0" w:color="auto"/>
        <w:bottom w:val="none" w:sz="0" w:space="0" w:color="auto"/>
        <w:right w:val="none" w:sz="0" w:space="0" w:color="auto"/>
      </w:divBdr>
    </w:div>
    <w:div w:id="1548566520">
      <w:bodyDiv w:val="1"/>
      <w:marLeft w:val="0"/>
      <w:marRight w:val="0"/>
      <w:marTop w:val="0"/>
      <w:marBottom w:val="0"/>
      <w:divBdr>
        <w:top w:val="none" w:sz="0" w:space="0" w:color="auto"/>
        <w:left w:val="none" w:sz="0" w:space="0" w:color="auto"/>
        <w:bottom w:val="none" w:sz="0" w:space="0" w:color="auto"/>
        <w:right w:val="none" w:sz="0" w:space="0" w:color="auto"/>
      </w:divBdr>
    </w:div>
    <w:div w:id="1549801621">
      <w:bodyDiv w:val="1"/>
      <w:marLeft w:val="0"/>
      <w:marRight w:val="0"/>
      <w:marTop w:val="0"/>
      <w:marBottom w:val="0"/>
      <w:divBdr>
        <w:top w:val="none" w:sz="0" w:space="0" w:color="auto"/>
        <w:left w:val="none" w:sz="0" w:space="0" w:color="auto"/>
        <w:bottom w:val="none" w:sz="0" w:space="0" w:color="auto"/>
        <w:right w:val="none" w:sz="0" w:space="0" w:color="auto"/>
      </w:divBdr>
    </w:div>
    <w:div w:id="1571307801">
      <w:bodyDiv w:val="1"/>
      <w:marLeft w:val="0"/>
      <w:marRight w:val="0"/>
      <w:marTop w:val="0"/>
      <w:marBottom w:val="0"/>
      <w:divBdr>
        <w:top w:val="none" w:sz="0" w:space="0" w:color="auto"/>
        <w:left w:val="none" w:sz="0" w:space="0" w:color="auto"/>
        <w:bottom w:val="none" w:sz="0" w:space="0" w:color="auto"/>
        <w:right w:val="none" w:sz="0" w:space="0" w:color="auto"/>
      </w:divBdr>
      <w:divsChild>
        <w:div w:id="586034222">
          <w:marLeft w:val="0"/>
          <w:marRight w:val="0"/>
          <w:marTop w:val="0"/>
          <w:marBottom w:val="0"/>
          <w:divBdr>
            <w:top w:val="none" w:sz="0" w:space="0" w:color="auto"/>
            <w:left w:val="none" w:sz="0" w:space="0" w:color="auto"/>
            <w:bottom w:val="none" w:sz="0" w:space="0" w:color="auto"/>
            <w:right w:val="none" w:sz="0" w:space="0" w:color="auto"/>
          </w:divBdr>
        </w:div>
        <w:div w:id="2073648318">
          <w:marLeft w:val="0"/>
          <w:marRight w:val="0"/>
          <w:marTop w:val="0"/>
          <w:marBottom w:val="0"/>
          <w:divBdr>
            <w:top w:val="none" w:sz="0" w:space="0" w:color="auto"/>
            <w:left w:val="none" w:sz="0" w:space="0" w:color="auto"/>
            <w:bottom w:val="none" w:sz="0" w:space="0" w:color="auto"/>
            <w:right w:val="none" w:sz="0" w:space="0" w:color="auto"/>
          </w:divBdr>
        </w:div>
        <w:div w:id="2026441486">
          <w:marLeft w:val="0"/>
          <w:marRight w:val="0"/>
          <w:marTop w:val="0"/>
          <w:marBottom w:val="0"/>
          <w:divBdr>
            <w:top w:val="none" w:sz="0" w:space="0" w:color="auto"/>
            <w:left w:val="none" w:sz="0" w:space="0" w:color="auto"/>
            <w:bottom w:val="none" w:sz="0" w:space="0" w:color="auto"/>
            <w:right w:val="none" w:sz="0" w:space="0" w:color="auto"/>
          </w:divBdr>
        </w:div>
        <w:div w:id="701130145">
          <w:marLeft w:val="0"/>
          <w:marRight w:val="0"/>
          <w:marTop w:val="0"/>
          <w:marBottom w:val="0"/>
          <w:divBdr>
            <w:top w:val="none" w:sz="0" w:space="0" w:color="auto"/>
            <w:left w:val="none" w:sz="0" w:space="0" w:color="auto"/>
            <w:bottom w:val="none" w:sz="0" w:space="0" w:color="auto"/>
            <w:right w:val="none" w:sz="0" w:space="0" w:color="auto"/>
          </w:divBdr>
        </w:div>
        <w:div w:id="1802379654">
          <w:marLeft w:val="0"/>
          <w:marRight w:val="0"/>
          <w:marTop w:val="0"/>
          <w:marBottom w:val="0"/>
          <w:divBdr>
            <w:top w:val="none" w:sz="0" w:space="0" w:color="auto"/>
            <w:left w:val="none" w:sz="0" w:space="0" w:color="auto"/>
            <w:bottom w:val="none" w:sz="0" w:space="0" w:color="auto"/>
            <w:right w:val="none" w:sz="0" w:space="0" w:color="auto"/>
          </w:divBdr>
        </w:div>
        <w:div w:id="807010994">
          <w:marLeft w:val="0"/>
          <w:marRight w:val="0"/>
          <w:marTop w:val="0"/>
          <w:marBottom w:val="0"/>
          <w:divBdr>
            <w:top w:val="none" w:sz="0" w:space="0" w:color="auto"/>
            <w:left w:val="none" w:sz="0" w:space="0" w:color="auto"/>
            <w:bottom w:val="none" w:sz="0" w:space="0" w:color="auto"/>
            <w:right w:val="none" w:sz="0" w:space="0" w:color="auto"/>
          </w:divBdr>
        </w:div>
        <w:div w:id="1700082490">
          <w:marLeft w:val="0"/>
          <w:marRight w:val="0"/>
          <w:marTop w:val="0"/>
          <w:marBottom w:val="0"/>
          <w:divBdr>
            <w:top w:val="none" w:sz="0" w:space="0" w:color="auto"/>
            <w:left w:val="none" w:sz="0" w:space="0" w:color="auto"/>
            <w:bottom w:val="none" w:sz="0" w:space="0" w:color="auto"/>
            <w:right w:val="none" w:sz="0" w:space="0" w:color="auto"/>
          </w:divBdr>
        </w:div>
        <w:div w:id="1099714881">
          <w:marLeft w:val="0"/>
          <w:marRight w:val="0"/>
          <w:marTop w:val="0"/>
          <w:marBottom w:val="0"/>
          <w:divBdr>
            <w:top w:val="none" w:sz="0" w:space="0" w:color="auto"/>
            <w:left w:val="none" w:sz="0" w:space="0" w:color="auto"/>
            <w:bottom w:val="none" w:sz="0" w:space="0" w:color="auto"/>
            <w:right w:val="none" w:sz="0" w:space="0" w:color="auto"/>
          </w:divBdr>
        </w:div>
      </w:divsChild>
    </w:div>
    <w:div w:id="1576818839">
      <w:bodyDiv w:val="1"/>
      <w:marLeft w:val="0"/>
      <w:marRight w:val="0"/>
      <w:marTop w:val="0"/>
      <w:marBottom w:val="0"/>
      <w:divBdr>
        <w:top w:val="none" w:sz="0" w:space="0" w:color="auto"/>
        <w:left w:val="none" w:sz="0" w:space="0" w:color="auto"/>
        <w:bottom w:val="none" w:sz="0" w:space="0" w:color="auto"/>
        <w:right w:val="none" w:sz="0" w:space="0" w:color="auto"/>
      </w:divBdr>
    </w:div>
    <w:div w:id="1602179441">
      <w:bodyDiv w:val="1"/>
      <w:marLeft w:val="0"/>
      <w:marRight w:val="0"/>
      <w:marTop w:val="0"/>
      <w:marBottom w:val="0"/>
      <w:divBdr>
        <w:top w:val="none" w:sz="0" w:space="0" w:color="auto"/>
        <w:left w:val="none" w:sz="0" w:space="0" w:color="auto"/>
        <w:bottom w:val="none" w:sz="0" w:space="0" w:color="auto"/>
        <w:right w:val="none" w:sz="0" w:space="0" w:color="auto"/>
      </w:divBdr>
    </w:div>
    <w:div w:id="1611089501">
      <w:bodyDiv w:val="1"/>
      <w:marLeft w:val="0"/>
      <w:marRight w:val="0"/>
      <w:marTop w:val="0"/>
      <w:marBottom w:val="0"/>
      <w:divBdr>
        <w:top w:val="none" w:sz="0" w:space="0" w:color="auto"/>
        <w:left w:val="none" w:sz="0" w:space="0" w:color="auto"/>
        <w:bottom w:val="none" w:sz="0" w:space="0" w:color="auto"/>
        <w:right w:val="none" w:sz="0" w:space="0" w:color="auto"/>
      </w:divBdr>
    </w:div>
    <w:div w:id="1611283056">
      <w:bodyDiv w:val="1"/>
      <w:marLeft w:val="0"/>
      <w:marRight w:val="0"/>
      <w:marTop w:val="0"/>
      <w:marBottom w:val="0"/>
      <w:divBdr>
        <w:top w:val="none" w:sz="0" w:space="0" w:color="auto"/>
        <w:left w:val="none" w:sz="0" w:space="0" w:color="auto"/>
        <w:bottom w:val="none" w:sz="0" w:space="0" w:color="auto"/>
        <w:right w:val="none" w:sz="0" w:space="0" w:color="auto"/>
      </w:divBdr>
      <w:divsChild>
        <w:div w:id="1331712118">
          <w:marLeft w:val="0"/>
          <w:marRight w:val="0"/>
          <w:marTop w:val="0"/>
          <w:marBottom w:val="0"/>
          <w:divBdr>
            <w:top w:val="none" w:sz="0" w:space="0" w:color="auto"/>
            <w:left w:val="none" w:sz="0" w:space="0" w:color="auto"/>
            <w:bottom w:val="none" w:sz="0" w:space="0" w:color="auto"/>
            <w:right w:val="none" w:sz="0" w:space="0" w:color="auto"/>
          </w:divBdr>
        </w:div>
        <w:div w:id="1323191968">
          <w:marLeft w:val="0"/>
          <w:marRight w:val="0"/>
          <w:marTop w:val="0"/>
          <w:marBottom w:val="0"/>
          <w:divBdr>
            <w:top w:val="none" w:sz="0" w:space="0" w:color="auto"/>
            <w:left w:val="none" w:sz="0" w:space="0" w:color="auto"/>
            <w:bottom w:val="none" w:sz="0" w:space="0" w:color="auto"/>
            <w:right w:val="none" w:sz="0" w:space="0" w:color="auto"/>
          </w:divBdr>
        </w:div>
        <w:div w:id="2092236868">
          <w:marLeft w:val="0"/>
          <w:marRight w:val="0"/>
          <w:marTop w:val="0"/>
          <w:marBottom w:val="0"/>
          <w:divBdr>
            <w:top w:val="none" w:sz="0" w:space="0" w:color="auto"/>
            <w:left w:val="none" w:sz="0" w:space="0" w:color="auto"/>
            <w:bottom w:val="none" w:sz="0" w:space="0" w:color="auto"/>
            <w:right w:val="none" w:sz="0" w:space="0" w:color="auto"/>
          </w:divBdr>
        </w:div>
        <w:div w:id="1036465915">
          <w:marLeft w:val="0"/>
          <w:marRight w:val="0"/>
          <w:marTop w:val="0"/>
          <w:marBottom w:val="0"/>
          <w:divBdr>
            <w:top w:val="none" w:sz="0" w:space="0" w:color="auto"/>
            <w:left w:val="none" w:sz="0" w:space="0" w:color="auto"/>
            <w:bottom w:val="none" w:sz="0" w:space="0" w:color="auto"/>
            <w:right w:val="none" w:sz="0" w:space="0" w:color="auto"/>
          </w:divBdr>
        </w:div>
      </w:divsChild>
    </w:div>
    <w:div w:id="1612938386">
      <w:bodyDiv w:val="1"/>
      <w:marLeft w:val="0"/>
      <w:marRight w:val="0"/>
      <w:marTop w:val="0"/>
      <w:marBottom w:val="0"/>
      <w:divBdr>
        <w:top w:val="none" w:sz="0" w:space="0" w:color="auto"/>
        <w:left w:val="none" w:sz="0" w:space="0" w:color="auto"/>
        <w:bottom w:val="none" w:sz="0" w:space="0" w:color="auto"/>
        <w:right w:val="none" w:sz="0" w:space="0" w:color="auto"/>
      </w:divBdr>
    </w:div>
    <w:div w:id="1626689403">
      <w:bodyDiv w:val="1"/>
      <w:marLeft w:val="0"/>
      <w:marRight w:val="0"/>
      <w:marTop w:val="0"/>
      <w:marBottom w:val="0"/>
      <w:divBdr>
        <w:top w:val="none" w:sz="0" w:space="0" w:color="auto"/>
        <w:left w:val="none" w:sz="0" w:space="0" w:color="auto"/>
        <w:bottom w:val="none" w:sz="0" w:space="0" w:color="auto"/>
        <w:right w:val="none" w:sz="0" w:space="0" w:color="auto"/>
      </w:divBdr>
      <w:divsChild>
        <w:div w:id="122433738">
          <w:marLeft w:val="0"/>
          <w:marRight w:val="0"/>
          <w:marTop w:val="0"/>
          <w:marBottom w:val="0"/>
          <w:divBdr>
            <w:top w:val="none" w:sz="0" w:space="0" w:color="auto"/>
            <w:left w:val="none" w:sz="0" w:space="0" w:color="auto"/>
            <w:bottom w:val="none" w:sz="0" w:space="0" w:color="auto"/>
            <w:right w:val="none" w:sz="0" w:space="0" w:color="auto"/>
          </w:divBdr>
        </w:div>
      </w:divsChild>
    </w:div>
    <w:div w:id="1652635523">
      <w:bodyDiv w:val="1"/>
      <w:marLeft w:val="0"/>
      <w:marRight w:val="0"/>
      <w:marTop w:val="0"/>
      <w:marBottom w:val="0"/>
      <w:divBdr>
        <w:top w:val="none" w:sz="0" w:space="0" w:color="auto"/>
        <w:left w:val="none" w:sz="0" w:space="0" w:color="auto"/>
        <w:bottom w:val="none" w:sz="0" w:space="0" w:color="auto"/>
        <w:right w:val="none" w:sz="0" w:space="0" w:color="auto"/>
      </w:divBdr>
    </w:div>
    <w:div w:id="1658269013">
      <w:bodyDiv w:val="1"/>
      <w:marLeft w:val="0"/>
      <w:marRight w:val="0"/>
      <w:marTop w:val="0"/>
      <w:marBottom w:val="0"/>
      <w:divBdr>
        <w:top w:val="none" w:sz="0" w:space="0" w:color="auto"/>
        <w:left w:val="none" w:sz="0" w:space="0" w:color="auto"/>
        <w:bottom w:val="none" w:sz="0" w:space="0" w:color="auto"/>
        <w:right w:val="none" w:sz="0" w:space="0" w:color="auto"/>
      </w:divBdr>
    </w:div>
    <w:div w:id="1665859661">
      <w:bodyDiv w:val="1"/>
      <w:marLeft w:val="0"/>
      <w:marRight w:val="0"/>
      <w:marTop w:val="0"/>
      <w:marBottom w:val="0"/>
      <w:divBdr>
        <w:top w:val="none" w:sz="0" w:space="0" w:color="auto"/>
        <w:left w:val="none" w:sz="0" w:space="0" w:color="auto"/>
        <w:bottom w:val="none" w:sz="0" w:space="0" w:color="auto"/>
        <w:right w:val="none" w:sz="0" w:space="0" w:color="auto"/>
      </w:divBdr>
    </w:div>
    <w:div w:id="1665931862">
      <w:bodyDiv w:val="1"/>
      <w:marLeft w:val="0"/>
      <w:marRight w:val="0"/>
      <w:marTop w:val="0"/>
      <w:marBottom w:val="0"/>
      <w:divBdr>
        <w:top w:val="none" w:sz="0" w:space="0" w:color="auto"/>
        <w:left w:val="none" w:sz="0" w:space="0" w:color="auto"/>
        <w:bottom w:val="none" w:sz="0" w:space="0" w:color="auto"/>
        <w:right w:val="none" w:sz="0" w:space="0" w:color="auto"/>
      </w:divBdr>
    </w:div>
    <w:div w:id="1677421658">
      <w:bodyDiv w:val="1"/>
      <w:marLeft w:val="0"/>
      <w:marRight w:val="0"/>
      <w:marTop w:val="0"/>
      <w:marBottom w:val="0"/>
      <w:divBdr>
        <w:top w:val="none" w:sz="0" w:space="0" w:color="auto"/>
        <w:left w:val="none" w:sz="0" w:space="0" w:color="auto"/>
        <w:bottom w:val="none" w:sz="0" w:space="0" w:color="auto"/>
        <w:right w:val="none" w:sz="0" w:space="0" w:color="auto"/>
      </w:divBdr>
      <w:divsChild>
        <w:div w:id="2100249598">
          <w:marLeft w:val="0"/>
          <w:marRight w:val="0"/>
          <w:marTop w:val="240"/>
          <w:marBottom w:val="240"/>
          <w:divBdr>
            <w:top w:val="none" w:sz="0" w:space="0" w:color="auto"/>
            <w:left w:val="none" w:sz="0" w:space="0" w:color="auto"/>
            <w:bottom w:val="none" w:sz="0" w:space="0" w:color="auto"/>
            <w:right w:val="none" w:sz="0" w:space="0" w:color="auto"/>
          </w:divBdr>
        </w:div>
        <w:div w:id="1969505894">
          <w:marLeft w:val="0"/>
          <w:marRight w:val="0"/>
          <w:marTop w:val="240"/>
          <w:marBottom w:val="240"/>
          <w:divBdr>
            <w:top w:val="none" w:sz="0" w:space="0" w:color="auto"/>
            <w:left w:val="none" w:sz="0" w:space="0" w:color="auto"/>
            <w:bottom w:val="none" w:sz="0" w:space="0" w:color="auto"/>
            <w:right w:val="none" w:sz="0" w:space="0" w:color="auto"/>
          </w:divBdr>
        </w:div>
        <w:div w:id="1257057216">
          <w:marLeft w:val="0"/>
          <w:marRight w:val="0"/>
          <w:marTop w:val="240"/>
          <w:marBottom w:val="0"/>
          <w:divBdr>
            <w:top w:val="none" w:sz="0" w:space="0" w:color="auto"/>
            <w:left w:val="none" w:sz="0" w:space="0" w:color="auto"/>
            <w:bottom w:val="none" w:sz="0" w:space="0" w:color="auto"/>
            <w:right w:val="none" w:sz="0" w:space="0" w:color="auto"/>
          </w:divBdr>
        </w:div>
        <w:div w:id="45299589">
          <w:marLeft w:val="0"/>
          <w:marRight w:val="0"/>
          <w:marTop w:val="240"/>
          <w:marBottom w:val="240"/>
          <w:divBdr>
            <w:top w:val="none" w:sz="0" w:space="0" w:color="auto"/>
            <w:left w:val="none" w:sz="0" w:space="0" w:color="auto"/>
            <w:bottom w:val="none" w:sz="0" w:space="0" w:color="auto"/>
            <w:right w:val="none" w:sz="0" w:space="0" w:color="auto"/>
          </w:divBdr>
        </w:div>
        <w:div w:id="60175057">
          <w:marLeft w:val="0"/>
          <w:marRight w:val="0"/>
          <w:marTop w:val="240"/>
          <w:marBottom w:val="240"/>
          <w:divBdr>
            <w:top w:val="none" w:sz="0" w:space="0" w:color="auto"/>
            <w:left w:val="none" w:sz="0" w:space="0" w:color="auto"/>
            <w:bottom w:val="none" w:sz="0" w:space="0" w:color="auto"/>
            <w:right w:val="none" w:sz="0" w:space="0" w:color="auto"/>
          </w:divBdr>
        </w:div>
        <w:div w:id="462358105">
          <w:marLeft w:val="0"/>
          <w:marRight w:val="0"/>
          <w:marTop w:val="240"/>
          <w:marBottom w:val="240"/>
          <w:divBdr>
            <w:top w:val="none" w:sz="0" w:space="0" w:color="auto"/>
            <w:left w:val="none" w:sz="0" w:space="0" w:color="auto"/>
            <w:bottom w:val="none" w:sz="0" w:space="0" w:color="auto"/>
            <w:right w:val="none" w:sz="0" w:space="0" w:color="auto"/>
          </w:divBdr>
        </w:div>
        <w:div w:id="82606832">
          <w:marLeft w:val="0"/>
          <w:marRight w:val="0"/>
          <w:marTop w:val="240"/>
          <w:marBottom w:val="240"/>
          <w:divBdr>
            <w:top w:val="none" w:sz="0" w:space="0" w:color="auto"/>
            <w:left w:val="none" w:sz="0" w:space="0" w:color="auto"/>
            <w:bottom w:val="none" w:sz="0" w:space="0" w:color="auto"/>
            <w:right w:val="none" w:sz="0" w:space="0" w:color="auto"/>
          </w:divBdr>
        </w:div>
      </w:divsChild>
    </w:div>
    <w:div w:id="1683245102">
      <w:bodyDiv w:val="1"/>
      <w:marLeft w:val="0"/>
      <w:marRight w:val="0"/>
      <w:marTop w:val="0"/>
      <w:marBottom w:val="0"/>
      <w:divBdr>
        <w:top w:val="none" w:sz="0" w:space="0" w:color="auto"/>
        <w:left w:val="none" w:sz="0" w:space="0" w:color="auto"/>
        <w:bottom w:val="none" w:sz="0" w:space="0" w:color="auto"/>
        <w:right w:val="none" w:sz="0" w:space="0" w:color="auto"/>
      </w:divBdr>
    </w:div>
    <w:div w:id="1685667835">
      <w:bodyDiv w:val="1"/>
      <w:marLeft w:val="0"/>
      <w:marRight w:val="0"/>
      <w:marTop w:val="0"/>
      <w:marBottom w:val="0"/>
      <w:divBdr>
        <w:top w:val="none" w:sz="0" w:space="0" w:color="auto"/>
        <w:left w:val="none" w:sz="0" w:space="0" w:color="auto"/>
        <w:bottom w:val="none" w:sz="0" w:space="0" w:color="auto"/>
        <w:right w:val="none" w:sz="0" w:space="0" w:color="auto"/>
      </w:divBdr>
      <w:divsChild>
        <w:div w:id="416487090">
          <w:marLeft w:val="0"/>
          <w:marRight w:val="0"/>
          <w:marTop w:val="0"/>
          <w:marBottom w:val="0"/>
          <w:divBdr>
            <w:top w:val="none" w:sz="0" w:space="0" w:color="auto"/>
            <w:left w:val="none" w:sz="0" w:space="0" w:color="auto"/>
            <w:bottom w:val="none" w:sz="0" w:space="0" w:color="auto"/>
            <w:right w:val="none" w:sz="0" w:space="0" w:color="auto"/>
          </w:divBdr>
        </w:div>
        <w:div w:id="1251549933">
          <w:marLeft w:val="0"/>
          <w:marRight w:val="0"/>
          <w:marTop w:val="0"/>
          <w:marBottom w:val="0"/>
          <w:divBdr>
            <w:top w:val="none" w:sz="0" w:space="0" w:color="auto"/>
            <w:left w:val="none" w:sz="0" w:space="0" w:color="auto"/>
            <w:bottom w:val="none" w:sz="0" w:space="0" w:color="auto"/>
            <w:right w:val="none" w:sz="0" w:space="0" w:color="auto"/>
          </w:divBdr>
        </w:div>
      </w:divsChild>
    </w:div>
    <w:div w:id="1704863608">
      <w:bodyDiv w:val="1"/>
      <w:marLeft w:val="0"/>
      <w:marRight w:val="0"/>
      <w:marTop w:val="0"/>
      <w:marBottom w:val="0"/>
      <w:divBdr>
        <w:top w:val="none" w:sz="0" w:space="0" w:color="auto"/>
        <w:left w:val="none" w:sz="0" w:space="0" w:color="auto"/>
        <w:bottom w:val="none" w:sz="0" w:space="0" w:color="auto"/>
        <w:right w:val="none" w:sz="0" w:space="0" w:color="auto"/>
      </w:divBdr>
    </w:div>
    <w:div w:id="1716464397">
      <w:bodyDiv w:val="1"/>
      <w:marLeft w:val="0"/>
      <w:marRight w:val="0"/>
      <w:marTop w:val="0"/>
      <w:marBottom w:val="0"/>
      <w:divBdr>
        <w:top w:val="none" w:sz="0" w:space="0" w:color="auto"/>
        <w:left w:val="none" w:sz="0" w:space="0" w:color="auto"/>
        <w:bottom w:val="none" w:sz="0" w:space="0" w:color="auto"/>
        <w:right w:val="none" w:sz="0" w:space="0" w:color="auto"/>
      </w:divBdr>
    </w:div>
    <w:div w:id="1717973081">
      <w:bodyDiv w:val="1"/>
      <w:marLeft w:val="0"/>
      <w:marRight w:val="0"/>
      <w:marTop w:val="0"/>
      <w:marBottom w:val="0"/>
      <w:divBdr>
        <w:top w:val="none" w:sz="0" w:space="0" w:color="auto"/>
        <w:left w:val="none" w:sz="0" w:space="0" w:color="auto"/>
        <w:bottom w:val="none" w:sz="0" w:space="0" w:color="auto"/>
        <w:right w:val="none" w:sz="0" w:space="0" w:color="auto"/>
      </w:divBdr>
      <w:divsChild>
        <w:div w:id="251856745">
          <w:marLeft w:val="0"/>
          <w:marRight w:val="0"/>
          <w:marTop w:val="0"/>
          <w:marBottom w:val="0"/>
          <w:divBdr>
            <w:top w:val="none" w:sz="0" w:space="0" w:color="auto"/>
            <w:left w:val="none" w:sz="0" w:space="0" w:color="auto"/>
            <w:bottom w:val="none" w:sz="0" w:space="0" w:color="auto"/>
            <w:right w:val="none" w:sz="0" w:space="0" w:color="auto"/>
          </w:divBdr>
        </w:div>
        <w:div w:id="1149901051">
          <w:marLeft w:val="0"/>
          <w:marRight w:val="0"/>
          <w:marTop w:val="0"/>
          <w:marBottom w:val="0"/>
          <w:divBdr>
            <w:top w:val="none" w:sz="0" w:space="0" w:color="auto"/>
            <w:left w:val="none" w:sz="0" w:space="0" w:color="auto"/>
            <w:bottom w:val="none" w:sz="0" w:space="0" w:color="auto"/>
            <w:right w:val="none" w:sz="0" w:space="0" w:color="auto"/>
          </w:divBdr>
        </w:div>
      </w:divsChild>
    </w:div>
    <w:div w:id="1725835951">
      <w:bodyDiv w:val="1"/>
      <w:marLeft w:val="0"/>
      <w:marRight w:val="0"/>
      <w:marTop w:val="0"/>
      <w:marBottom w:val="0"/>
      <w:divBdr>
        <w:top w:val="none" w:sz="0" w:space="0" w:color="auto"/>
        <w:left w:val="none" w:sz="0" w:space="0" w:color="auto"/>
        <w:bottom w:val="none" w:sz="0" w:space="0" w:color="auto"/>
        <w:right w:val="none" w:sz="0" w:space="0" w:color="auto"/>
      </w:divBdr>
    </w:div>
    <w:div w:id="1733893644">
      <w:bodyDiv w:val="1"/>
      <w:marLeft w:val="0"/>
      <w:marRight w:val="0"/>
      <w:marTop w:val="0"/>
      <w:marBottom w:val="0"/>
      <w:divBdr>
        <w:top w:val="none" w:sz="0" w:space="0" w:color="auto"/>
        <w:left w:val="none" w:sz="0" w:space="0" w:color="auto"/>
        <w:bottom w:val="none" w:sz="0" w:space="0" w:color="auto"/>
        <w:right w:val="none" w:sz="0" w:space="0" w:color="auto"/>
      </w:divBdr>
      <w:divsChild>
        <w:div w:id="287663838">
          <w:marLeft w:val="0"/>
          <w:marRight w:val="0"/>
          <w:marTop w:val="0"/>
          <w:marBottom w:val="0"/>
          <w:divBdr>
            <w:top w:val="none" w:sz="0" w:space="0" w:color="auto"/>
            <w:left w:val="none" w:sz="0" w:space="0" w:color="auto"/>
            <w:bottom w:val="single" w:sz="8" w:space="1" w:color="auto"/>
            <w:right w:val="none" w:sz="0" w:space="0" w:color="auto"/>
          </w:divBdr>
        </w:div>
      </w:divsChild>
    </w:div>
    <w:div w:id="1751997633">
      <w:bodyDiv w:val="1"/>
      <w:marLeft w:val="0"/>
      <w:marRight w:val="0"/>
      <w:marTop w:val="0"/>
      <w:marBottom w:val="0"/>
      <w:divBdr>
        <w:top w:val="none" w:sz="0" w:space="0" w:color="auto"/>
        <w:left w:val="none" w:sz="0" w:space="0" w:color="auto"/>
        <w:bottom w:val="none" w:sz="0" w:space="0" w:color="auto"/>
        <w:right w:val="none" w:sz="0" w:space="0" w:color="auto"/>
      </w:divBdr>
    </w:div>
    <w:div w:id="1759212403">
      <w:bodyDiv w:val="1"/>
      <w:marLeft w:val="0"/>
      <w:marRight w:val="0"/>
      <w:marTop w:val="0"/>
      <w:marBottom w:val="0"/>
      <w:divBdr>
        <w:top w:val="none" w:sz="0" w:space="0" w:color="auto"/>
        <w:left w:val="none" w:sz="0" w:space="0" w:color="auto"/>
        <w:bottom w:val="none" w:sz="0" w:space="0" w:color="auto"/>
        <w:right w:val="none" w:sz="0" w:space="0" w:color="auto"/>
      </w:divBdr>
    </w:div>
    <w:div w:id="1763868504">
      <w:bodyDiv w:val="1"/>
      <w:marLeft w:val="0"/>
      <w:marRight w:val="0"/>
      <w:marTop w:val="0"/>
      <w:marBottom w:val="0"/>
      <w:divBdr>
        <w:top w:val="none" w:sz="0" w:space="0" w:color="auto"/>
        <w:left w:val="none" w:sz="0" w:space="0" w:color="auto"/>
        <w:bottom w:val="none" w:sz="0" w:space="0" w:color="auto"/>
        <w:right w:val="none" w:sz="0" w:space="0" w:color="auto"/>
      </w:divBdr>
    </w:div>
    <w:div w:id="1777291542">
      <w:bodyDiv w:val="1"/>
      <w:marLeft w:val="0"/>
      <w:marRight w:val="0"/>
      <w:marTop w:val="0"/>
      <w:marBottom w:val="0"/>
      <w:divBdr>
        <w:top w:val="none" w:sz="0" w:space="0" w:color="auto"/>
        <w:left w:val="none" w:sz="0" w:space="0" w:color="auto"/>
        <w:bottom w:val="none" w:sz="0" w:space="0" w:color="auto"/>
        <w:right w:val="none" w:sz="0" w:space="0" w:color="auto"/>
      </w:divBdr>
      <w:divsChild>
        <w:div w:id="2106417358">
          <w:marLeft w:val="0"/>
          <w:marRight w:val="0"/>
          <w:marTop w:val="0"/>
          <w:marBottom w:val="0"/>
          <w:divBdr>
            <w:top w:val="none" w:sz="0" w:space="0" w:color="auto"/>
            <w:left w:val="none" w:sz="0" w:space="0" w:color="auto"/>
            <w:bottom w:val="none" w:sz="0" w:space="0" w:color="auto"/>
            <w:right w:val="none" w:sz="0" w:space="0" w:color="auto"/>
          </w:divBdr>
        </w:div>
        <w:div w:id="1764450787">
          <w:marLeft w:val="0"/>
          <w:marRight w:val="0"/>
          <w:marTop w:val="0"/>
          <w:marBottom w:val="0"/>
          <w:divBdr>
            <w:top w:val="none" w:sz="0" w:space="0" w:color="auto"/>
            <w:left w:val="none" w:sz="0" w:space="0" w:color="auto"/>
            <w:bottom w:val="none" w:sz="0" w:space="0" w:color="auto"/>
            <w:right w:val="none" w:sz="0" w:space="0" w:color="auto"/>
          </w:divBdr>
        </w:div>
      </w:divsChild>
    </w:div>
    <w:div w:id="1779762412">
      <w:bodyDiv w:val="1"/>
      <w:marLeft w:val="0"/>
      <w:marRight w:val="0"/>
      <w:marTop w:val="0"/>
      <w:marBottom w:val="0"/>
      <w:divBdr>
        <w:top w:val="none" w:sz="0" w:space="0" w:color="auto"/>
        <w:left w:val="none" w:sz="0" w:space="0" w:color="auto"/>
        <w:bottom w:val="none" w:sz="0" w:space="0" w:color="auto"/>
        <w:right w:val="none" w:sz="0" w:space="0" w:color="auto"/>
      </w:divBdr>
    </w:div>
    <w:div w:id="1786732376">
      <w:bodyDiv w:val="1"/>
      <w:marLeft w:val="0"/>
      <w:marRight w:val="0"/>
      <w:marTop w:val="0"/>
      <w:marBottom w:val="0"/>
      <w:divBdr>
        <w:top w:val="none" w:sz="0" w:space="0" w:color="auto"/>
        <w:left w:val="none" w:sz="0" w:space="0" w:color="auto"/>
        <w:bottom w:val="none" w:sz="0" w:space="0" w:color="auto"/>
        <w:right w:val="none" w:sz="0" w:space="0" w:color="auto"/>
      </w:divBdr>
    </w:div>
    <w:div w:id="1790969733">
      <w:bodyDiv w:val="1"/>
      <w:marLeft w:val="0"/>
      <w:marRight w:val="0"/>
      <w:marTop w:val="0"/>
      <w:marBottom w:val="0"/>
      <w:divBdr>
        <w:top w:val="none" w:sz="0" w:space="0" w:color="auto"/>
        <w:left w:val="none" w:sz="0" w:space="0" w:color="auto"/>
        <w:bottom w:val="none" w:sz="0" w:space="0" w:color="auto"/>
        <w:right w:val="none" w:sz="0" w:space="0" w:color="auto"/>
      </w:divBdr>
    </w:div>
    <w:div w:id="1812332935">
      <w:bodyDiv w:val="1"/>
      <w:marLeft w:val="0"/>
      <w:marRight w:val="0"/>
      <w:marTop w:val="0"/>
      <w:marBottom w:val="0"/>
      <w:divBdr>
        <w:top w:val="none" w:sz="0" w:space="0" w:color="auto"/>
        <w:left w:val="none" w:sz="0" w:space="0" w:color="auto"/>
        <w:bottom w:val="none" w:sz="0" w:space="0" w:color="auto"/>
        <w:right w:val="none" w:sz="0" w:space="0" w:color="auto"/>
      </w:divBdr>
    </w:div>
    <w:div w:id="1813905811">
      <w:bodyDiv w:val="1"/>
      <w:marLeft w:val="0"/>
      <w:marRight w:val="0"/>
      <w:marTop w:val="0"/>
      <w:marBottom w:val="0"/>
      <w:divBdr>
        <w:top w:val="none" w:sz="0" w:space="0" w:color="auto"/>
        <w:left w:val="none" w:sz="0" w:space="0" w:color="auto"/>
        <w:bottom w:val="none" w:sz="0" w:space="0" w:color="auto"/>
        <w:right w:val="none" w:sz="0" w:space="0" w:color="auto"/>
      </w:divBdr>
    </w:div>
    <w:div w:id="1815416081">
      <w:bodyDiv w:val="1"/>
      <w:marLeft w:val="0"/>
      <w:marRight w:val="0"/>
      <w:marTop w:val="0"/>
      <w:marBottom w:val="0"/>
      <w:divBdr>
        <w:top w:val="none" w:sz="0" w:space="0" w:color="auto"/>
        <w:left w:val="none" w:sz="0" w:space="0" w:color="auto"/>
        <w:bottom w:val="none" w:sz="0" w:space="0" w:color="auto"/>
        <w:right w:val="none" w:sz="0" w:space="0" w:color="auto"/>
      </w:divBdr>
    </w:div>
    <w:div w:id="1816340066">
      <w:bodyDiv w:val="1"/>
      <w:marLeft w:val="0"/>
      <w:marRight w:val="0"/>
      <w:marTop w:val="0"/>
      <w:marBottom w:val="0"/>
      <w:divBdr>
        <w:top w:val="none" w:sz="0" w:space="0" w:color="auto"/>
        <w:left w:val="none" w:sz="0" w:space="0" w:color="auto"/>
        <w:bottom w:val="none" w:sz="0" w:space="0" w:color="auto"/>
        <w:right w:val="none" w:sz="0" w:space="0" w:color="auto"/>
      </w:divBdr>
    </w:div>
    <w:div w:id="1854953169">
      <w:bodyDiv w:val="1"/>
      <w:marLeft w:val="0"/>
      <w:marRight w:val="0"/>
      <w:marTop w:val="0"/>
      <w:marBottom w:val="0"/>
      <w:divBdr>
        <w:top w:val="none" w:sz="0" w:space="0" w:color="auto"/>
        <w:left w:val="none" w:sz="0" w:space="0" w:color="auto"/>
        <w:bottom w:val="none" w:sz="0" w:space="0" w:color="auto"/>
        <w:right w:val="none" w:sz="0" w:space="0" w:color="auto"/>
      </w:divBdr>
    </w:div>
    <w:div w:id="1869022815">
      <w:bodyDiv w:val="1"/>
      <w:marLeft w:val="0"/>
      <w:marRight w:val="0"/>
      <w:marTop w:val="0"/>
      <w:marBottom w:val="0"/>
      <w:divBdr>
        <w:top w:val="none" w:sz="0" w:space="0" w:color="auto"/>
        <w:left w:val="none" w:sz="0" w:space="0" w:color="auto"/>
        <w:bottom w:val="none" w:sz="0" w:space="0" w:color="auto"/>
        <w:right w:val="none" w:sz="0" w:space="0" w:color="auto"/>
      </w:divBdr>
    </w:div>
    <w:div w:id="1870601129">
      <w:bodyDiv w:val="1"/>
      <w:marLeft w:val="0"/>
      <w:marRight w:val="0"/>
      <w:marTop w:val="0"/>
      <w:marBottom w:val="0"/>
      <w:divBdr>
        <w:top w:val="none" w:sz="0" w:space="0" w:color="auto"/>
        <w:left w:val="none" w:sz="0" w:space="0" w:color="auto"/>
        <w:bottom w:val="none" w:sz="0" w:space="0" w:color="auto"/>
        <w:right w:val="none" w:sz="0" w:space="0" w:color="auto"/>
      </w:divBdr>
    </w:div>
    <w:div w:id="1878933266">
      <w:bodyDiv w:val="1"/>
      <w:marLeft w:val="0"/>
      <w:marRight w:val="0"/>
      <w:marTop w:val="0"/>
      <w:marBottom w:val="0"/>
      <w:divBdr>
        <w:top w:val="none" w:sz="0" w:space="0" w:color="auto"/>
        <w:left w:val="none" w:sz="0" w:space="0" w:color="auto"/>
        <w:bottom w:val="none" w:sz="0" w:space="0" w:color="auto"/>
        <w:right w:val="none" w:sz="0" w:space="0" w:color="auto"/>
      </w:divBdr>
    </w:div>
    <w:div w:id="1881046995">
      <w:bodyDiv w:val="1"/>
      <w:marLeft w:val="0"/>
      <w:marRight w:val="0"/>
      <w:marTop w:val="0"/>
      <w:marBottom w:val="0"/>
      <w:divBdr>
        <w:top w:val="none" w:sz="0" w:space="0" w:color="auto"/>
        <w:left w:val="none" w:sz="0" w:space="0" w:color="auto"/>
        <w:bottom w:val="none" w:sz="0" w:space="0" w:color="auto"/>
        <w:right w:val="none" w:sz="0" w:space="0" w:color="auto"/>
      </w:divBdr>
      <w:divsChild>
        <w:div w:id="1663923651">
          <w:marLeft w:val="0"/>
          <w:marRight w:val="0"/>
          <w:marTop w:val="0"/>
          <w:marBottom w:val="0"/>
          <w:divBdr>
            <w:top w:val="none" w:sz="0" w:space="0" w:color="auto"/>
            <w:left w:val="none" w:sz="0" w:space="0" w:color="auto"/>
            <w:bottom w:val="none" w:sz="0" w:space="0" w:color="auto"/>
            <w:right w:val="none" w:sz="0" w:space="0" w:color="auto"/>
          </w:divBdr>
        </w:div>
        <w:div w:id="1400322577">
          <w:marLeft w:val="0"/>
          <w:marRight w:val="0"/>
          <w:marTop w:val="0"/>
          <w:marBottom w:val="0"/>
          <w:divBdr>
            <w:top w:val="none" w:sz="0" w:space="0" w:color="auto"/>
            <w:left w:val="none" w:sz="0" w:space="0" w:color="auto"/>
            <w:bottom w:val="none" w:sz="0" w:space="0" w:color="auto"/>
            <w:right w:val="none" w:sz="0" w:space="0" w:color="auto"/>
          </w:divBdr>
        </w:div>
        <w:div w:id="661810112">
          <w:marLeft w:val="0"/>
          <w:marRight w:val="0"/>
          <w:marTop w:val="0"/>
          <w:marBottom w:val="0"/>
          <w:divBdr>
            <w:top w:val="none" w:sz="0" w:space="0" w:color="auto"/>
            <w:left w:val="none" w:sz="0" w:space="0" w:color="auto"/>
            <w:bottom w:val="none" w:sz="0" w:space="0" w:color="auto"/>
            <w:right w:val="none" w:sz="0" w:space="0" w:color="auto"/>
          </w:divBdr>
        </w:div>
        <w:div w:id="1222136493">
          <w:marLeft w:val="0"/>
          <w:marRight w:val="0"/>
          <w:marTop w:val="0"/>
          <w:marBottom w:val="0"/>
          <w:divBdr>
            <w:top w:val="none" w:sz="0" w:space="0" w:color="auto"/>
            <w:left w:val="none" w:sz="0" w:space="0" w:color="auto"/>
            <w:bottom w:val="none" w:sz="0" w:space="0" w:color="auto"/>
            <w:right w:val="none" w:sz="0" w:space="0" w:color="auto"/>
          </w:divBdr>
        </w:div>
        <w:div w:id="1436514035">
          <w:marLeft w:val="0"/>
          <w:marRight w:val="0"/>
          <w:marTop w:val="0"/>
          <w:marBottom w:val="0"/>
          <w:divBdr>
            <w:top w:val="none" w:sz="0" w:space="0" w:color="auto"/>
            <w:left w:val="none" w:sz="0" w:space="0" w:color="auto"/>
            <w:bottom w:val="none" w:sz="0" w:space="0" w:color="auto"/>
            <w:right w:val="none" w:sz="0" w:space="0" w:color="auto"/>
          </w:divBdr>
        </w:div>
        <w:div w:id="1733037469">
          <w:marLeft w:val="0"/>
          <w:marRight w:val="0"/>
          <w:marTop w:val="0"/>
          <w:marBottom w:val="0"/>
          <w:divBdr>
            <w:top w:val="none" w:sz="0" w:space="0" w:color="auto"/>
            <w:left w:val="none" w:sz="0" w:space="0" w:color="auto"/>
            <w:bottom w:val="none" w:sz="0" w:space="0" w:color="auto"/>
            <w:right w:val="none" w:sz="0" w:space="0" w:color="auto"/>
          </w:divBdr>
        </w:div>
        <w:div w:id="1051343532">
          <w:marLeft w:val="0"/>
          <w:marRight w:val="0"/>
          <w:marTop w:val="0"/>
          <w:marBottom w:val="0"/>
          <w:divBdr>
            <w:top w:val="none" w:sz="0" w:space="0" w:color="auto"/>
            <w:left w:val="none" w:sz="0" w:space="0" w:color="auto"/>
            <w:bottom w:val="none" w:sz="0" w:space="0" w:color="auto"/>
            <w:right w:val="none" w:sz="0" w:space="0" w:color="auto"/>
          </w:divBdr>
        </w:div>
        <w:div w:id="2032411107">
          <w:marLeft w:val="0"/>
          <w:marRight w:val="0"/>
          <w:marTop w:val="0"/>
          <w:marBottom w:val="0"/>
          <w:divBdr>
            <w:top w:val="none" w:sz="0" w:space="0" w:color="auto"/>
            <w:left w:val="none" w:sz="0" w:space="0" w:color="auto"/>
            <w:bottom w:val="none" w:sz="0" w:space="0" w:color="auto"/>
            <w:right w:val="none" w:sz="0" w:space="0" w:color="auto"/>
          </w:divBdr>
        </w:div>
        <w:div w:id="588386957">
          <w:marLeft w:val="0"/>
          <w:marRight w:val="0"/>
          <w:marTop w:val="0"/>
          <w:marBottom w:val="0"/>
          <w:divBdr>
            <w:top w:val="none" w:sz="0" w:space="0" w:color="auto"/>
            <w:left w:val="none" w:sz="0" w:space="0" w:color="auto"/>
            <w:bottom w:val="none" w:sz="0" w:space="0" w:color="auto"/>
            <w:right w:val="none" w:sz="0" w:space="0" w:color="auto"/>
          </w:divBdr>
        </w:div>
      </w:divsChild>
    </w:div>
    <w:div w:id="1891649947">
      <w:bodyDiv w:val="1"/>
      <w:marLeft w:val="0"/>
      <w:marRight w:val="0"/>
      <w:marTop w:val="0"/>
      <w:marBottom w:val="0"/>
      <w:divBdr>
        <w:top w:val="none" w:sz="0" w:space="0" w:color="auto"/>
        <w:left w:val="none" w:sz="0" w:space="0" w:color="auto"/>
        <w:bottom w:val="none" w:sz="0" w:space="0" w:color="auto"/>
        <w:right w:val="none" w:sz="0" w:space="0" w:color="auto"/>
      </w:divBdr>
      <w:divsChild>
        <w:div w:id="117799847">
          <w:marLeft w:val="0"/>
          <w:marRight w:val="0"/>
          <w:marTop w:val="0"/>
          <w:marBottom w:val="0"/>
          <w:divBdr>
            <w:top w:val="none" w:sz="0" w:space="0" w:color="auto"/>
            <w:left w:val="none" w:sz="0" w:space="0" w:color="auto"/>
            <w:bottom w:val="none" w:sz="0" w:space="0" w:color="auto"/>
            <w:right w:val="none" w:sz="0" w:space="0" w:color="auto"/>
          </w:divBdr>
          <w:divsChild>
            <w:div w:id="436409015">
              <w:marLeft w:val="0"/>
              <w:marRight w:val="0"/>
              <w:marTop w:val="0"/>
              <w:marBottom w:val="0"/>
              <w:divBdr>
                <w:top w:val="none" w:sz="0" w:space="0" w:color="auto"/>
                <w:left w:val="none" w:sz="0" w:space="0" w:color="auto"/>
                <w:bottom w:val="none" w:sz="0" w:space="0" w:color="auto"/>
                <w:right w:val="none" w:sz="0" w:space="0" w:color="auto"/>
              </w:divBdr>
            </w:div>
          </w:divsChild>
        </w:div>
        <w:div w:id="877085363">
          <w:marLeft w:val="0"/>
          <w:marRight w:val="0"/>
          <w:marTop w:val="0"/>
          <w:marBottom w:val="0"/>
          <w:divBdr>
            <w:top w:val="none" w:sz="0" w:space="0" w:color="auto"/>
            <w:left w:val="none" w:sz="0" w:space="0" w:color="auto"/>
            <w:bottom w:val="none" w:sz="0" w:space="0" w:color="auto"/>
            <w:right w:val="none" w:sz="0" w:space="0" w:color="auto"/>
          </w:divBdr>
          <w:divsChild>
            <w:div w:id="892543299">
              <w:marLeft w:val="0"/>
              <w:marRight w:val="0"/>
              <w:marTop w:val="0"/>
              <w:marBottom w:val="0"/>
              <w:divBdr>
                <w:top w:val="none" w:sz="0" w:space="0" w:color="auto"/>
                <w:left w:val="none" w:sz="0" w:space="0" w:color="auto"/>
                <w:bottom w:val="none" w:sz="0" w:space="0" w:color="auto"/>
                <w:right w:val="none" w:sz="0" w:space="0" w:color="auto"/>
              </w:divBdr>
              <w:divsChild>
                <w:div w:id="1925335390">
                  <w:marLeft w:val="0"/>
                  <w:marRight w:val="0"/>
                  <w:marTop w:val="0"/>
                  <w:marBottom w:val="0"/>
                  <w:divBdr>
                    <w:top w:val="none" w:sz="0" w:space="0" w:color="auto"/>
                    <w:left w:val="none" w:sz="0" w:space="0" w:color="auto"/>
                    <w:bottom w:val="none" w:sz="0" w:space="0" w:color="auto"/>
                    <w:right w:val="none" w:sz="0" w:space="0" w:color="auto"/>
                  </w:divBdr>
                </w:div>
                <w:div w:id="1254707045">
                  <w:marLeft w:val="300"/>
                  <w:marRight w:val="0"/>
                  <w:marTop w:val="0"/>
                  <w:marBottom w:val="0"/>
                  <w:divBdr>
                    <w:top w:val="none" w:sz="0" w:space="0" w:color="auto"/>
                    <w:left w:val="none" w:sz="0" w:space="0" w:color="auto"/>
                    <w:bottom w:val="none" w:sz="0" w:space="0" w:color="auto"/>
                    <w:right w:val="none" w:sz="0" w:space="0" w:color="auto"/>
                  </w:divBdr>
                </w:div>
                <w:div w:id="1768188679">
                  <w:marLeft w:val="300"/>
                  <w:marRight w:val="0"/>
                  <w:marTop w:val="0"/>
                  <w:marBottom w:val="0"/>
                  <w:divBdr>
                    <w:top w:val="none" w:sz="0" w:space="0" w:color="auto"/>
                    <w:left w:val="none" w:sz="0" w:space="0" w:color="auto"/>
                    <w:bottom w:val="none" w:sz="0" w:space="0" w:color="auto"/>
                    <w:right w:val="none" w:sz="0" w:space="0" w:color="auto"/>
                  </w:divBdr>
                </w:div>
                <w:div w:id="166793428">
                  <w:marLeft w:val="300"/>
                  <w:marRight w:val="0"/>
                  <w:marTop w:val="0"/>
                  <w:marBottom w:val="0"/>
                  <w:divBdr>
                    <w:top w:val="none" w:sz="0" w:space="0" w:color="auto"/>
                    <w:left w:val="none" w:sz="0" w:space="0" w:color="auto"/>
                    <w:bottom w:val="none" w:sz="0" w:space="0" w:color="auto"/>
                    <w:right w:val="none" w:sz="0" w:space="0" w:color="auto"/>
                  </w:divBdr>
                </w:div>
                <w:div w:id="529801016">
                  <w:marLeft w:val="0"/>
                  <w:marRight w:val="0"/>
                  <w:marTop w:val="0"/>
                  <w:marBottom w:val="0"/>
                  <w:divBdr>
                    <w:top w:val="none" w:sz="0" w:space="0" w:color="auto"/>
                    <w:left w:val="none" w:sz="0" w:space="0" w:color="auto"/>
                    <w:bottom w:val="none" w:sz="0" w:space="0" w:color="auto"/>
                    <w:right w:val="none" w:sz="0" w:space="0" w:color="auto"/>
                  </w:divBdr>
                </w:div>
                <w:div w:id="657734115">
                  <w:marLeft w:val="60"/>
                  <w:marRight w:val="0"/>
                  <w:marTop w:val="0"/>
                  <w:marBottom w:val="0"/>
                  <w:divBdr>
                    <w:top w:val="none" w:sz="0" w:space="0" w:color="auto"/>
                    <w:left w:val="none" w:sz="0" w:space="0" w:color="auto"/>
                    <w:bottom w:val="none" w:sz="0" w:space="0" w:color="auto"/>
                    <w:right w:val="none" w:sz="0" w:space="0" w:color="auto"/>
                  </w:divBdr>
                </w:div>
              </w:divsChild>
            </w:div>
            <w:div w:id="722825205">
              <w:marLeft w:val="0"/>
              <w:marRight w:val="0"/>
              <w:marTop w:val="0"/>
              <w:marBottom w:val="0"/>
              <w:divBdr>
                <w:top w:val="none" w:sz="0" w:space="0" w:color="auto"/>
                <w:left w:val="none" w:sz="0" w:space="0" w:color="auto"/>
                <w:bottom w:val="none" w:sz="0" w:space="0" w:color="auto"/>
                <w:right w:val="none" w:sz="0" w:space="0" w:color="auto"/>
              </w:divBdr>
              <w:divsChild>
                <w:div w:id="1009870259">
                  <w:marLeft w:val="0"/>
                  <w:marRight w:val="0"/>
                  <w:marTop w:val="120"/>
                  <w:marBottom w:val="0"/>
                  <w:divBdr>
                    <w:top w:val="none" w:sz="0" w:space="0" w:color="auto"/>
                    <w:left w:val="none" w:sz="0" w:space="0" w:color="auto"/>
                    <w:bottom w:val="none" w:sz="0" w:space="0" w:color="auto"/>
                    <w:right w:val="none" w:sz="0" w:space="0" w:color="auto"/>
                  </w:divBdr>
                  <w:divsChild>
                    <w:div w:id="2898846">
                      <w:marLeft w:val="0"/>
                      <w:marRight w:val="0"/>
                      <w:marTop w:val="0"/>
                      <w:marBottom w:val="0"/>
                      <w:divBdr>
                        <w:top w:val="none" w:sz="0" w:space="0" w:color="auto"/>
                        <w:left w:val="none" w:sz="0" w:space="0" w:color="auto"/>
                        <w:bottom w:val="none" w:sz="0" w:space="0" w:color="auto"/>
                        <w:right w:val="none" w:sz="0" w:space="0" w:color="auto"/>
                      </w:divBdr>
                      <w:divsChild>
                        <w:div w:id="758603388">
                          <w:marLeft w:val="0"/>
                          <w:marRight w:val="0"/>
                          <w:marTop w:val="0"/>
                          <w:marBottom w:val="0"/>
                          <w:divBdr>
                            <w:top w:val="none" w:sz="0" w:space="0" w:color="auto"/>
                            <w:left w:val="none" w:sz="0" w:space="0" w:color="auto"/>
                            <w:bottom w:val="none" w:sz="0" w:space="0" w:color="auto"/>
                            <w:right w:val="none" w:sz="0" w:space="0" w:color="auto"/>
                          </w:divBdr>
                          <w:divsChild>
                            <w:div w:id="256251843">
                              <w:marLeft w:val="0"/>
                              <w:marRight w:val="0"/>
                              <w:marTop w:val="0"/>
                              <w:marBottom w:val="0"/>
                              <w:divBdr>
                                <w:top w:val="none" w:sz="0" w:space="0" w:color="auto"/>
                                <w:left w:val="none" w:sz="0" w:space="0" w:color="auto"/>
                                <w:bottom w:val="none" w:sz="0" w:space="0" w:color="auto"/>
                                <w:right w:val="none" w:sz="0" w:space="0" w:color="auto"/>
                              </w:divBdr>
                            </w:div>
                          </w:divsChild>
                        </w:div>
                        <w:div w:id="188837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056869">
      <w:bodyDiv w:val="1"/>
      <w:marLeft w:val="0"/>
      <w:marRight w:val="0"/>
      <w:marTop w:val="0"/>
      <w:marBottom w:val="0"/>
      <w:divBdr>
        <w:top w:val="none" w:sz="0" w:space="0" w:color="auto"/>
        <w:left w:val="none" w:sz="0" w:space="0" w:color="auto"/>
        <w:bottom w:val="none" w:sz="0" w:space="0" w:color="auto"/>
        <w:right w:val="none" w:sz="0" w:space="0" w:color="auto"/>
      </w:divBdr>
      <w:divsChild>
        <w:div w:id="1561288539">
          <w:marLeft w:val="0"/>
          <w:marRight w:val="0"/>
          <w:marTop w:val="0"/>
          <w:marBottom w:val="0"/>
          <w:divBdr>
            <w:top w:val="none" w:sz="0" w:space="0" w:color="auto"/>
            <w:left w:val="none" w:sz="0" w:space="0" w:color="auto"/>
            <w:bottom w:val="none" w:sz="0" w:space="0" w:color="auto"/>
            <w:right w:val="none" w:sz="0" w:space="0" w:color="auto"/>
          </w:divBdr>
        </w:div>
        <w:div w:id="1189220224">
          <w:marLeft w:val="0"/>
          <w:marRight w:val="0"/>
          <w:marTop w:val="0"/>
          <w:marBottom w:val="0"/>
          <w:divBdr>
            <w:top w:val="none" w:sz="0" w:space="0" w:color="auto"/>
            <w:left w:val="none" w:sz="0" w:space="0" w:color="auto"/>
            <w:bottom w:val="none" w:sz="0" w:space="0" w:color="auto"/>
            <w:right w:val="none" w:sz="0" w:space="0" w:color="auto"/>
          </w:divBdr>
        </w:div>
        <w:div w:id="1032918821">
          <w:marLeft w:val="0"/>
          <w:marRight w:val="0"/>
          <w:marTop w:val="0"/>
          <w:marBottom w:val="0"/>
          <w:divBdr>
            <w:top w:val="none" w:sz="0" w:space="0" w:color="auto"/>
            <w:left w:val="none" w:sz="0" w:space="0" w:color="auto"/>
            <w:bottom w:val="none" w:sz="0" w:space="0" w:color="auto"/>
            <w:right w:val="none" w:sz="0" w:space="0" w:color="auto"/>
          </w:divBdr>
        </w:div>
        <w:div w:id="2015108442">
          <w:marLeft w:val="0"/>
          <w:marRight w:val="0"/>
          <w:marTop w:val="0"/>
          <w:marBottom w:val="0"/>
          <w:divBdr>
            <w:top w:val="none" w:sz="0" w:space="0" w:color="auto"/>
            <w:left w:val="none" w:sz="0" w:space="0" w:color="auto"/>
            <w:bottom w:val="none" w:sz="0" w:space="0" w:color="auto"/>
            <w:right w:val="none" w:sz="0" w:space="0" w:color="auto"/>
          </w:divBdr>
        </w:div>
        <w:div w:id="342364240">
          <w:marLeft w:val="0"/>
          <w:marRight w:val="0"/>
          <w:marTop w:val="0"/>
          <w:marBottom w:val="0"/>
          <w:divBdr>
            <w:top w:val="none" w:sz="0" w:space="0" w:color="auto"/>
            <w:left w:val="none" w:sz="0" w:space="0" w:color="auto"/>
            <w:bottom w:val="none" w:sz="0" w:space="0" w:color="auto"/>
            <w:right w:val="none" w:sz="0" w:space="0" w:color="auto"/>
          </w:divBdr>
        </w:div>
        <w:div w:id="1293445437">
          <w:marLeft w:val="0"/>
          <w:marRight w:val="0"/>
          <w:marTop w:val="0"/>
          <w:marBottom w:val="0"/>
          <w:divBdr>
            <w:top w:val="none" w:sz="0" w:space="0" w:color="auto"/>
            <w:left w:val="none" w:sz="0" w:space="0" w:color="auto"/>
            <w:bottom w:val="none" w:sz="0" w:space="0" w:color="auto"/>
            <w:right w:val="none" w:sz="0" w:space="0" w:color="auto"/>
          </w:divBdr>
        </w:div>
        <w:div w:id="1585917784">
          <w:marLeft w:val="0"/>
          <w:marRight w:val="0"/>
          <w:marTop w:val="0"/>
          <w:marBottom w:val="0"/>
          <w:divBdr>
            <w:top w:val="none" w:sz="0" w:space="0" w:color="auto"/>
            <w:left w:val="none" w:sz="0" w:space="0" w:color="auto"/>
            <w:bottom w:val="none" w:sz="0" w:space="0" w:color="auto"/>
            <w:right w:val="none" w:sz="0" w:space="0" w:color="auto"/>
          </w:divBdr>
        </w:div>
        <w:div w:id="1339457318">
          <w:marLeft w:val="0"/>
          <w:marRight w:val="0"/>
          <w:marTop w:val="0"/>
          <w:marBottom w:val="0"/>
          <w:divBdr>
            <w:top w:val="none" w:sz="0" w:space="0" w:color="auto"/>
            <w:left w:val="none" w:sz="0" w:space="0" w:color="auto"/>
            <w:bottom w:val="none" w:sz="0" w:space="0" w:color="auto"/>
            <w:right w:val="none" w:sz="0" w:space="0" w:color="auto"/>
          </w:divBdr>
        </w:div>
      </w:divsChild>
    </w:div>
    <w:div w:id="1905994102">
      <w:bodyDiv w:val="1"/>
      <w:marLeft w:val="0"/>
      <w:marRight w:val="0"/>
      <w:marTop w:val="0"/>
      <w:marBottom w:val="0"/>
      <w:divBdr>
        <w:top w:val="none" w:sz="0" w:space="0" w:color="auto"/>
        <w:left w:val="none" w:sz="0" w:space="0" w:color="auto"/>
        <w:bottom w:val="none" w:sz="0" w:space="0" w:color="auto"/>
        <w:right w:val="none" w:sz="0" w:space="0" w:color="auto"/>
      </w:divBdr>
    </w:div>
    <w:div w:id="1932353800">
      <w:bodyDiv w:val="1"/>
      <w:marLeft w:val="0"/>
      <w:marRight w:val="0"/>
      <w:marTop w:val="0"/>
      <w:marBottom w:val="0"/>
      <w:divBdr>
        <w:top w:val="none" w:sz="0" w:space="0" w:color="auto"/>
        <w:left w:val="none" w:sz="0" w:space="0" w:color="auto"/>
        <w:bottom w:val="none" w:sz="0" w:space="0" w:color="auto"/>
        <w:right w:val="none" w:sz="0" w:space="0" w:color="auto"/>
      </w:divBdr>
    </w:div>
    <w:div w:id="1935480023">
      <w:bodyDiv w:val="1"/>
      <w:marLeft w:val="0"/>
      <w:marRight w:val="0"/>
      <w:marTop w:val="0"/>
      <w:marBottom w:val="0"/>
      <w:divBdr>
        <w:top w:val="none" w:sz="0" w:space="0" w:color="auto"/>
        <w:left w:val="none" w:sz="0" w:space="0" w:color="auto"/>
        <w:bottom w:val="none" w:sz="0" w:space="0" w:color="auto"/>
        <w:right w:val="none" w:sz="0" w:space="0" w:color="auto"/>
      </w:divBdr>
    </w:div>
    <w:div w:id="1942177278">
      <w:bodyDiv w:val="1"/>
      <w:marLeft w:val="0"/>
      <w:marRight w:val="0"/>
      <w:marTop w:val="0"/>
      <w:marBottom w:val="0"/>
      <w:divBdr>
        <w:top w:val="none" w:sz="0" w:space="0" w:color="auto"/>
        <w:left w:val="none" w:sz="0" w:space="0" w:color="auto"/>
        <w:bottom w:val="none" w:sz="0" w:space="0" w:color="auto"/>
        <w:right w:val="none" w:sz="0" w:space="0" w:color="auto"/>
      </w:divBdr>
    </w:div>
    <w:div w:id="1955749111">
      <w:bodyDiv w:val="1"/>
      <w:marLeft w:val="0"/>
      <w:marRight w:val="0"/>
      <w:marTop w:val="0"/>
      <w:marBottom w:val="0"/>
      <w:divBdr>
        <w:top w:val="none" w:sz="0" w:space="0" w:color="auto"/>
        <w:left w:val="none" w:sz="0" w:space="0" w:color="auto"/>
        <w:bottom w:val="none" w:sz="0" w:space="0" w:color="auto"/>
        <w:right w:val="none" w:sz="0" w:space="0" w:color="auto"/>
      </w:divBdr>
    </w:div>
    <w:div w:id="1962614369">
      <w:bodyDiv w:val="1"/>
      <w:marLeft w:val="0"/>
      <w:marRight w:val="0"/>
      <w:marTop w:val="0"/>
      <w:marBottom w:val="0"/>
      <w:divBdr>
        <w:top w:val="none" w:sz="0" w:space="0" w:color="auto"/>
        <w:left w:val="none" w:sz="0" w:space="0" w:color="auto"/>
        <w:bottom w:val="none" w:sz="0" w:space="0" w:color="auto"/>
        <w:right w:val="none" w:sz="0" w:space="0" w:color="auto"/>
      </w:divBdr>
    </w:div>
    <w:div w:id="1966424847">
      <w:bodyDiv w:val="1"/>
      <w:marLeft w:val="0"/>
      <w:marRight w:val="0"/>
      <w:marTop w:val="0"/>
      <w:marBottom w:val="0"/>
      <w:divBdr>
        <w:top w:val="none" w:sz="0" w:space="0" w:color="auto"/>
        <w:left w:val="none" w:sz="0" w:space="0" w:color="auto"/>
        <w:bottom w:val="none" w:sz="0" w:space="0" w:color="auto"/>
        <w:right w:val="none" w:sz="0" w:space="0" w:color="auto"/>
      </w:divBdr>
    </w:div>
    <w:div w:id="1981689600">
      <w:bodyDiv w:val="1"/>
      <w:marLeft w:val="0"/>
      <w:marRight w:val="0"/>
      <w:marTop w:val="0"/>
      <w:marBottom w:val="0"/>
      <w:divBdr>
        <w:top w:val="none" w:sz="0" w:space="0" w:color="auto"/>
        <w:left w:val="none" w:sz="0" w:space="0" w:color="auto"/>
        <w:bottom w:val="none" w:sz="0" w:space="0" w:color="auto"/>
        <w:right w:val="none" w:sz="0" w:space="0" w:color="auto"/>
      </w:divBdr>
    </w:div>
    <w:div w:id="1994406234">
      <w:bodyDiv w:val="1"/>
      <w:marLeft w:val="0"/>
      <w:marRight w:val="0"/>
      <w:marTop w:val="0"/>
      <w:marBottom w:val="0"/>
      <w:divBdr>
        <w:top w:val="none" w:sz="0" w:space="0" w:color="auto"/>
        <w:left w:val="none" w:sz="0" w:space="0" w:color="auto"/>
        <w:bottom w:val="none" w:sz="0" w:space="0" w:color="auto"/>
        <w:right w:val="none" w:sz="0" w:space="0" w:color="auto"/>
      </w:divBdr>
    </w:div>
    <w:div w:id="1995791721">
      <w:bodyDiv w:val="1"/>
      <w:marLeft w:val="0"/>
      <w:marRight w:val="0"/>
      <w:marTop w:val="0"/>
      <w:marBottom w:val="0"/>
      <w:divBdr>
        <w:top w:val="none" w:sz="0" w:space="0" w:color="auto"/>
        <w:left w:val="none" w:sz="0" w:space="0" w:color="auto"/>
        <w:bottom w:val="none" w:sz="0" w:space="0" w:color="auto"/>
        <w:right w:val="none" w:sz="0" w:space="0" w:color="auto"/>
      </w:divBdr>
    </w:div>
    <w:div w:id="2022317296">
      <w:bodyDiv w:val="1"/>
      <w:marLeft w:val="0"/>
      <w:marRight w:val="0"/>
      <w:marTop w:val="0"/>
      <w:marBottom w:val="0"/>
      <w:divBdr>
        <w:top w:val="none" w:sz="0" w:space="0" w:color="auto"/>
        <w:left w:val="none" w:sz="0" w:space="0" w:color="auto"/>
        <w:bottom w:val="none" w:sz="0" w:space="0" w:color="auto"/>
        <w:right w:val="none" w:sz="0" w:space="0" w:color="auto"/>
      </w:divBdr>
    </w:div>
    <w:div w:id="2031297907">
      <w:bodyDiv w:val="1"/>
      <w:marLeft w:val="0"/>
      <w:marRight w:val="0"/>
      <w:marTop w:val="0"/>
      <w:marBottom w:val="0"/>
      <w:divBdr>
        <w:top w:val="none" w:sz="0" w:space="0" w:color="auto"/>
        <w:left w:val="none" w:sz="0" w:space="0" w:color="auto"/>
        <w:bottom w:val="none" w:sz="0" w:space="0" w:color="auto"/>
        <w:right w:val="none" w:sz="0" w:space="0" w:color="auto"/>
      </w:divBdr>
      <w:divsChild>
        <w:div w:id="504902084">
          <w:marLeft w:val="0"/>
          <w:marRight w:val="0"/>
          <w:marTop w:val="0"/>
          <w:marBottom w:val="0"/>
          <w:divBdr>
            <w:top w:val="none" w:sz="0" w:space="0" w:color="auto"/>
            <w:left w:val="none" w:sz="0" w:space="0" w:color="auto"/>
            <w:bottom w:val="none" w:sz="0" w:space="0" w:color="auto"/>
            <w:right w:val="none" w:sz="0" w:space="0" w:color="auto"/>
          </w:divBdr>
        </w:div>
        <w:div w:id="1262570783">
          <w:marLeft w:val="0"/>
          <w:marRight w:val="0"/>
          <w:marTop w:val="0"/>
          <w:marBottom w:val="0"/>
          <w:divBdr>
            <w:top w:val="none" w:sz="0" w:space="0" w:color="auto"/>
            <w:left w:val="none" w:sz="0" w:space="0" w:color="auto"/>
            <w:bottom w:val="none" w:sz="0" w:space="0" w:color="auto"/>
            <w:right w:val="none" w:sz="0" w:space="0" w:color="auto"/>
          </w:divBdr>
        </w:div>
        <w:div w:id="1066798841">
          <w:marLeft w:val="0"/>
          <w:marRight w:val="0"/>
          <w:marTop w:val="0"/>
          <w:marBottom w:val="0"/>
          <w:divBdr>
            <w:top w:val="none" w:sz="0" w:space="0" w:color="auto"/>
            <w:left w:val="none" w:sz="0" w:space="0" w:color="auto"/>
            <w:bottom w:val="none" w:sz="0" w:space="0" w:color="auto"/>
            <w:right w:val="none" w:sz="0" w:space="0" w:color="auto"/>
          </w:divBdr>
        </w:div>
      </w:divsChild>
    </w:div>
    <w:div w:id="2031561539">
      <w:bodyDiv w:val="1"/>
      <w:marLeft w:val="0"/>
      <w:marRight w:val="0"/>
      <w:marTop w:val="0"/>
      <w:marBottom w:val="0"/>
      <w:divBdr>
        <w:top w:val="none" w:sz="0" w:space="0" w:color="auto"/>
        <w:left w:val="none" w:sz="0" w:space="0" w:color="auto"/>
        <w:bottom w:val="none" w:sz="0" w:space="0" w:color="auto"/>
        <w:right w:val="none" w:sz="0" w:space="0" w:color="auto"/>
      </w:divBdr>
      <w:divsChild>
        <w:div w:id="1648707493">
          <w:marLeft w:val="0"/>
          <w:marRight w:val="0"/>
          <w:marTop w:val="0"/>
          <w:marBottom w:val="0"/>
          <w:divBdr>
            <w:top w:val="none" w:sz="0" w:space="0" w:color="auto"/>
            <w:left w:val="none" w:sz="0" w:space="0" w:color="auto"/>
            <w:bottom w:val="none" w:sz="0" w:space="0" w:color="auto"/>
            <w:right w:val="none" w:sz="0" w:space="0" w:color="auto"/>
          </w:divBdr>
        </w:div>
        <w:div w:id="642580953">
          <w:marLeft w:val="0"/>
          <w:marRight w:val="0"/>
          <w:marTop w:val="0"/>
          <w:marBottom w:val="0"/>
          <w:divBdr>
            <w:top w:val="none" w:sz="0" w:space="0" w:color="auto"/>
            <w:left w:val="none" w:sz="0" w:space="0" w:color="auto"/>
            <w:bottom w:val="none" w:sz="0" w:space="0" w:color="auto"/>
            <w:right w:val="none" w:sz="0" w:space="0" w:color="auto"/>
          </w:divBdr>
        </w:div>
        <w:div w:id="1830290247">
          <w:marLeft w:val="0"/>
          <w:marRight w:val="0"/>
          <w:marTop w:val="0"/>
          <w:marBottom w:val="0"/>
          <w:divBdr>
            <w:top w:val="none" w:sz="0" w:space="0" w:color="auto"/>
            <w:left w:val="none" w:sz="0" w:space="0" w:color="auto"/>
            <w:bottom w:val="none" w:sz="0" w:space="0" w:color="auto"/>
            <w:right w:val="none" w:sz="0" w:space="0" w:color="auto"/>
          </w:divBdr>
        </w:div>
        <w:div w:id="1123961895">
          <w:marLeft w:val="0"/>
          <w:marRight w:val="0"/>
          <w:marTop w:val="0"/>
          <w:marBottom w:val="0"/>
          <w:divBdr>
            <w:top w:val="none" w:sz="0" w:space="0" w:color="auto"/>
            <w:left w:val="none" w:sz="0" w:space="0" w:color="auto"/>
            <w:bottom w:val="none" w:sz="0" w:space="0" w:color="auto"/>
            <w:right w:val="none" w:sz="0" w:space="0" w:color="auto"/>
          </w:divBdr>
        </w:div>
        <w:div w:id="106896359">
          <w:marLeft w:val="0"/>
          <w:marRight w:val="0"/>
          <w:marTop w:val="0"/>
          <w:marBottom w:val="0"/>
          <w:divBdr>
            <w:top w:val="none" w:sz="0" w:space="0" w:color="auto"/>
            <w:left w:val="none" w:sz="0" w:space="0" w:color="auto"/>
            <w:bottom w:val="none" w:sz="0" w:space="0" w:color="auto"/>
            <w:right w:val="none" w:sz="0" w:space="0" w:color="auto"/>
          </w:divBdr>
        </w:div>
      </w:divsChild>
    </w:div>
    <w:div w:id="2050228366">
      <w:bodyDiv w:val="1"/>
      <w:marLeft w:val="0"/>
      <w:marRight w:val="0"/>
      <w:marTop w:val="0"/>
      <w:marBottom w:val="0"/>
      <w:divBdr>
        <w:top w:val="none" w:sz="0" w:space="0" w:color="auto"/>
        <w:left w:val="none" w:sz="0" w:space="0" w:color="auto"/>
        <w:bottom w:val="none" w:sz="0" w:space="0" w:color="auto"/>
        <w:right w:val="none" w:sz="0" w:space="0" w:color="auto"/>
      </w:divBdr>
    </w:div>
    <w:div w:id="2054578252">
      <w:bodyDiv w:val="1"/>
      <w:marLeft w:val="0"/>
      <w:marRight w:val="0"/>
      <w:marTop w:val="0"/>
      <w:marBottom w:val="0"/>
      <w:divBdr>
        <w:top w:val="none" w:sz="0" w:space="0" w:color="auto"/>
        <w:left w:val="none" w:sz="0" w:space="0" w:color="auto"/>
        <w:bottom w:val="none" w:sz="0" w:space="0" w:color="auto"/>
        <w:right w:val="none" w:sz="0" w:space="0" w:color="auto"/>
      </w:divBdr>
    </w:div>
    <w:div w:id="2061005863">
      <w:bodyDiv w:val="1"/>
      <w:marLeft w:val="0"/>
      <w:marRight w:val="0"/>
      <w:marTop w:val="0"/>
      <w:marBottom w:val="0"/>
      <w:divBdr>
        <w:top w:val="none" w:sz="0" w:space="0" w:color="auto"/>
        <w:left w:val="none" w:sz="0" w:space="0" w:color="auto"/>
        <w:bottom w:val="none" w:sz="0" w:space="0" w:color="auto"/>
        <w:right w:val="none" w:sz="0" w:space="0" w:color="auto"/>
      </w:divBdr>
      <w:divsChild>
        <w:div w:id="565186486">
          <w:marLeft w:val="0"/>
          <w:marRight w:val="0"/>
          <w:marTop w:val="0"/>
          <w:marBottom w:val="0"/>
          <w:divBdr>
            <w:top w:val="none" w:sz="0" w:space="0" w:color="auto"/>
            <w:left w:val="none" w:sz="0" w:space="0" w:color="auto"/>
            <w:bottom w:val="none" w:sz="0" w:space="0" w:color="auto"/>
            <w:right w:val="none" w:sz="0" w:space="0" w:color="auto"/>
          </w:divBdr>
        </w:div>
        <w:div w:id="931819903">
          <w:marLeft w:val="0"/>
          <w:marRight w:val="0"/>
          <w:marTop w:val="0"/>
          <w:marBottom w:val="0"/>
          <w:divBdr>
            <w:top w:val="none" w:sz="0" w:space="0" w:color="auto"/>
            <w:left w:val="none" w:sz="0" w:space="0" w:color="auto"/>
            <w:bottom w:val="none" w:sz="0" w:space="0" w:color="auto"/>
            <w:right w:val="none" w:sz="0" w:space="0" w:color="auto"/>
          </w:divBdr>
        </w:div>
        <w:div w:id="981496496">
          <w:marLeft w:val="0"/>
          <w:marRight w:val="0"/>
          <w:marTop w:val="0"/>
          <w:marBottom w:val="0"/>
          <w:divBdr>
            <w:top w:val="none" w:sz="0" w:space="0" w:color="auto"/>
            <w:left w:val="none" w:sz="0" w:space="0" w:color="auto"/>
            <w:bottom w:val="none" w:sz="0" w:space="0" w:color="auto"/>
            <w:right w:val="none" w:sz="0" w:space="0" w:color="auto"/>
          </w:divBdr>
        </w:div>
      </w:divsChild>
    </w:div>
    <w:div w:id="2069454653">
      <w:bodyDiv w:val="1"/>
      <w:marLeft w:val="0"/>
      <w:marRight w:val="0"/>
      <w:marTop w:val="0"/>
      <w:marBottom w:val="0"/>
      <w:divBdr>
        <w:top w:val="none" w:sz="0" w:space="0" w:color="auto"/>
        <w:left w:val="none" w:sz="0" w:space="0" w:color="auto"/>
        <w:bottom w:val="none" w:sz="0" w:space="0" w:color="auto"/>
        <w:right w:val="none" w:sz="0" w:space="0" w:color="auto"/>
      </w:divBdr>
    </w:div>
    <w:div w:id="2080328397">
      <w:bodyDiv w:val="1"/>
      <w:marLeft w:val="0"/>
      <w:marRight w:val="0"/>
      <w:marTop w:val="0"/>
      <w:marBottom w:val="0"/>
      <w:divBdr>
        <w:top w:val="none" w:sz="0" w:space="0" w:color="auto"/>
        <w:left w:val="none" w:sz="0" w:space="0" w:color="auto"/>
        <w:bottom w:val="none" w:sz="0" w:space="0" w:color="auto"/>
        <w:right w:val="none" w:sz="0" w:space="0" w:color="auto"/>
      </w:divBdr>
      <w:divsChild>
        <w:div w:id="1800146949">
          <w:marLeft w:val="0"/>
          <w:marRight w:val="0"/>
          <w:marTop w:val="0"/>
          <w:marBottom w:val="0"/>
          <w:divBdr>
            <w:top w:val="none" w:sz="0" w:space="0" w:color="auto"/>
            <w:left w:val="none" w:sz="0" w:space="0" w:color="auto"/>
            <w:bottom w:val="none" w:sz="0" w:space="0" w:color="auto"/>
            <w:right w:val="none" w:sz="0" w:space="0" w:color="auto"/>
          </w:divBdr>
        </w:div>
        <w:div w:id="353310180">
          <w:marLeft w:val="0"/>
          <w:marRight w:val="0"/>
          <w:marTop w:val="0"/>
          <w:marBottom w:val="0"/>
          <w:divBdr>
            <w:top w:val="none" w:sz="0" w:space="0" w:color="auto"/>
            <w:left w:val="none" w:sz="0" w:space="0" w:color="auto"/>
            <w:bottom w:val="none" w:sz="0" w:space="0" w:color="auto"/>
            <w:right w:val="none" w:sz="0" w:space="0" w:color="auto"/>
          </w:divBdr>
        </w:div>
        <w:div w:id="1827209392">
          <w:marLeft w:val="0"/>
          <w:marRight w:val="0"/>
          <w:marTop w:val="0"/>
          <w:marBottom w:val="0"/>
          <w:divBdr>
            <w:top w:val="none" w:sz="0" w:space="0" w:color="auto"/>
            <w:left w:val="none" w:sz="0" w:space="0" w:color="auto"/>
            <w:bottom w:val="none" w:sz="0" w:space="0" w:color="auto"/>
            <w:right w:val="none" w:sz="0" w:space="0" w:color="auto"/>
          </w:divBdr>
        </w:div>
        <w:div w:id="1479037195">
          <w:marLeft w:val="0"/>
          <w:marRight w:val="0"/>
          <w:marTop w:val="0"/>
          <w:marBottom w:val="0"/>
          <w:divBdr>
            <w:top w:val="none" w:sz="0" w:space="0" w:color="auto"/>
            <w:left w:val="none" w:sz="0" w:space="0" w:color="auto"/>
            <w:bottom w:val="none" w:sz="0" w:space="0" w:color="auto"/>
            <w:right w:val="none" w:sz="0" w:space="0" w:color="auto"/>
          </w:divBdr>
        </w:div>
        <w:div w:id="1067189256">
          <w:marLeft w:val="0"/>
          <w:marRight w:val="0"/>
          <w:marTop w:val="0"/>
          <w:marBottom w:val="0"/>
          <w:divBdr>
            <w:top w:val="none" w:sz="0" w:space="0" w:color="auto"/>
            <w:left w:val="none" w:sz="0" w:space="0" w:color="auto"/>
            <w:bottom w:val="none" w:sz="0" w:space="0" w:color="auto"/>
            <w:right w:val="none" w:sz="0" w:space="0" w:color="auto"/>
          </w:divBdr>
        </w:div>
        <w:div w:id="774717484">
          <w:marLeft w:val="0"/>
          <w:marRight w:val="0"/>
          <w:marTop w:val="0"/>
          <w:marBottom w:val="0"/>
          <w:divBdr>
            <w:top w:val="none" w:sz="0" w:space="0" w:color="auto"/>
            <w:left w:val="none" w:sz="0" w:space="0" w:color="auto"/>
            <w:bottom w:val="none" w:sz="0" w:space="0" w:color="auto"/>
            <w:right w:val="none" w:sz="0" w:space="0" w:color="auto"/>
          </w:divBdr>
        </w:div>
      </w:divsChild>
    </w:div>
    <w:div w:id="2080861515">
      <w:bodyDiv w:val="1"/>
      <w:marLeft w:val="0"/>
      <w:marRight w:val="0"/>
      <w:marTop w:val="0"/>
      <w:marBottom w:val="0"/>
      <w:divBdr>
        <w:top w:val="none" w:sz="0" w:space="0" w:color="auto"/>
        <w:left w:val="none" w:sz="0" w:space="0" w:color="auto"/>
        <w:bottom w:val="none" w:sz="0" w:space="0" w:color="auto"/>
        <w:right w:val="none" w:sz="0" w:space="0" w:color="auto"/>
      </w:divBdr>
    </w:div>
    <w:div w:id="2086415346">
      <w:bodyDiv w:val="1"/>
      <w:marLeft w:val="0"/>
      <w:marRight w:val="0"/>
      <w:marTop w:val="0"/>
      <w:marBottom w:val="0"/>
      <w:divBdr>
        <w:top w:val="none" w:sz="0" w:space="0" w:color="auto"/>
        <w:left w:val="none" w:sz="0" w:space="0" w:color="auto"/>
        <w:bottom w:val="none" w:sz="0" w:space="0" w:color="auto"/>
        <w:right w:val="none" w:sz="0" w:space="0" w:color="auto"/>
      </w:divBdr>
    </w:div>
    <w:div w:id="2107919440">
      <w:bodyDiv w:val="1"/>
      <w:marLeft w:val="0"/>
      <w:marRight w:val="0"/>
      <w:marTop w:val="0"/>
      <w:marBottom w:val="0"/>
      <w:divBdr>
        <w:top w:val="none" w:sz="0" w:space="0" w:color="auto"/>
        <w:left w:val="none" w:sz="0" w:space="0" w:color="auto"/>
        <w:bottom w:val="none" w:sz="0" w:space="0" w:color="auto"/>
        <w:right w:val="none" w:sz="0" w:space="0" w:color="auto"/>
      </w:divBdr>
    </w:div>
    <w:div w:id="2109041071">
      <w:bodyDiv w:val="1"/>
      <w:marLeft w:val="0"/>
      <w:marRight w:val="0"/>
      <w:marTop w:val="0"/>
      <w:marBottom w:val="0"/>
      <w:divBdr>
        <w:top w:val="none" w:sz="0" w:space="0" w:color="auto"/>
        <w:left w:val="none" w:sz="0" w:space="0" w:color="auto"/>
        <w:bottom w:val="none" w:sz="0" w:space="0" w:color="auto"/>
        <w:right w:val="none" w:sz="0" w:space="0" w:color="auto"/>
      </w:divBdr>
    </w:div>
    <w:div w:id="2112310891">
      <w:bodyDiv w:val="1"/>
      <w:marLeft w:val="0"/>
      <w:marRight w:val="0"/>
      <w:marTop w:val="0"/>
      <w:marBottom w:val="0"/>
      <w:divBdr>
        <w:top w:val="none" w:sz="0" w:space="0" w:color="auto"/>
        <w:left w:val="none" w:sz="0" w:space="0" w:color="auto"/>
        <w:bottom w:val="none" w:sz="0" w:space="0" w:color="auto"/>
        <w:right w:val="none" w:sz="0" w:space="0" w:color="auto"/>
      </w:divBdr>
      <w:divsChild>
        <w:div w:id="1893737226">
          <w:marLeft w:val="0"/>
          <w:marRight w:val="0"/>
          <w:marTop w:val="0"/>
          <w:marBottom w:val="0"/>
          <w:divBdr>
            <w:top w:val="none" w:sz="0" w:space="0" w:color="auto"/>
            <w:left w:val="none" w:sz="0" w:space="0" w:color="auto"/>
            <w:bottom w:val="none" w:sz="0" w:space="0" w:color="auto"/>
            <w:right w:val="none" w:sz="0" w:space="0" w:color="auto"/>
          </w:divBdr>
        </w:div>
        <w:div w:id="1206138551">
          <w:marLeft w:val="0"/>
          <w:marRight w:val="0"/>
          <w:marTop w:val="0"/>
          <w:marBottom w:val="0"/>
          <w:divBdr>
            <w:top w:val="none" w:sz="0" w:space="0" w:color="auto"/>
            <w:left w:val="none" w:sz="0" w:space="0" w:color="auto"/>
            <w:bottom w:val="none" w:sz="0" w:space="0" w:color="auto"/>
            <w:right w:val="none" w:sz="0" w:space="0" w:color="auto"/>
          </w:divBdr>
        </w:div>
        <w:div w:id="778185423">
          <w:marLeft w:val="0"/>
          <w:marRight w:val="0"/>
          <w:marTop w:val="0"/>
          <w:marBottom w:val="0"/>
          <w:divBdr>
            <w:top w:val="none" w:sz="0" w:space="0" w:color="auto"/>
            <w:left w:val="none" w:sz="0" w:space="0" w:color="auto"/>
            <w:bottom w:val="none" w:sz="0" w:space="0" w:color="auto"/>
            <w:right w:val="none" w:sz="0" w:space="0" w:color="auto"/>
          </w:divBdr>
        </w:div>
        <w:div w:id="1397895418">
          <w:marLeft w:val="0"/>
          <w:marRight w:val="0"/>
          <w:marTop w:val="0"/>
          <w:marBottom w:val="0"/>
          <w:divBdr>
            <w:top w:val="none" w:sz="0" w:space="0" w:color="auto"/>
            <w:left w:val="none" w:sz="0" w:space="0" w:color="auto"/>
            <w:bottom w:val="none" w:sz="0" w:space="0" w:color="auto"/>
            <w:right w:val="none" w:sz="0" w:space="0" w:color="auto"/>
          </w:divBdr>
        </w:div>
        <w:div w:id="1822454768">
          <w:marLeft w:val="0"/>
          <w:marRight w:val="0"/>
          <w:marTop w:val="0"/>
          <w:marBottom w:val="0"/>
          <w:divBdr>
            <w:top w:val="none" w:sz="0" w:space="0" w:color="auto"/>
            <w:left w:val="none" w:sz="0" w:space="0" w:color="auto"/>
            <w:bottom w:val="none" w:sz="0" w:space="0" w:color="auto"/>
            <w:right w:val="none" w:sz="0" w:space="0" w:color="auto"/>
          </w:divBdr>
        </w:div>
        <w:div w:id="1649901500">
          <w:marLeft w:val="0"/>
          <w:marRight w:val="0"/>
          <w:marTop w:val="0"/>
          <w:marBottom w:val="0"/>
          <w:divBdr>
            <w:top w:val="none" w:sz="0" w:space="0" w:color="auto"/>
            <w:left w:val="none" w:sz="0" w:space="0" w:color="auto"/>
            <w:bottom w:val="none" w:sz="0" w:space="0" w:color="auto"/>
            <w:right w:val="none" w:sz="0" w:space="0" w:color="auto"/>
          </w:divBdr>
        </w:div>
        <w:div w:id="1858890081">
          <w:marLeft w:val="0"/>
          <w:marRight w:val="0"/>
          <w:marTop w:val="0"/>
          <w:marBottom w:val="0"/>
          <w:divBdr>
            <w:top w:val="none" w:sz="0" w:space="0" w:color="auto"/>
            <w:left w:val="none" w:sz="0" w:space="0" w:color="auto"/>
            <w:bottom w:val="none" w:sz="0" w:space="0" w:color="auto"/>
            <w:right w:val="none" w:sz="0" w:space="0" w:color="auto"/>
          </w:divBdr>
        </w:div>
        <w:div w:id="1661076420">
          <w:marLeft w:val="0"/>
          <w:marRight w:val="0"/>
          <w:marTop w:val="0"/>
          <w:marBottom w:val="0"/>
          <w:divBdr>
            <w:top w:val="none" w:sz="0" w:space="0" w:color="auto"/>
            <w:left w:val="none" w:sz="0" w:space="0" w:color="auto"/>
            <w:bottom w:val="none" w:sz="0" w:space="0" w:color="auto"/>
            <w:right w:val="none" w:sz="0" w:space="0" w:color="auto"/>
          </w:divBdr>
        </w:div>
      </w:divsChild>
    </w:div>
    <w:div w:id="2113817374">
      <w:bodyDiv w:val="1"/>
      <w:marLeft w:val="0"/>
      <w:marRight w:val="0"/>
      <w:marTop w:val="0"/>
      <w:marBottom w:val="0"/>
      <w:divBdr>
        <w:top w:val="none" w:sz="0" w:space="0" w:color="auto"/>
        <w:left w:val="none" w:sz="0" w:space="0" w:color="auto"/>
        <w:bottom w:val="none" w:sz="0" w:space="0" w:color="auto"/>
        <w:right w:val="none" w:sz="0" w:space="0" w:color="auto"/>
      </w:divBdr>
      <w:divsChild>
        <w:div w:id="541871254">
          <w:marLeft w:val="0"/>
          <w:marRight w:val="0"/>
          <w:marTop w:val="0"/>
          <w:marBottom w:val="0"/>
          <w:divBdr>
            <w:top w:val="none" w:sz="0" w:space="0" w:color="auto"/>
            <w:left w:val="none" w:sz="0" w:space="0" w:color="auto"/>
            <w:bottom w:val="none" w:sz="0" w:space="0" w:color="auto"/>
            <w:right w:val="none" w:sz="0" w:space="0" w:color="auto"/>
          </w:divBdr>
        </w:div>
        <w:div w:id="779640534">
          <w:marLeft w:val="0"/>
          <w:marRight w:val="0"/>
          <w:marTop w:val="0"/>
          <w:marBottom w:val="0"/>
          <w:divBdr>
            <w:top w:val="none" w:sz="0" w:space="0" w:color="auto"/>
            <w:left w:val="none" w:sz="0" w:space="0" w:color="auto"/>
            <w:bottom w:val="none" w:sz="0" w:space="0" w:color="auto"/>
            <w:right w:val="none" w:sz="0" w:space="0" w:color="auto"/>
          </w:divBdr>
        </w:div>
        <w:div w:id="1406806736">
          <w:marLeft w:val="0"/>
          <w:marRight w:val="0"/>
          <w:marTop w:val="0"/>
          <w:marBottom w:val="0"/>
          <w:divBdr>
            <w:top w:val="none" w:sz="0" w:space="0" w:color="auto"/>
            <w:left w:val="none" w:sz="0" w:space="0" w:color="auto"/>
            <w:bottom w:val="none" w:sz="0" w:space="0" w:color="auto"/>
            <w:right w:val="none" w:sz="0" w:space="0" w:color="auto"/>
          </w:divBdr>
        </w:div>
      </w:divsChild>
    </w:div>
    <w:div w:id="2115861111">
      <w:bodyDiv w:val="1"/>
      <w:marLeft w:val="0"/>
      <w:marRight w:val="0"/>
      <w:marTop w:val="0"/>
      <w:marBottom w:val="0"/>
      <w:divBdr>
        <w:top w:val="none" w:sz="0" w:space="0" w:color="auto"/>
        <w:left w:val="none" w:sz="0" w:space="0" w:color="auto"/>
        <w:bottom w:val="none" w:sz="0" w:space="0" w:color="auto"/>
        <w:right w:val="none" w:sz="0" w:space="0" w:color="auto"/>
      </w:divBdr>
      <w:divsChild>
        <w:div w:id="1493908123">
          <w:marLeft w:val="0"/>
          <w:marRight w:val="0"/>
          <w:marTop w:val="0"/>
          <w:marBottom w:val="0"/>
          <w:divBdr>
            <w:top w:val="none" w:sz="0" w:space="0" w:color="auto"/>
            <w:left w:val="none" w:sz="0" w:space="0" w:color="auto"/>
            <w:bottom w:val="none" w:sz="0" w:space="0" w:color="auto"/>
            <w:right w:val="none" w:sz="0" w:space="0" w:color="auto"/>
          </w:divBdr>
        </w:div>
        <w:div w:id="1484393959">
          <w:marLeft w:val="0"/>
          <w:marRight w:val="0"/>
          <w:marTop w:val="0"/>
          <w:marBottom w:val="0"/>
          <w:divBdr>
            <w:top w:val="none" w:sz="0" w:space="0" w:color="auto"/>
            <w:left w:val="none" w:sz="0" w:space="0" w:color="auto"/>
            <w:bottom w:val="none" w:sz="0" w:space="0" w:color="auto"/>
            <w:right w:val="none" w:sz="0" w:space="0" w:color="auto"/>
          </w:divBdr>
        </w:div>
        <w:div w:id="1353219806">
          <w:marLeft w:val="0"/>
          <w:marRight w:val="0"/>
          <w:marTop w:val="0"/>
          <w:marBottom w:val="0"/>
          <w:divBdr>
            <w:top w:val="none" w:sz="0" w:space="0" w:color="auto"/>
            <w:left w:val="none" w:sz="0" w:space="0" w:color="auto"/>
            <w:bottom w:val="none" w:sz="0" w:space="0" w:color="auto"/>
            <w:right w:val="none" w:sz="0" w:space="0" w:color="auto"/>
          </w:divBdr>
        </w:div>
        <w:div w:id="1054548118">
          <w:marLeft w:val="0"/>
          <w:marRight w:val="0"/>
          <w:marTop w:val="0"/>
          <w:marBottom w:val="0"/>
          <w:divBdr>
            <w:top w:val="none" w:sz="0" w:space="0" w:color="auto"/>
            <w:left w:val="none" w:sz="0" w:space="0" w:color="auto"/>
            <w:bottom w:val="none" w:sz="0" w:space="0" w:color="auto"/>
            <w:right w:val="none" w:sz="0" w:space="0" w:color="auto"/>
          </w:divBdr>
        </w:div>
        <w:div w:id="502430104">
          <w:marLeft w:val="0"/>
          <w:marRight w:val="0"/>
          <w:marTop w:val="0"/>
          <w:marBottom w:val="0"/>
          <w:divBdr>
            <w:top w:val="none" w:sz="0" w:space="0" w:color="auto"/>
            <w:left w:val="none" w:sz="0" w:space="0" w:color="auto"/>
            <w:bottom w:val="none" w:sz="0" w:space="0" w:color="auto"/>
            <w:right w:val="none" w:sz="0" w:space="0" w:color="auto"/>
          </w:divBdr>
        </w:div>
        <w:div w:id="2064131752">
          <w:marLeft w:val="0"/>
          <w:marRight w:val="0"/>
          <w:marTop w:val="0"/>
          <w:marBottom w:val="0"/>
          <w:divBdr>
            <w:top w:val="none" w:sz="0" w:space="0" w:color="auto"/>
            <w:left w:val="none" w:sz="0" w:space="0" w:color="auto"/>
            <w:bottom w:val="none" w:sz="0" w:space="0" w:color="auto"/>
            <w:right w:val="none" w:sz="0" w:space="0" w:color="auto"/>
          </w:divBdr>
        </w:div>
      </w:divsChild>
    </w:div>
    <w:div w:id="2138259006">
      <w:bodyDiv w:val="1"/>
      <w:marLeft w:val="0"/>
      <w:marRight w:val="0"/>
      <w:marTop w:val="0"/>
      <w:marBottom w:val="0"/>
      <w:divBdr>
        <w:top w:val="none" w:sz="0" w:space="0" w:color="auto"/>
        <w:left w:val="none" w:sz="0" w:space="0" w:color="auto"/>
        <w:bottom w:val="none" w:sz="0" w:space="0" w:color="auto"/>
        <w:right w:val="none" w:sz="0" w:space="0" w:color="auto"/>
      </w:divBdr>
      <w:divsChild>
        <w:div w:id="324667802">
          <w:marLeft w:val="0"/>
          <w:marRight w:val="0"/>
          <w:marTop w:val="240"/>
          <w:marBottom w:val="240"/>
          <w:divBdr>
            <w:top w:val="none" w:sz="0" w:space="0" w:color="auto"/>
            <w:left w:val="none" w:sz="0" w:space="0" w:color="auto"/>
            <w:bottom w:val="none" w:sz="0" w:space="0" w:color="auto"/>
            <w:right w:val="none" w:sz="0" w:space="0" w:color="auto"/>
          </w:divBdr>
        </w:div>
        <w:div w:id="1425222065">
          <w:marLeft w:val="0"/>
          <w:marRight w:val="0"/>
          <w:marTop w:val="240"/>
          <w:marBottom w:val="240"/>
          <w:divBdr>
            <w:top w:val="none" w:sz="0" w:space="0" w:color="auto"/>
            <w:left w:val="none" w:sz="0" w:space="0" w:color="auto"/>
            <w:bottom w:val="none" w:sz="0" w:space="0" w:color="auto"/>
            <w:right w:val="none" w:sz="0" w:space="0" w:color="auto"/>
          </w:divBdr>
        </w:div>
        <w:div w:id="21395745">
          <w:marLeft w:val="0"/>
          <w:marRight w:val="0"/>
          <w:marTop w:val="240"/>
          <w:marBottom w:val="0"/>
          <w:divBdr>
            <w:top w:val="none" w:sz="0" w:space="0" w:color="auto"/>
            <w:left w:val="none" w:sz="0" w:space="0" w:color="auto"/>
            <w:bottom w:val="none" w:sz="0" w:space="0" w:color="auto"/>
            <w:right w:val="none" w:sz="0" w:space="0" w:color="auto"/>
          </w:divBdr>
        </w:div>
        <w:div w:id="351225161">
          <w:marLeft w:val="0"/>
          <w:marRight w:val="0"/>
          <w:marTop w:val="240"/>
          <w:marBottom w:val="240"/>
          <w:divBdr>
            <w:top w:val="none" w:sz="0" w:space="0" w:color="auto"/>
            <w:left w:val="none" w:sz="0" w:space="0" w:color="auto"/>
            <w:bottom w:val="none" w:sz="0" w:space="0" w:color="auto"/>
            <w:right w:val="none" w:sz="0" w:space="0" w:color="auto"/>
          </w:divBdr>
        </w:div>
        <w:div w:id="515117297">
          <w:marLeft w:val="0"/>
          <w:marRight w:val="0"/>
          <w:marTop w:val="240"/>
          <w:marBottom w:val="240"/>
          <w:divBdr>
            <w:top w:val="none" w:sz="0" w:space="0" w:color="auto"/>
            <w:left w:val="none" w:sz="0" w:space="0" w:color="auto"/>
            <w:bottom w:val="none" w:sz="0" w:space="0" w:color="auto"/>
            <w:right w:val="none" w:sz="0" w:space="0" w:color="auto"/>
          </w:divBdr>
        </w:div>
        <w:div w:id="197164061">
          <w:marLeft w:val="0"/>
          <w:marRight w:val="0"/>
          <w:marTop w:val="240"/>
          <w:marBottom w:val="240"/>
          <w:divBdr>
            <w:top w:val="none" w:sz="0" w:space="0" w:color="auto"/>
            <w:left w:val="none" w:sz="0" w:space="0" w:color="auto"/>
            <w:bottom w:val="none" w:sz="0" w:space="0" w:color="auto"/>
            <w:right w:val="none" w:sz="0" w:space="0" w:color="auto"/>
          </w:divBdr>
        </w:div>
        <w:div w:id="515464862">
          <w:marLeft w:val="0"/>
          <w:marRight w:val="0"/>
          <w:marTop w:val="240"/>
          <w:marBottom w:val="240"/>
          <w:divBdr>
            <w:top w:val="none" w:sz="0" w:space="0" w:color="auto"/>
            <w:left w:val="none" w:sz="0" w:space="0" w:color="auto"/>
            <w:bottom w:val="none" w:sz="0" w:space="0" w:color="auto"/>
            <w:right w:val="none" w:sz="0" w:space="0" w:color="auto"/>
          </w:divBdr>
        </w:div>
      </w:divsChild>
    </w:div>
    <w:div w:id="214573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mailto:1@gmail.com"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mailto:collin-davreux@skynet.be" TargetMode="External"/><Relationship Id="rId7" Type="http://schemas.openxmlformats.org/officeDocument/2006/relationships/endnotes" Target="endnotes.xml"/><Relationship Id="rId12" Type="http://schemas.openxmlformats.org/officeDocument/2006/relationships/hyperlink" Target="mailto:veronique.paquay67@hotmail.com" TargetMode="External"/><Relationship Id="rId17" Type="http://schemas.openxmlformats.org/officeDocument/2006/relationships/hyperlink" Target="http://www.notredamedestroisvallees.be" TargetMode="External"/><Relationship Id="rId2" Type="http://schemas.openxmlformats.org/officeDocument/2006/relationships/numbering" Target="numbering.xml"/><Relationship Id="rId16" Type="http://schemas.openxmlformats.org/officeDocument/2006/relationships/hyperlink" Target="mailto:cat4@hotmail.be" TargetMode="External"/><Relationship Id="rId20" Type="http://schemas.openxmlformats.org/officeDocument/2006/relationships/hyperlink" Target="mailto:thyrion@skynet.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ne-gedinne.be/" TargetMode="External"/><Relationship Id="rId5" Type="http://schemas.openxmlformats.org/officeDocument/2006/relationships/webSettings" Target="webSettings.xml"/><Relationship Id="rId15" Type="http://schemas.openxmlformats.org/officeDocument/2006/relationships/hyperlink" Target="mailto:veronique.paquay67@hotmail.com" TargetMode="External"/><Relationship Id="rId23" Type="http://schemas.openxmlformats.org/officeDocument/2006/relationships/theme" Target="theme/theme1.xml"/><Relationship Id="rId10" Type="http://schemas.openxmlformats.org/officeDocument/2006/relationships/hyperlink" Target="mailto:veronique.paquay67@hotmail.com" TargetMode="External"/><Relationship Id="rId19" Type="http://schemas.openxmlformats.org/officeDocument/2006/relationships/hyperlink" Target="mailto:vanderperre.francis@gmail.com" TargetMode="External"/><Relationship Id="rId4" Type="http://schemas.openxmlformats.org/officeDocument/2006/relationships/settings" Target="settings.xml"/><Relationship Id="rId9" Type="http://schemas.openxmlformats.org/officeDocument/2006/relationships/hyperlink" Target="mailto:veronique.paquay67@hotmail.com" TargetMode="External"/><Relationship Id="rId14" Type="http://schemas.openxmlformats.org/officeDocument/2006/relationships/hyperlink" Target="mailto:x.devoghel@xdv.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8C32A4-C1E4-4DA0-8D72-EDE03EE21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3439</Words>
  <Characters>18920</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TOSHIBA</Company>
  <LinksUpToDate>false</LinksUpToDate>
  <CharactersWithSpaces>22315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 Vanderperre</dc:creator>
  <cp:lastModifiedBy>User</cp:lastModifiedBy>
  <cp:revision>2</cp:revision>
  <cp:lastPrinted>2026-09-20T11:41:00Z</cp:lastPrinted>
  <dcterms:created xsi:type="dcterms:W3CDTF">2026-10-05T13:10:00Z</dcterms:created>
  <dcterms:modified xsi:type="dcterms:W3CDTF">2026-10-05T13:10:00Z</dcterms:modified>
</cp:coreProperties>
</file>