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tbl>
      <w:tblPr>
        <w:tblStyle w:val="Grilledutableau"/>
        <w:tblW w:w="0" w:type="auto"/>
        <w:tblLook w:val="04A0"/>
      </w:tblPr>
      <w:tblGrid>
        <w:gridCol w:w="7335"/>
      </w:tblGrid>
      <w:tr w:rsidR="000441BF" w:rsidTr="000441BF">
        <w:tc>
          <w:tcPr>
            <w:tcW w:w="7335" w:type="dxa"/>
          </w:tcPr>
          <w:p w:rsidR="000441BF" w:rsidRPr="001E7ADC" w:rsidRDefault="000441BF" w:rsidP="000441BF">
            <w:pPr>
              <w:pStyle w:val="Standard"/>
              <w:rPr>
                <w:rFonts w:ascii="Arial" w:hAnsi="Arial"/>
                <w:b/>
                <w:bCs/>
                <w:sz w:val="22"/>
                <w:szCs w:val="22"/>
              </w:rPr>
            </w:pPr>
            <w:r w:rsidRPr="001E7ADC">
              <w:rPr>
                <w:rFonts w:ascii="Arial" w:hAnsi="Arial"/>
                <w:b/>
                <w:bCs/>
                <w:sz w:val="22"/>
                <w:szCs w:val="22"/>
              </w:rPr>
              <w:t>Recevront le sacrement de la confirmation le dimanche 17 mai à Gedinne à 10h30 :</w:t>
            </w:r>
          </w:p>
          <w:p w:rsidR="000441BF" w:rsidRPr="001E7ADC" w:rsidRDefault="000441BF" w:rsidP="000441BF">
            <w:pPr>
              <w:pStyle w:val="Standard"/>
              <w:rPr>
                <w:rFonts w:ascii="Arial" w:hAnsi="Arial"/>
                <w:b/>
                <w:bCs/>
                <w:sz w:val="22"/>
                <w:szCs w:val="22"/>
              </w:rPr>
            </w:pPr>
            <w:r w:rsidRPr="001E7ADC">
              <w:rPr>
                <w:rFonts w:ascii="Arial" w:hAnsi="Arial"/>
                <w:b/>
                <w:bCs/>
                <w:sz w:val="22"/>
                <w:szCs w:val="22"/>
              </w:rPr>
              <w:t>D</w:t>
            </w:r>
            <w:r w:rsidR="001E442F">
              <w:rPr>
                <w:rFonts w:ascii="Arial" w:hAnsi="Arial"/>
                <w:b/>
                <w:bCs/>
                <w:sz w:val="22"/>
                <w:szCs w:val="22"/>
              </w:rPr>
              <w:t>u</w:t>
            </w:r>
            <w:r w:rsidRPr="001E7ADC">
              <w:rPr>
                <w:rFonts w:ascii="Arial" w:hAnsi="Arial"/>
                <w:b/>
                <w:bCs/>
                <w:sz w:val="22"/>
                <w:szCs w:val="22"/>
              </w:rPr>
              <w:t xml:space="preserve"> secteur de Bièvre/</w:t>
            </w:r>
            <w:proofErr w:type="spellStart"/>
            <w:r w:rsidRPr="001E7ADC">
              <w:rPr>
                <w:rFonts w:ascii="Arial" w:hAnsi="Arial"/>
                <w:b/>
                <w:bCs/>
                <w:sz w:val="22"/>
                <w:szCs w:val="22"/>
              </w:rPr>
              <w:t>Daverdisse</w:t>
            </w:r>
            <w:proofErr w:type="spellEnd"/>
            <w:r w:rsidRPr="001E7ADC">
              <w:rPr>
                <w:rFonts w:ascii="Arial" w:hAnsi="Arial"/>
                <w:b/>
                <w:bCs/>
                <w:sz w:val="22"/>
                <w:szCs w:val="22"/>
              </w:rPr>
              <w:t xml:space="preserve"> :  Emile Bodet, Timothée Motte, Loris </w:t>
            </w:r>
            <w:proofErr w:type="spellStart"/>
            <w:r w:rsidRPr="001E7ADC">
              <w:rPr>
                <w:rFonts w:ascii="Arial" w:hAnsi="Arial"/>
                <w:b/>
                <w:bCs/>
                <w:sz w:val="22"/>
                <w:szCs w:val="22"/>
              </w:rPr>
              <w:t>Mottiaux</w:t>
            </w:r>
            <w:proofErr w:type="spellEnd"/>
            <w:r w:rsidRPr="001E7ADC">
              <w:rPr>
                <w:rFonts w:ascii="Arial" w:hAnsi="Arial"/>
                <w:b/>
                <w:bCs/>
                <w:sz w:val="22"/>
                <w:szCs w:val="22"/>
              </w:rPr>
              <w:t xml:space="preserve">, </w:t>
            </w:r>
            <w:proofErr w:type="spellStart"/>
            <w:r w:rsidRPr="001E7ADC">
              <w:rPr>
                <w:rFonts w:ascii="Arial" w:hAnsi="Arial"/>
                <w:b/>
                <w:bCs/>
                <w:sz w:val="22"/>
                <w:szCs w:val="22"/>
              </w:rPr>
              <w:t>Timaé</w:t>
            </w:r>
            <w:proofErr w:type="spellEnd"/>
            <w:r w:rsidRPr="001E7ADC">
              <w:rPr>
                <w:rFonts w:ascii="Arial" w:hAnsi="Arial"/>
                <w:b/>
                <w:bCs/>
                <w:sz w:val="22"/>
                <w:szCs w:val="22"/>
              </w:rPr>
              <w:t xml:space="preserve"> Gérard, Victor Duterme, Nathan Claeys, Rosie Poncelet, Roméo Pierlot, Joseph Dion, Diégo Bourgeois </w:t>
            </w:r>
          </w:p>
          <w:p w:rsidR="000441BF" w:rsidRPr="001E7ADC" w:rsidRDefault="000441BF" w:rsidP="000441BF">
            <w:pPr>
              <w:pStyle w:val="Standard"/>
              <w:rPr>
                <w:rFonts w:ascii="Arial" w:hAnsi="Arial"/>
                <w:b/>
                <w:bCs/>
                <w:sz w:val="22"/>
                <w:szCs w:val="22"/>
              </w:rPr>
            </w:pPr>
            <w:r w:rsidRPr="001E7ADC">
              <w:rPr>
                <w:rFonts w:ascii="Arial" w:hAnsi="Arial"/>
                <w:b/>
                <w:bCs/>
                <w:sz w:val="22"/>
                <w:szCs w:val="22"/>
              </w:rPr>
              <w:t>D</w:t>
            </w:r>
            <w:r w:rsidR="001E442F">
              <w:rPr>
                <w:rFonts w:ascii="Arial" w:hAnsi="Arial"/>
                <w:b/>
                <w:bCs/>
                <w:sz w:val="22"/>
                <w:szCs w:val="22"/>
              </w:rPr>
              <w:t>e</w:t>
            </w:r>
            <w:r w:rsidRPr="001E7ADC">
              <w:rPr>
                <w:rFonts w:ascii="Arial" w:hAnsi="Arial"/>
                <w:b/>
                <w:bCs/>
                <w:sz w:val="22"/>
                <w:szCs w:val="22"/>
              </w:rPr>
              <w:t xml:space="preserve"> l'Unité Pastorale de </w:t>
            </w:r>
            <w:proofErr w:type="spellStart"/>
            <w:r w:rsidRPr="001E7ADC">
              <w:rPr>
                <w:rFonts w:ascii="Arial" w:hAnsi="Arial"/>
                <w:b/>
                <w:bCs/>
                <w:sz w:val="22"/>
                <w:szCs w:val="22"/>
              </w:rPr>
              <w:t>Gedinne</w:t>
            </w:r>
            <w:proofErr w:type="spellEnd"/>
            <w:r w:rsidRPr="001E7ADC">
              <w:rPr>
                <w:rFonts w:ascii="Arial" w:hAnsi="Arial"/>
                <w:b/>
                <w:bCs/>
                <w:sz w:val="22"/>
                <w:szCs w:val="22"/>
              </w:rPr>
              <w:t xml:space="preserve"> Croix-</w:t>
            </w:r>
            <w:proofErr w:type="spellStart"/>
            <w:r w:rsidRPr="001E7ADC">
              <w:rPr>
                <w:rFonts w:ascii="Arial" w:hAnsi="Arial"/>
                <w:b/>
                <w:bCs/>
                <w:sz w:val="22"/>
                <w:szCs w:val="22"/>
              </w:rPr>
              <w:t>Scaille</w:t>
            </w:r>
            <w:proofErr w:type="spellEnd"/>
            <w:r w:rsidRPr="001E7ADC">
              <w:rPr>
                <w:rFonts w:ascii="Arial" w:hAnsi="Arial"/>
                <w:b/>
                <w:bCs/>
                <w:sz w:val="22"/>
                <w:szCs w:val="22"/>
              </w:rPr>
              <w:t xml:space="preserve"> : Eline Fortuné, Gédéon Clarinval, Célia Closset, Achille JeanBaptiste, O</w:t>
            </w:r>
            <w:r w:rsidR="004177C3">
              <w:rPr>
                <w:rFonts w:ascii="Arial" w:hAnsi="Arial"/>
                <w:b/>
                <w:bCs/>
                <w:sz w:val="22"/>
                <w:szCs w:val="22"/>
              </w:rPr>
              <w:t>sk</w:t>
            </w:r>
            <w:r w:rsidRPr="001E7ADC">
              <w:rPr>
                <w:rFonts w:ascii="Arial" w:hAnsi="Arial"/>
                <w:b/>
                <w:bCs/>
                <w:sz w:val="22"/>
                <w:szCs w:val="22"/>
              </w:rPr>
              <w:t>ar Clarinval, Eva Nemry, Adelin Longchamp, Yanis Pickaert, William Rezette, Adèle Wansard, Louis Manzanera</w:t>
            </w:r>
          </w:p>
          <w:p w:rsidR="000441BF" w:rsidRPr="000441BF" w:rsidRDefault="000441BF" w:rsidP="000441BF">
            <w:pPr>
              <w:pStyle w:val="Standard"/>
              <w:rPr>
                <w:b/>
                <w:bCs/>
                <w:sz w:val="28"/>
                <w:szCs w:val="28"/>
              </w:rPr>
            </w:pPr>
            <w:r w:rsidRPr="001E7ADC">
              <w:rPr>
                <w:rFonts w:ascii="Arial" w:hAnsi="Arial"/>
                <w:b/>
                <w:bCs/>
                <w:sz w:val="22"/>
                <w:szCs w:val="22"/>
              </w:rPr>
              <w:t>D</w:t>
            </w:r>
            <w:r w:rsidR="001E442F">
              <w:rPr>
                <w:rFonts w:ascii="Arial" w:hAnsi="Arial"/>
                <w:b/>
                <w:bCs/>
                <w:sz w:val="22"/>
                <w:szCs w:val="22"/>
              </w:rPr>
              <w:t>u</w:t>
            </w:r>
            <w:r w:rsidRPr="001E7ADC">
              <w:rPr>
                <w:rFonts w:ascii="Arial" w:hAnsi="Arial"/>
                <w:b/>
                <w:bCs/>
                <w:sz w:val="22"/>
                <w:szCs w:val="22"/>
              </w:rPr>
              <w:t xml:space="preserve"> secteur de </w:t>
            </w:r>
            <w:proofErr w:type="spellStart"/>
            <w:r w:rsidRPr="001E7ADC">
              <w:rPr>
                <w:rFonts w:ascii="Arial" w:hAnsi="Arial"/>
                <w:b/>
                <w:bCs/>
                <w:sz w:val="22"/>
                <w:szCs w:val="22"/>
              </w:rPr>
              <w:t>Vresse</w:t>
            </w:r>
            <w:proofErr w:type="spellEnd"/>
            <w:r w:rsidRPr="001E7ADC">
              <w:rPr>
                <w:rFonts w:ascii="Arial" w:hAnsi="Arial"/>
                <w:b/>
                <w:bCs/>
                <w:sz w:val="22"/>
                <w:szCs w:val="22"/>
              </w:rPr>
              <w:t> : Marius Martin, Gabriel Hesbois</w:t>
            </w:r>
          </w:p>
        </w:tc>
      </w:tr>
    </w:tbl>
    <w:p w:rsidR="000441BF" w:rsidRPr="000441BF" w:rsidRDefault="000441BF" w:rsidP="000441BF">
      <w:pPr>
        <w:spacing w:after="120" w:line="240" w:lineRule="auto"/>
        <w:jc w:val="both"/>
        <w:textAlignment w:val="baseline"/>
        <w:rPr>
          <w:rFonts w:ascii="Arial" w:eastAsia="Times New Roman" w:hAnsi="Arial" w:cs="Arial"/>
          <w:b/>
          <w:bCs/>
          <w:color w:val="000000"/>
          <w:sz w:val="16"/>
          <w:szCs w:val="16"/>
          <w:u w:val="single"/>
          <w:lang w:eastAsia="fr-FR"/>
        </w:rPr>
      </w:pPr>
    </w:p>
    <w:p w:rsidR="000441BF" w:rsidRPr="000441BF" w:rsidRDefault="000441BF" w:rsidP="000441BF">
      <w:pPr>
        <w:spacing w:after="120" w:line="240" w:lineRule="auto"/>
        <w:jc w:val="both"/>
        <w:textAlignment w:val="baseline"/>
        <w:rPr>
          <w:rFonts w:ascii="Arial" w:eastAsia="Times New Roman" w:hAnsi="Arial" w:cs="Arial"/>
          <w:lang w:eastAsia="fr-FR"/>
        </w:rPr>
      </w:pPr>
      <w:r w:rsidRPr="000441BF">
        <w:rPr>
          <w:rFonts w:ascii="Arial" w:eastAsia="Times New Roman" w:hAnsi="Arial" w:cs="Arial"/>
          <w:b/>
          <w:bCs/>
          <w:color w:val="000000"/>
          <w:sz w:val="24"/>
          <w:szCs w:val="24"/>
          <w:u w:val="single"/>
          <w:lang w:eastAsia="fr-FR"/>
        </w:rPr>
        <w:t xml:space="preserve">PROCHAINES RÉUNIONS DU SECTEUR PASTORAL pour </w:t>
      </w:r>
      <w:r w:rsidRPr="000441BF">
        <w:rPr>
          <w:rFonts w:ascii="Arial" w:eastAsia="Times New Roman" w:hAnsi="Arial" w:cs="Arial"/>
          <w:b/>
          <w:bCs/>
          <w:u w:val="single"/>
          <w:lang w:eastAsia="fr-FR"/>
        </w:rPr>
        <w:t>2026</w:t>
      </w:r>
      <w:r w:rsidRPr="000441BF">
        <w:rPr>
          <w:rFonts w:ascii="Arial" w:eastAsia="Times New Roman" w:hAnsi="Arial" w:cs="Arial"/>
          <w:u w:val="single"/>
          <w:lang w:eastAsia="fr-FR"/>
        </w:rPr>
        <w:t xml:space="preserve"> </w:t>
      </w:r>
      <w:r w:rsidRPr="000441BF">
        <w:rPr>
          <w:rFonts w:ascii="Arial" w:eastAsia="Times New Roman" w:hAnsi="Arial" w:cs="Arial"/>
          <w:lang w:eastAsia="fr-FR"/>
        </w:rPr>
        <w:t xml:space="preserve">au presbytère de Bièvre, rue des </w:t>
      </w:r>
      <w:proofErr w:type="spellStart"/>
      <w:r w:rsidRPr="000441BF">
        <w:rPr>
          <w:rFonts w:ascii="Arial" w:eastAsia="Times New Roman" w:hAnsi="Arial" w:cs="Arial"/>
          <w:lang w:eastAsia="fr-FR"/>
        </w:rPr>
        <w:t>Wez</w:t>
      </w:r>
      <w:proofErr w:type="spellEnd"/>
      <w:r w:rsidRPr="000441BF">
        <w:rPr>
          <w:rFonts w:ascii="Arial" w:eastAsia="Times New Roman" w:hAnsi="Arial" w:cs="Arial"/>
          <w:lang w:eastAsia="fr-FR"/>
        </w:rPr>
        <w:t>, 9 à 19h30 les vendredis 22/05, 19/06, 21/08, 25/09, 23/10, 20/11 et 18/12</w:t>
      </w:r>
    </w:p>
    <w:p w:rsidR="000441BF" w:rsidRPr="00F03EDF" w:rsidRDefault="000441BF" w:rsidP="000441BF">
      <w:pPr>
        <w:spacing w:after="0" w:line="240" w:lineRule="auto"/>
        <w:rPr>
          <w:rFonts w:ascii="Arial" w:hAnsi="Arial" w:cs="Arial"/>
          <w:b/>
          <w:u w:val="single"/>
        </w:rPr>
      </w:pPr>
      <w:r w:rsidRPr="00F03EDF">
        <w:rPr>
          <w:rFonts w:ascii="Arial" w:hAnsi="Arial" w:cs="Arial"/>
          <w:b/>
          <w:u w:val="single"/>
        </w:rPr>
        <w:t>NOUS ONT QUITTÉS POUR REJOINDRE LA MAISON DU PÈRE</w:t>
      </w:r>
    </w:p>
    <w:p w:rsidR="001E7ADC" w:rsidRPr="001E7ADC" w:rsidRDefault="001E7ADC" w:rsidP="004309D2">
      <w:pPr>
        <w:pStyle w:val="Paragraphedeliste"/>
        <w:numPr>
          <w:ilvl w:val="0"/>
          <w:numId w:val="1"/>
        </w:numPr>
        <w:spacing w:after="0" w:line="240" w:lineRule="auto"/>
        <w:contextualSpacing w:val="0"/>
        <w:jc w:val="both"/>
        <w:rPr>
          <w:rFonts w:ascii="Arial" w:hAnsi="Arial" w:cs="Arial"/>
          <w:b/>
          <w:sz w:val="20"/>
          <w:szCs w:val="20"/>
        </w:rPr>
      </w:pPr>
      <w:r w:rsidRPr="001E7ADC">
        <w:rPr>
          <w:rFonts w:ascii="Arial" w:hAnsi="Arial" w:cs="Arial"/>
          <w:b/>
          <w:sz w:val="20"/>
          <w:szCs w:val="20"/>
        </w:rPr>
        <w:t xml:space="preserve">Hélène JACQUEMART veuve d’Albert DARON décédée le 18/03/2026 à </w:t>
      </w:r>
      <w:proofErr w:type="spellStart"/>
      <w:r w:rsidRPr="001E7ADC">
        <w:rPr>
          <w:rFonts w:ascii="Arial" w:hAnsi="Arial" w:cs="Arial"/>
          <w:b/>
          <w:sz w:val="20"/>
          <w:szCs w:val="20"/>
        </w:rPr>
        <w:t>Daverdisse</w:t>
      </w:r>
      <w:proofErr w:type="spellEnd"/>
      <w:r w:rsidRPr="001E7ADC">
        <w:rPr>
          <w:rFonts w:ascii="Arial" w:hAnsi="Arial" w:cs="Arial"/>
          <w:b/>
          <w:sz w:val="20"/>
          <w:szCs w:val="20"/>
        </w:rPr>
        <w:t xml:space="preserve"> à l’âge de 106 ans. Funérailles à </w:t>
      </w:r>
      <w:proofErr w:type="spellStart"/>
      <w:r w:rsidRPr="001E7ADC">
        <w:rPr>
          <w:rFonts w:ascii="Arial" w:hAnsi="Arial" w:cs="Arial"/>
          <w:b/>
          <w:sz w:val="20"/>
          <w:szCs w:val="20"/>
        </w:rPr>
        <w:t>Daverdisse</w:t>
      </w:r>
      <w:proofErr w:type="spellEnd"/>
      <w:r w:rsidRPr="001E7ADC">
        <w:rPr>
          <w:rFonts w:ascii="Arial" w:hAnsi="Arial" w:cs="Arial"/>
          <w:b/>
          <w:sz w:val="20"/>
          <w:szCs w:val="20"/>
        </w:rPr>
        <w:t xml:space="preserve"> le 21/03/2026.</w:t>
      </w:r>
    </w:p>
    <w:p w:rsidR="001E7ADC" w:rsidRPr="001E7ADC" w:rsidRDefault="001E7ADC" w:rsidP="004309D2">
      <w:pPr>
        <w:pStyle w:val="Paragraphedeliste"/>
        <w:numPr>
          <w:ilvl w:val="0"/>
          <w:numId w:val="1"/>
        </w:numPr>
        <w:spacing w:after="0" w:line="240" w:lineRule="auto"/>
        <w:contextualSpacing w:val="0"/>
        <w:jc w:val="both"/>
        <w:rPr>
          <w:rFonts w:ascii="Arial" w:hAnsi="Arial" w:cs="Arial"/>
          <w:b/>
          <w:sz w:val="20"/>
          <w:szCs w:val="20"/>
        </w:rPr>
      </w:pPr>
      <w:r w:rsidRPr="001E7ADC">
        <w:rPr>
          <w:rFonts w:ascii="Arial" w:hAnsi="Arial" w:cs="Arial"/>
          <w:b/>
          <w:sz w:val="20"/>
          <w:szCs w:val="20"/>
        </w:rPr>
        <w:t>Paulette NOLLEVAUX décédée le 19/03/2026 à Florenville à l’âge de 79 ans. Funérailles</w:t>
      </w:r>
      <w:r w:rsidR="001E442F">
        <w:rPr>
          <w:rFonts w:ascii="Arial" w:hAnsi="Arial" w:cs="Arial"/>
          <w:b/>
          <w:sz w:val="20"/>
          <w:szCs w:val="20"/>
        </w:rPr>
        <w:t xml:space="preserve"> à</w:t>
      </w:r>
      <w:r w:rsidRPr="001E7ADC">
        <w:rPr>
          <w:rFonts w:ascii="Arial" w:hAnsi="Arial" w:cs="Arial"/>
          <w:b/>
          <w:sz w:val="20"/>
          <w:szCs w:val="20"/>
        </w:rPr>
        <w:t xml:space="preserve"> </w:t>
      </w:r>
      <w:proofErr w:type="spellStart"/>
      <w:r w:rsidRPr="001E7ADC">
        <w:rPr>
          <w:rFonts w:ascii="Arial" w:hAnsi="Arial" w:cs="Arial"/>
          <w:b/>
          <w:sz w:val="20"/>
          <w:szCs w:val="20"/>
        </w:rPr>
        <w:t>Graide</w:t>
      </w:r>
      <w:proofErr w:type="spellEnd"/>
      <w:r w:rsidRPr="001E7ADC">
        <w:rPr>
          <w:rFonts w:ascii="Arial" w:hAnsi="Arial" w:cs="Arial"/>
          <w:b/>
          <w:sz w:val="20"/>
          <w:szCs w:val="20"/>
        </w:rPr>
        <w:t xml:space="preserve"> le 21/03/2026.</w:t>
      </w:r>
    </w:p>
    <w:p w:rsidR="001E7ADC" w:rsidRPr="001E7ADC" w:rsidRDefault="001E7ADC" w:rsidP="004309D2">
      <w:pPr>
        <w:pStyle w:val="Paragraphedeliste"/>
        <w:numPr>
          <w:ilvl w:val="0"/>
          <w:numId w:val="1"/>
        </w:numPr>
        <w:spacing w:after="0" w:line="240" w:lineRule="auto"/>
        <w:contextualSpacing w:val="0"/>
        <w:jc w:val="both"/>
        <w:rPr>
          <w:rFonts w:ascii="Arial" w:hAnsi="Arial" w:cs="Arial"/>
          <w:b/>
          <w:sz w:val="20"/>
          <w:szCs w:val="20"/>
        </w:rPr>
      </w:pPr>
      <w:r w:rsidRPr="001E7ADC">
        <w:rPr>
          <w:rFonts w:ascii="Arial" w:hAnsi="Arial" w:cs="Arial"/>
          <w:b/>
          <w:sz w:val="20"/>
          <w:szCs w:val="20"/>
        </w:rPr>
        <w:t>Danuta SLIPENCZUK épouse de Jean-Claude BALFROID décédée à Libramont  le 27/03/2026 à l’âge de 73 ans. Funérailles à Monceau-en-Ardenne le 31/03/2026.</w:t>
      </w:r>
    </w:p>
    <w:p w:rsidR="001E7ADC" w:rsidRPr="001E7ADC" w:rsidRDefault="001E7ADC" w:rsidP="004309D2">
      <w:pPr>
        <w:pStyle w:val="Paragraphedeliste"/>
        <w:numPr>
          <w:ilvl w:val="0"/>
          <w:numId w:val="1"/>
        </w:numPr>
        <w:spacing w:after="0" w:line="240" w:lineRule="auto"/>
        <w:contextualSpacing w:val="0"/>
        <w:jc w:val="both"/>
        <w:rPr>
          <w:rFonts w:ascii="Arial" w:hAnsi="Arial" w:cs="Arial"/>
          <w:b/>
          <w:sz w:val="20"/>
          <w:szCs w:val="20"/>
        </w:rPr>
      </w:pPr>
      <w:r w:rsidRPr="001E7ADC">
        <w:rPr>
          <w:rFonts w:ascii="Arial" w:hAnsi="Arial" w:cs="Arial"/>
          <w:b/>
          <w:sz w:val="20"/>
          <w:szCs w:val="20"/>
        </w:rPr>
        <w:t xml:space="preserve">Jeanne DETROZ, veuve d’Albert LARDINOIS, décédée à </w:t>
      </w:r>
      <w:proofErr w:type="spellStart"/>
      <w:r w:rsidRPr="001E7ADC">
        <w:rPr>
          <w:rFonts w:ascii="Arial" w:hAnsi="Arial" w:cs="Arial"/>
          <w:b/>
          <w:sz w:val="20"/>
          <w:szCs w:val="20"/>
        </w:rPr>
        <w:t>Chanly</w:t>
      </w:r>
      <w:proofErr w:type="spellEnd"/>
      <w:r w:rsidRPr="001E7ADC">
        <w:rPr>
          <w:rFonts w:ascii="Arial" w:hAnsi="Arial" w:cs="Arial"/>
          <w:b/>
          <w:sz w:val="20"/>
          <w:szCs w:val="20"/>
        </w:rPr>
        <w:t xml:space="preserve"> à l</w:t>
      </w:r>
      <w:r>
        <w:rPr>
          <w:rFonts w:ascii="Arial" w:hAnsi="Arial" w:cs="Arial"/>
          <w:b/>
          <w:sz w:val="20"/>
          <w:szCs w:val="20"/>
        </w:rPr>
        <w:t>’</w:t>
      </w:r>
      <w:r w:rsidRPr="001E7ADC">
        <w:rPr>
          <w:rFonts w:ascii="Arial" w:hAnsi="Arial" w:cs="Arial"/>
          <w:b/>
          <w:sz w:val="20"/>
          <w:szCs w:val="20"/>
        </w:rPr>
        <w:t xml:space="preserve">âge de 93 ans. Funérailles à </w:t>
      </w:r>
      <w:proofErr w:type="spellStart"/>
      <w:r w:rsidRPr="001E7ADC">
        <w:rPr>
          <w:rFonts w:ascii="Arial" w:hAnsi="Arial" w:cs="Arial"/>
          <w:b/>
          <w:sz w:val="20"/>
          <w:szCs w:val="20"/>
        </w:rPr>
        <w:t>Daverdisse</w:t>
      </w:r>
      <w:proofErr w:type="spellEnd"/>
      <w:r w:rsidRPr="001E7ADC">
        <w:rPr>
          <w:rFonts w:ascii="Arial" w:hAnsi="Arial" w:cs="Arial"/>
          <w:b/>
          <w:sz w:val="20"/>
          <w:szCs w:val="20"/>
        </w:rPr>
        <w:t xml:space="preserve"> le 18/04/2026</w:t>
      </w:r>
    </w:p>
    <w:p w:rsidR="001E7ADC" w:rsidRDefault="001E7ADC" w:rsidP="000441BF">
      <w:pPr>
        <w:shd w:val="clear" w:color="auto" w:fill="FFFFFF"/>
        <w:spacing w:after="0" w:line="240" w:lineRule="auto"/>
        <w:rPr>
          <w:rFonts w:ascii="Arial" w:hAnsi="Arial" w:cs="Arial"/>
          <w:b/>
          <w:spacing w:val="-6"/>
          <w:u w:val="single"/>
        </w:rPr>
      </w:pPr>
    </w:p>
    <w:p w:rsidR="000441BF" w:rsidRPr="00BA3A10" w:rsidRDefault="000441BF" w:rsidP="000441BF">
      <w:pPr>
        <w:shd w:val="clear" w:color="auto" w:fill="FFFFFF"/>
        <w:spacing w:after="0" w:line="240" w:lineRule="auto"/>
        <w:rPr>
          <w:rFonts w:ascii="Arial" w:hAnsi="Arial" w:cs="Arial"/>
          <w:spacing w:val="-6"/>
        </w:rPr>
      </w:pPr>
      <w:r w:rsidRPr="00BA3A10">
        <w:rPr>
          <w:rFonts w:ascii="Arial" w:hAnsi="Arial" w:cs="Arial"/>
          <w:b/>
          <w:spacing w:val="-6"/>
          <w:u w:val="single"/>
        </w:rPr>
        <w:t>ANNONCES POUR LE MOIS D</w:t>
      </w:r>
      <w:r>
        <w:rPr>
          <w:rFonts w:ascii="Arial" w:hAnsi="Arial" w:cs="Arial"/>
          <w:b/>
          <w:spacing w:val="-6"/>
          <w:u w:val="single"/>
        </w:rPr>
        <w:t>E JUIN</w:t>
      </w:r>
      <w:r w:rsidRPr="00BA3A10">
        <w:rPr>
          <w:rFonts w:ascii="Arial" w:hAnsi="Arial" w:cs="Arial"/>
          <w:b/>
          <w:spacing w:val="-6"/>
          <w:u w:val="single"/>
        </w:rPr>
        <w:t xml:space="preserve"> 202</w:t>
      </w:r>
      <w:r>
        <w:rPr>
          <w:rFonts w:ascii="Arial" w:hAnsi="Arial" w:cs="Arial"/>
          <w:b/>
          <w:spacing w:val="-6"/>
          <w:u w:val="single"/>
        </w:rPr>
        <w:t>6</w:t>
      </w:r>
      <w:r w:rsidRPr="00BA3A10">
        <w:rPr>
          <w:rFonts w:ascii="Arial" w:hAnsi="Arial" w:cs="Arial"/>
          <w:spacing w:val="-6"/>
        </w:rPr>
        <w:t xml:space="preserve">  </w:t>
      </w:r>
    </w:p>
    <w:p w:rsidR="000441BF" w:rsidRDefault="000441BF" w:rsidP="000441BF">
      <w:pPr>
        <w:pBdr>
          <w:bottom w:val="single" w:sz="6" w:space="1" w:color="auto"/>
        </w:pBdr>
        <w:spacing w:after="0" w:line="240" w:lineRule="auto"/>
        <w:jc w:val="both"/>
        <w:rPr>
          <w:rFonts w:ascii="Arial" w:hAnsi="Arial" w:cs="Arial"/>
          <w:b/>
          <w:bCs/>
          <w:i/>
          <w:iCs/>
          <w:spacing w:val="-8"/>
          <w:sz w:val="24"/>
          <w:szCs w:val="24"/>
          <w:u w:val="single"/>
        </w:rPr>
      </w:pPr>
      <w:r w:rsidRPr="000441BF">
        <w:rPr>
          <w:rFonts w:ascii="Arial" w:hAnsi="Arial" w:cs="Arial"/>
          <w:spacing w:val="-8"/>
          <w:sz w:val="24"/>
          <w:szCs w:val="24"/>
        </w:rPr>
        <w:t xml:space="preserve">Pour les annonces, les intentions de messes à faire paraître dans le bulletin du mois de juin merci de les déposer au presbytère de Bièvre ou chez les personnes relais pour les paroisses de </w:t>
      </w:r>
      <w:proofErr w:type="spellStart"/>
      <w:r w:rsidRPr="000441BF">
        <w:rPr>
          <w:rFonts w:ascii="Arial" w:hAnsi="Arial" w:cs="Arial"/>
          <w:spacing w:val="-8"/>
          <w:sz w:val="24"/>
          <w:szCs w:val="24"/>
        </w:rPr>
        <w:t>Daverdisse</w:t>
      </w:r>
      <w:proofErr w:type="spellEnd"/>
      <w:r w:rsidRPr="000441BF">
        <w:rPr>
          <w:rFonts w:ascii="Arial" w:hAnsi="Arial" w:cs="Arial"/>
          <w:spacing w:val="-8"/>
          <w:sz w:val="24"/>
          <w:szCs w:val="24"/>
        </w:rPr>
        <w:t xml:space="preserve"> </w:t>
      </w:r>
      <w:r w:rsidRPr="000441BF">
        <w:rPr>
          <w:rFonts w:ascii="Arial" w:hAnsi="Arial" w:cs="Arial"/>
          <w:b/>
          <w:bCs/>
          <w:i/>
          <w:iCs/>
          <w:spacing w:val="-8"/>
          <w:sz w:val="24"/>
          <w:szCs w:val="24"/>
          <w:u w:val="single"/>
        </w:rPr>
        <w:t>AVANT LE 15 MAI</w:t>
      </w:r>
    </w:p>
    <w:p w:rsidR="001E7ADC" w:rsidRPr="001E7ADC" w:rsidRDefault="001E7ADC" w:rsidP="000441BF">
      <w:pPr>
        <w:pBdr>
          <w:bottom w:val="single" w:sz="6" w:space="1" w:color="auto"/>
        </w:pBdr>
        <w:spacing w:after="0" w:line="240" w:lineRule="auto"/>
        <w:jc w:val="both"/>
        <w:rPr>
          <w:rFonts w:ascii="Arial" w:hAnsi="Arial" w:cs="Arial"/>
          <w:b/>
          <w:bCs/>
          <w:i/>
          <w:iCs/>
          <w:spacing w:val="-8"/>
          <w:sz w:val="12"/>
          <w:szCs w:val="12"/>
          <w:u w:val="single"/>
        </w:rPr>
      </w:pPr>
    </w:p>
    <w:p w:rsidR="000441BF" w:rsidRPr="001D378B" w:rsidRDefault="000441BF" w:rsidP="000441BF">
      <w:pPr>
        <w:pStyle w:val="Standard"/>
        <w:rPr>
          <w:b/>
          <w:bCs/>
          <w:spacing w:val="-6"/>
          <w:sz w:val="26"/>
          <w:szCs w:val="26"/>
        </w:rPr>
      </w:pPr>
      <w:r>
        <w:rPr>
          <w:b/>
          <w:bCs/>
          <w:spacing w:val="-6"/>
          <w:sz w:val="26"/>
          <w:szCs w:val="26"/>
        </w:rPr>
        <w:t>R</w:t>
      </w:r>
      <w:r w:rsidRPr="001D378B">
        <w:rPr>
          <w:b/>
          <w:bCs/>
          <w:spacing w:val="-6"/>
          <w:sz w:val="26"/>
          <w:szCs w:val="26"/>
        </w:rPr>
        <w:t xml:space="preserve">écollection annuelle du doyenné de Gedinne à l'abbaye de </w:t>
      </w:r>
      <w:proofErr w:type="spellStart"/>
      <w:r w:rsidRPr="001D378B">
        <w:rPr>
          <w:b/>
          <w:bCs/>
          <w:spacing w:val="-6"/>
          <w:sz w:val="26"/>
          <w:szCs w:val="26"/>
        </w:rPr>
        <w:t>Cordemois</w:t>
      </w:r>
      <w:proofErr w:type="spellEnd"/>
      <w:r w:rsidRPr="001D378B">
        <w:rPr>
          <w:b/>
          <w:bCs/>
          <w:spacing w:val="-6"/>
          <w:sz w:val="26"/>
          <w:szCs w:val="26"/>
        </w:rPr>
        <w:t xml:space="preserve"> à Bouillon le samedi 24 octobre 2026 toute la journée</w:t>
      </w:r>
    </w:p>
    <w:p w:rsidR="000441BF" w:rsidRPr="001D378B" w:rsidRDefault="000441BF" w:rsidP="000441BF">
      <w:pPr>
        <w:pStyle w:val="Standard"/>
        <w:rPr>
          <w:b/>
          <w:bCs/>
          <w:spacing w:val="-6"/>
          <w:sz w:val="26"/>
          <w:szCs w:val="26"/>
        </w:rPr>
      </w:pPr>
      <w:r w:rsidRPr="001D378B">
        <w:rPr>
          <w:b/>
          <w:bCs/>
          <w:spacing w:val="-6"/>
          <w:sz w:val="26"/>
          <w:szCs w:val="26"/>
        </w:rPr>
        <w:t>Intervenant : Abbé Fernand Stréber</w:t>
      </w:r>
    </w:p>
    <w:p w:rsidR="000441BF" w:rsidRDefault="000441BF" w:rsidP="000441BF">
      <w:pPr>
        <w:spacing w:after="0" w:line="240" w:lineRule="auto"/>
        <w:rPr>
          <w:b/>
          <w:bCs/>
        </w:rPr>
      </w:pPr>
      <w:r w:rsidRPr="001D378B">
        <w:rPr>
          <w:b/>
          <w:bCs/>
          <w:spacing w:val="-6"/>
          <w:sz w:val="26"/>
          <w:szCs w:val="26"/>
        </w:rPr>
        <w:t>Thème : </w:t>
      </w:r>
      <w:r>
        <w:rPr>
          <w:b/>
          <w:bCs/>
          <w:spacing w:val="-6"/>
          <w:sz w:val="26"/>
          <w:szCs w:val="26"/>
        </w:rPr>
        <w:t>P</w:t>
      </w:r>
      <w:r w:rsidRPr="001D378B">
        <w:rPr>
          <w:b/>
          <w:bCs/>
          <w:spacing w:val="-6"/>
          <w:sz w:val="26"/>
          <w:szCs w:val="26"/>
        </w:rPr>
        <w:t>araboles de Saint Luc =&gt; "Père miséricordieux" et "Bon samaritain". Merci de bloquer cette date dans votre agenda pour vivre ensemble un temps de ressourcement, enseignement, partage et convivialité. Bienvenue à toutes et tous !</w:t>
      </w:r>
      <w:r w:rsidRPr="00C248BE">
        <w:rPr>
          <w:b/>
          <w:bCs/>
        </w:rPr>
        <w:t>  </w:t>
      </w:r>
    </w:p>
    <w:p w:rsidR="00CB5011" w:rsidRDefault="00922D48" w:rsidP="007F52A0">
      <w:pPr>
        <w:spacing w:after="0" w:line="240" w:lineRule="auto"/>
        <w:jc w:val="both"/>
      </w:pPr>
      <w:r>
        <w:rPr>
          <w:noProof/>
          <w:lang w:val="fr-FR" w:eastAsia="fr-FR"/>
        </w:rPr>
        <w:lastRenderedPageBreak/>
        <w:pict>
          <v:shapetype id="_x0000_t202" coordsize="21600,21600" o:spt="202" path="m,l,21600r21600,l21600,xe">
            <v:stroke joinstyle="miter"/>
            <v:path gradientshapeok="t" o:connecttype="rect"/>
          </v:shapetype>
          <v:shape id="Text Box 6" o:spid="_x0000_s1026" type="#_x0000_t202" style="position:absolute;left:0;text-align:left;margin-left:84.5pt;margin-top:112.7pt;width:200.25pt;height:36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" filled="f" fillcolor="#5b9bd5 [3208]" strokecolor="#f2f2f2 [3041]" strokeweight="3pt">
            <v:shadow on="t" color="#1f4d78 [1608]" opacity=".5" offset="1pt"/>
            <v:textbox>
              <w:txbxContent>
                <w:p w:rsidR="00CB5011" w:rsidRPr="00A2041A" w:rsidRDefault="00DA1D4A" w:rsidP="00DA1D4A">
                  <w:pPr>
                    <w:jc w:val="center"/>
                    <w:rPr>
                      <w:sz w:val="48"/>
                      <w:szCs w:val="48"/>
                    </w:rPr>
                  </w:pPr>
                  <w:r>
                    <w:rPr>
                      <w:sz w:val="48"/>
                      <w:szCs w:val="48"/>
                    </w:rPr>
                    <w:t>MAI</w:t>
                  </w:r>
                  <w:r w:rsidR="00194B9A">
                    <w:rPr>
                      <w:sz w:val="48"/>
                      <w:szCs w:val="48"/>
                    </w:rPr>
                    <w:t xml:space="preserve"> </w:t>
                  </w:r>
                  <w:r w:rsidR="00CB5011">
                    <w:rPr>
                      <w:sz w:val="48"/>
                      <w:szCs w:val="48"/>
                    </w:rPr>
                    <w:t>202</w:t>
                  </w:r>
                  <w:r w:rsidR="001070BE">
                    <w:rPr>
                      <w:sz w:val="48"/>
                      <w:szCs w:val="48"/>
                    </w:rPr>
                    <w:t>6</w:t>
                  </w:r>
                </w:p>
              </w:txbxContent>
            </v:textbox>
          </v:shape>
        </w:pict>
      </w:r>
      <w:r w:rsidR="00CB5011" w:rsidRPr="00981410">
        <w:rPr>
          <w:noProof/>
          <w:lang w:val="fr-FR" w:eastAsia="fr-FR"/>
        </w:rPr>
        <w:drawing>
          <wp:inline distT="0" distB="0" distL="0" distR="0">
            <wp:extent cx="4221480" cy="1388496"/>
            <wp:effectExtent l="19050" t="0" r="7620" b="0"/>
            <wp:docPr id="4" name="Image 1" descr="E:\Jose\Desktop\horaire messes\année 2015\novembre 2015\textes et infos_fichiers\image002.gif"/>
            <wp:cNvGraphicFramePr/>
            <a:graphic xmlns:a="http://schemas.openxmlformats.org/drawingml/2006/main">
              <a:graphicData uri="http://schemas.openxmlformats.org/drawingml/2006/picture">
                <pic:pic xmlns:pic="http://schemas.openxmlformats.org/drawingml/2006/picture">
                  <pic:nvPicPr>
                    <pic:cNvPr id="0" name="Picture 1" descr="E:\Jose\Desktop\horaire messes\année 2015\novembre 2015\textes et infos_fichiers\image002.gif"/>
                    <pic:cNvPicPr>
                      <a:picLocks noChangeAspect="1" noChangeArrowheads="1"/>
                    </pic:cNvPicPr>
                  </pic:nvPicPr>
                  <pic:blipFill>
                    <a:blip r:embed="rId8" cstate="print"/>
                    <a:srcRect/>
                    <a:stretch>
                      <a:fillRect/>
                    </a:stretch>
                  </pic:blipFill>
                  <pic:spPr bwMode="auto">
                    <a:xfrm>
                      <a:off x="0" y="0"/>
                      <a:ext cx="4221480" cy="1388496"/>
                    </a:xfrm>
                    <a:prstGeom prst="rect">
                      <a:avLst/>
                    </a:prstGeom>
                    <a:noFill/>
                    <a:ln w="9525">
                      <a:noFill/>
                      <a:miter lim="800000"/>
                      <a:headEnd/>
                      <a:tailEnd/>
                    </a:ln>
                  </pic:spPr>
                </pic:pic>
              </a:graphicData>
            </a:graphic>
          </wp:inline>
        </w:drawing>
      </w:r>
    </w:p>
    <w:p w:rsidR="00CB5011" w:rsidRDefault="00CB5011" w:rsidP="00CB5011">
      <w:pPr>
        <w:pStyle w:val="OmniPage2"/>
        <w:ind w:right="65"/>
        <w:jc w:val="both"/>
        <w:rPr>
          <w:sz w:val="24"/>
          <w:lang w:val="fr-FR"/>
        </w:rPr>
      </w:pPr>
    </w:p>
    <w:p w:rsidR="00BE36B0" w:rsidRDefault="00BE36B0" w:rsidP="00CB5011">
      <w:pPr>
        <w:pStyle w:val="OmniPage2"/>
        <w:ind w:right="65"/>
        <w:jc w:val="both"/>
        <w:rPr>
          <w:sz w:val="24"/>
          <w:lang w:val="fr-FR"/>
        </w:rPr>
      </w:pPr>
    </w:p>
    <w:p w:rsidR="00C866EE" w:rsidRDefault="00C866EE" w:rsidP="00CB5011">
      <w:pPr>
        <w:pStyle w:val="OmniPage2"/>
        <w:ind w:right="65"/>
        <w:jc w:val="both"/>
        <w:rPr>
          <w:sz w:val="10"/>
          <w:szCs w:val="10"/>
          <w:lang w:val="fr-FR"/>
        </w:rPr>
      </w:pPr>
    </w:p>
    <w:p w:rsidR="008F2DE5" w:rsidRDefault="008F2DE5" w:rsidP="008F2DE5">
      <w:pPr>
        <w:spacing w:after="0" w:line="240" w:lineRule="auto"/>
        <w:jc w:val="center"/>
        <w:rPr>
          <w:rFonts w:ascii="Arial" w:hAnsi="Arial" w:cs="Arial"/>
          <w:b/>
          <w:bCs/>
          <w:u w:val="single"/>
        </w:rPr>
      </w:pPr>
    </w:p>
    <w:p w:rsidR="0023201C" w:rsidRPr="001E442F" w:rsidRDefault="0023201C" w:rsidP="00123CD8">
      <w:pPr>
        <w:spacing w:after="120" w:line="240" w:lineRule="auto"/>
        <w:jc w:val="both"/>
        <w:textAlignment w:val="baseline"/>
        <w:rPr>
          <w:rFonts w:ascii="Times New Roman" w:eastAsia="Times New Roman" w:hAnsi="Times New Roman" w:cs="Times New Roman"/>
          <w:b/>
          <w:bCs/>
          <w:color w:val="000000"/>
          <w:sz w:val="24"/>
          <w:szCs w:val="24"/>
          <w:u w:val="single"/>
          <w:lang w:eastAsia="fr-FR"/>
        </w:rPr>
      </w:pPr>
      <w:r w:rsidRPr="001E442F">
        <w:rPr>
          <w:rFonts w:ascii="Times New Roman" w:eastAsia="Times New Roman" w:hAnsi="Times New Roman" w:cs="Times New Roman"/>
          <w:b/>
          <w:bCs/>
          <w:color w:val="000000"/>
          <w:sz w:val="24"/>
          <w:szCs w:val="24"/>
          <w:u w:val="single"/>
          <w:lang w:eastAsia="fr-FR"/>
        </w:rPr>
        <w:t>Célébration pour le sacrement de l'onction des malades le mardi 19 mai à 15h à l'église de Bièvre.</w:t>
      </w:r>
    </w:p>
    <w:p w:rsidR="001E442F" w:rsidRPr="001E442F" w:rsidRDefault="001E442F" w:rsidP="004309D2">
      <w:pPr>
        <w:numPr>
          <w:ilvl w:val="0"/>
          <w:numId w:val="3"/>
        </w:numPr>
        <w:spacing w:after="120" w:line="240" w:lineRule="auto"/>
        <w:jc w:val="both"/>
        <w:textAlignment w:val="baseline"/>
        <w:rPr>
          <w:rFonts w:ascii="Times New Roman" w:eastAsia="Times New Roman" w:hAnsi="Times New Roman" w:cs="Times New Roman"/>
          <w:b/>
          <w:bCs/>
          <w:color w:val="000000"/>
          <w:sz w:val="24"/>
          <w:szCs w:val="24"/>
          <w:u w:val="single"/>
          <w:lang w:eastAsia="fr-FR"/>
        </w:rPr>
      </w:pPr>
      <w:r w:rsidRPr="001E442F">
        <w:rPr>
          <w:rFonts w:ascii="Times New Roman" w:eastAsia="Times New Roman" w:hAnsi="Times New Roman" w:cs="Times New Roman"/>
          <w:b/>
          <w:bCs/>
          <w:color w:val="000000"/>
          <w:sz w:val="24"/>
          <w:szCs w:val="24"/>
          <w:u w:val="single"/>
          <w:lang w:eastAsia="fr-FR"/>
        </w:rPr>
        <w:t xml:space="preserve">Eucharistie à l'église de </w:t>
      </w:r>
      <w:proofErr w:type="spellStart"/>
      <w:r w:rsidRPr="001E442F">
        <w:rPr>
          <w:rFonts w:ascii="Times New Roman" w:eastAsia="Times New Roman" w:hAnsi="Times New Roman" w:cs="Times New Roman"/>
          <w:b/>
          <w:bCs/>
          <w:color w:val="000000"/>
          <w:sz w:val="24"/>
          <w:szCs w:val="24"/>
          <w:u w:val="single"/>
          <w:lang w:eastAsia="fr-FR"/>
        </w:rPr>
        <w:t>Oizy</w:t>
      </w:r>
      <w:proofErr w:type="spellEnd"/>
      <w:r w:rsidRPr="001E442F">
        <w:rPr>
          <w:rFonts w:ascii="Times New Roman" w:eastAsia="Times New Roman" w:hAnsi="Times New Roman" w:cs="Times New Roman"/>
          <w:b/>
          <w:bCs/>
          <w:color w:val="000000"/>
          <w:sz w:val="24"/>
          <w:szCs w:val="24"/>
          <w:u w:val="single"/>
          <w:lang w:eastAsia="fr-FR"/>
        </w:rPr>
        <w:t xml:space="preserve"> et Pèlerinage à Notre Dame du Bon Secours 14 mai à 15h00  </w:t>
      </w:r>
    </w:p>
    <w:p w:rsidR="001E442F" w:rsidRPr="001E442F" w:rsidRDefault="001E442F" w:rsidP="001E442F">
      <w:pPr>
        <w:spacing w:after="120" w:line="240" w:lineRule="auto"/>
        <w:jc w:val="both"/>
        <w:textAlignment w:val="baseline"/>
        <w:rPr>
          <w:rFonts w:ascii="Times New Roman" w:eastAsia="Times New Roman" w:hAnsi="Times New Roman" w:cs="Times New Roman"/>
          <w:b/>
          <w:bCs/>
          <w:color w:val="000000"/>
          <w:sz w:val="24"/>
          <w:szCs w:val="24"/>
          <w:u w:val="single"/>
          <w:lang w:eastAsia="fr-FR"/>
        </w:rPr>
      </w:pPr>
      <w:r w:rsidRPr="001E442F">
        <w:rPr>
          <w:rFonts w:ascii="Times New Roman" w:eastAsia="Times New Roman" w:hAnsi="Times New Roman" w:cs="Times New Roman"/>
          <w:b/>
          <w:bCs/>
          <w:color w:val="000000"/>
          <w:sz w:val="24"/>
          <w:szCs w:val="24"/>
          <w:u w:val="single"/>
          <w:lang w:eastAsia="fr-FR"/>
        </w:rPr>
        <w:t>Sacrement de confirmation des jeunes de notre doyenné de Gedinne dimanche 17 mai 2026 à Gedinne à 10h30 </w:t>
      </w:r>
    </w:p>
    <w:p w:rsidR="00D619B3" w:rsidRPr="00D619B3" w:rsidRDefault="00D619B3" w:rsidP="00D619B3">
      <w:pPr>
        <w:widowControl w:val="0"/>
        <w:pBdr>
          <w:top w:val="double" w:sz="1" w:space="1" w:color="000000"/>
          <w:left w:val="double" w:sz="1" w:space="4" w:color="000000"/>
          <w:bottom w:val="double" w:sz="1" w:space="1" w:color="000000"/>
          <w:right w:val="double" w:sz="1" w:space="4" w:color="000000"/>
        </w:pBdr>
        <w:spacing w:after="120" w:line="240" w:lineRule="auto"/>
        <w:jc w:val="both"/>
        <w:rPr>
          <w:rFonts w:ascii="Arial" w:hAnsi="Arial"/>
          <w:b/>
          <w:sz w:val="24"/>
          <w:szCs w:val="24"/>
        </w:rPr>
      </w:pPr>
      <w:r w:rsidRPr="00D619B3">
        <w:rPr>
          <w:rFonts w:ascii="Arial" w:hAnsi="Arial"/>
          <w:b/>
          <w:sz w:val="24"/>
          <w:szCs w:val="24"/>
        </w:rPr>
        <w:t>Des questions</w:t>
      </w:r>
    </w:p>
    <w:p w:rsidR="00D619B3" w:rsidRPr="001E442F" w:rsidRDefault="00D619B3" w:rsidP="00D619B3">
      <w:pPr>
        <w:widowControl w:val="0"/>
        <w:pBdr>
          <w:top w:val="double" w:sz="1" w:space="1" w:color="000000"/>
          <w:left w:val="double" w:sz="1" w:space="4" w:color="000000"/>
          <w:bottom w:val="double" w:sz="1" w:space="1" w:color="000000"/>
          <w:right w:val="double" w:sz="1" w:space="4" w:color="000000"/>
        </w:pBdr>
        <w:spacing w:after="120" w:line="240" w:lineRule="auto"/>
        <w:jc w:val="both"/>
        <w:rPr>
          <w:rFonts w:ascii="Arial" w:hAnsi="Arial"/>
          <w:b/>
          <w:sz w:val="20"/>
          <w:szCs w:val="20"/>
        </w:rPr>
      </w:pPr>
      <w:r w:rsidRPr="001E442F">
        <w:rPr>
          <w:rFonts w:ascii="Arial" w:hAnsi="Arial"/>
          <w:b/>
          <w:sz w:val="20"/>
          <w:szCs w:val="20"/>
        </w:rPr>
        <w:t xml:space="preserve">"Ils auront des doutes". Constat surprenant ! Comment des amis, des disciples, des fervents de </w:t>
      </w:r>
      <w:r w:rsidR="001E442F" w:rsidRPr="001E442F">
        <w:rPr>
          <w:rFonts w:ascii="Arial" w:hAnsi="Arial"/>
          <w:b/>
          <w:sz w:val="20"/>
          <w:szCs w:val="20"/>
        </w:rPr>
        <w:t>J</w:t>
      </w:r>
      <w:r w:rsidRPr="001E442F">
        <w:rPr>
          <w:rFonts w:ascii="Arial" w:hAnsi="Arial"/>
          <w:b/>
          <w:sz w:val="20"/>
          <w:szCs w:val="20"/>
        </w:rPr>
        <w:t>ésus ont-ils pu douter, se poser des questions à son sujet ? Mais est-il si évident de dire qu'il est vivant quand on l'a vu mourant sur la croix et sépulturé dans le tombeau de Joseph d’Arimathie ?</w:t>
      </w:r>
    </w:p>
    <w:p w:rsidR="00D619B3" w:rsidRPr="001E442F" w:rsidRDefault="00D619B3" w:rsidP="00D619B3">
      <w:pPr>
        <w:widowControl w:val="0"/>
        <w:pBdr>
          <w:top w:val="double" w:sz="1" w:space="1" w:color="000000"/>
          <w:left w:val="double" w:sz="1" w:space="4" w:color="000000"/>
          <w:bottom w:val="double" w:sz="1" w:space="1" w:color="000000"/>
          <w:right w:val="double" w:sz="1" w:space="4" w:color="000000"/>
        </w:pBdr>
        <w:spacing w:after="120" w:line="240" w:lineRule="auto"/>
        <w:jc w:val="both"/>
        <w:rPr>
          <w:rFonts w:ascii="Arial" w:hAnsi="Arial"/>
          <w:b/>
          <w:sz w:val="20"/>
          <w:szCs w:val="20"/>
        </w:rPr>
      </w:pPr>
      <w:r w:rsidRPr="001E442F">
        <w:rPr>
          <w:rFonts w:ascii="Arial" w:hAnsi="Arial"/>
          <w:b/>
          <w:sz w:val="20"/>
          <w:szCs w:val="20"/>
        </w:rPr>
        <w:t>Douter c'est s'interroger pour mieux voir, pour s'approcher plus sérieusement. La question permet de chercher et peut-être de trouver. Qui es-tu donc toi que les croyants disent "vivant" ? Qui es-tu quand on dit que tu parles dans la conscience des hommes ?</w:t>
      </w:r>
    </w:p>
    <w:p w:rsidR="00D619B3" w:rsidRPr="001E442F" w:rsidRDefault="00D619B3" w:rsidP="00D619B3">
      <w:pPr>
        <w:widowControl w:val="0"/>
        <w:pBdr>
          <w:top w:val="double" w:sz="1" w:space="1" w:color="000000"/>
          <w:left w:val="double" w:sz="1" w:space="4" w:color="000000"/>
          <w:bottom w:val="double" w:sz="1" w:space="1" w:color="000000"/>
          <w:right w:val="double" w:sz="1" w:space="4" w:color="000000"/>
        </w:pBdr>
        <w:spacing w:after="120" w:line="240" w:lineRule="auto"/>
        <w:jc w:val="both"/>
        <w:rPr>
          <w:rFonts w:ascii="Arial" w:hAnsi="Arial"/>
          <w:b/>
          <w:sz w:val="20"/>
          <w:szCs w:val="20"/>
        </w:rPr>
      </w:pPr>
      <w:r w:rsidRPr="001E442F">
        <w:rPr>
          <w:rFonts w:ascii="Arial" w:hAnsi="Arial"/>
          <w:b/>
          <w:sz w:val="20"/>
          <w:szCs w:val="20"/>
        </w:rPr>
        <w:t>"Quand je dis : "Je suis", "je suis qui je suis", pourquoi voulez-vous en savoir davantage ? Moi, Dieu, je ne puis vous en dire plus, sinon je vous enfermerai dans ce que vous appelez des "dogmes" ou des "vérités". Comment serai-je vérité si je vous disais des vérités ? A toutes vos questions, ma réponse est unique : "Je suis".</w:t>
      </w:r>
    </w:p>
    <w:p w:rsidR="00D619B3" w:rsidRPr="001E442F" w:rsidRDefault="00D619B3" w:rsidP="00D619B3">
      <w:pPr>
        <w:widowControl w:val="0"/>
        <w:pBdr>
          <w:top w:val="double" w:sz="1" w:space="1" w:color="000000"/>
          <w:left w:val="double" w:sz="1" w:space="4" w:color="000000"/>
          <w:bottom w:val="double" w:sz="1" w:space="1" w:color="000000"/>
          <w:right w:val="double" w:sz="1" w:space="4" w:color="000000"/>
        </w:pBdr>
        <w:spacing w:after="120" w:line="240" w:lineRule="auto"/>
        <w:jc w:val="both"/>
        <w:rPr>
          <w:rFonts w:ascii="Arial" w:hAnsi="Arial"/>
          <w:b/>
          <w:sz w:val="20"/>
          <w:szCs w:val="20"/>
        </w:rPr>
      </w:pPr>
      <w:r w:rsidRPr="001E442F">
        <w:rPr>
          <w:rFonts w:ascii="Arial" w:hAnsi="Arial"/>
          <w:b/>
          <w:sz w:val="20"/>
          <w:szCs w:val="20"/>
        </w:rPr>
        <w:t>Vous posez beaucoup de questions ? Ça vous évite d'entendre ma seule réponse : Je suis. Si vous voulez AVOIR la vérité, des vérités, comment alors pourriez-vous m'entendre quand je dis : "Je suis la vérité, je suis la vie, JE SUIS ?"</w:t>
      </w:r>
    </w:p>
    <w:p w:rsidR="00D619B3" w:rsidRPr="001E442F" w:rsidRDefault="00D619B3" w:rsidP="00D619B3">
      <w:pPr>
        <w:widowControl w:val="0"/>
        <w:pBdr>
          <w:top w:val="double" w:sz="1" w:space="1" w:color="000000"/>
          <w:left w:val="double" w:sz="1" w:space="4" w:color="000000"/>
          <w:bottom w:val="double" w:sz="1" w:space="1" w:color="000000"/>
          <w:right w:val="double" w:sz="1" w:space="4" w:color="000000"/>
        </w:pBdr>
        <w:spacing w:after="120" w:line="240" w:lineRule="auto"/>
        <w:jc w:val="both"/>
        <w:rPr>
          <w:rFonts w:ascii="Arial" w:hAnsi="Arial"/>
          <w:b/>
          <w:sz w:val="20"/>
          <w:szCs w:val="20"/>
        </w:rPr>
      </w:pPr>
      <w:r w:rsidRPr="001E442F">
        <w:rPr>
          <w:rFonts w:ascii="Arial" w:hAnsi="Arial"/>
          <w:b/>
          <w:sz w:val="20"/>
          <w:szCs w:val="20"/>
        </w:rPr>
        <w:t>Hyacinthe VULLIEZ</w:t>
      </w:r>
    </w:p>
    <w:p w:rsidR="00D619B3" w:rsidRDefault="00D619B3" w:rsidP="00D619B3">
      <w:pPr>
        <w:pStyle w:val="Standard"/>
        <w:jc w:val="center"/>
        <w:rPr>
          <w:sz w:val="28"/>
          <w:szCs w:val="28"/>
        </w:rPr>
      </w:pPr>
      <w:r>
        <w:rPr>
          <w:b/>
          <w:bCs/>
          <w:sz w:val="32"/>
          <w:szCs w:val="32"/>
        </w:rPr>
        <w:lastRenderedPageBreak/>
        <w:t>Le sacrement de l’onction des malades :</w:t>
      </w:r>
    </w:p>
    <w:p w:rsidR="000441BF" w:rsidRPr="0023201C" w:rsidRDefault="000441BF" w:rsidP="000441BF">
      <w:pPr>
        <w:pStyle w:val="Standard"/>
        <w:jc w:val="center"/>
        <w:rPr>
          <w:sz w:val="28"/>
          <w:szCs w:val="28"/>
        </w:rPr>
      </w:pPr>
      <w:r>
        <w:rPr>
          <w:b/>
          <w:bCs/>
          <w:sz w:val="32"/>
          <w:szCs w:val="32"/>
        </w:rPr>
        <w:t>Quel sens pour aujourd’hui ?</w:t>
      </w:r>
      <w:r>
        <w:rPr>
          <w:b/>
          <w:bCs/>
          <w:sz w:val="28"/>
          <w:szCs w:val="28"/>
        </w:rPr>
        <w:t xml:space="preserve">       </w:t>
      </w:r>
    </w:p>
    <w:p w:rsidR="000441BF" w:rsidRPr="0023201C" w:rsidRDefault="000441BF" w:rsidP="000441BF">
      <w:pPr>
        <w:pStyle w:val="Standard"/>
        <w:jc w:val="center"/>
        <w:rPr>
          <w:b/>
          <w:bCs/>
          <w:i/>
          <w:iCs/>
          <w:sz w:val="32"/>
          <w:szCs w:val="32"/>
        </w:rPr>
      </w:pPr>
      <w:r w:rsidRPr="0023201C">
        <w:rPr>
          <w:b/>
          <w:bCs/>
          <w:i/>
          <w:iCs/>
          <w:sz w:val="32"/>
          <w:szCs w:val="32"/>
        </w:rPr>
        <w:t>« J’étais malade et vous m’avez visité » (Mt</w:t>
      </w:r>
      <w:r w:rsidR="001E442F">
        <w:rPr>
          <w:b/>
          <w:bCs/>
          <w:i/>
          <w:iCs/>
          <w:sz w:val="32"/>
          <w:szCs w:val="32"/>
        </w:rPr>
        <w:t xml:space="preserve"> </w:t>
      </w:r>
      <w:r w:rsidRPr="0023201C">
        <w:rPr>
          <w:b/>
          <w:bCs/>
          <w:i/>
          <w:iCs/>
          <w:sz w:val="32"/>
          <w:szCs w:val="32"/>
        </w:rPr>
        <w:t>25,36)</w:t>
      </w:r>
    </w:p>
    <w:p w:rsidR="000441BF" w:rsidRPr="0023201C" w:rsidRDefault="000441BF" w:rsidP="000441BF">
      <w:pPr>
        <w:pStyle w:val="Standard"/>
      </w:pPr>
      <w:r w:rsidRPr="0023201C">
        <w:rPr>
          <w:i/>
          <w:iCs/>
        </w:rPr>
        <w:t>Notre existence humaine, étant soumise à la souffrance, à la maladie, à l’affaiblissement et à la mort, en tant que chrétiens, nous croyons en Jésus-Christ, médecin de nos âmes et de nos corps qui souhaite que son Église continue dans la force de l’Esprit-Saint son œuvre de guérison et de salut.</w:t>
      </w:r>
    </w:p>
    <w:p w:rsidR="000441BF" w:rsidRPr="0023201C" w:rsidRDefault="000441BF" w:rsidP="000441BF">
      <w:pPr>
        <w:pStyle w:val="Standard"/>
        <w:rPr>
          <w:i/>
          <w:iCs/>
        </w:rPr>
      </w:pPr>
      <w:r w:rsidRPr="0023201C">
        <w:rPr>
          <w:i/>
          <w:iCs/>
        </w:rPr>
        <w:tab/>
        <w:t>Ce sacrement de l’onction ouvre un chemin d’espérance et de réconfort, c’est un moyen précieux de la grâce de Dieu qui aide le malade à s’identifier au mystère de la mort et de la résurrection du Christ.</w:t>
      </w:r>
    </w:p>
    <w:p w:rsidR="000441BF" w:rsidRPr="0023201C" w:rsidRDefault="000441BF" w:rsidP="000441BF">
      <w:pPr>
        <w:pStyle w:val="Standard"/>
        <w:rPr>
          <w:i/>
          <w:iCs/>
        </w:rPr>
      </w:pPr>
      <w:r w:rsidRPr="0023201C">
        <w:rPr>
          <w:i/>
          <w:iCs/>
        </w:rPr>
        <w:tab/>
        <w:t xml:space="preserve">Ce sacrement de guérison est le signe </w:t>
      </w:r>
      <w:r w:rsidR="00D619B3" w:rsidRPr="0023201C">
        <w:rPr>
          <w:i/>
          <w:iCs/>
        </w:rPr>
        <w:t>de la</w:t>
      </w:r>
      <w:r w:rsidRPr="0023201C">
        <w:rPr>
          <w:i/>
          <w:iCs/>
        </w:rPr>
        <w:t xml:space="preserve"> compassion, de la tendresse, de l’affection, de la miséricorde, de la délivrance, de la bienveillance et de l’encouragement pour des personnes gravement malades corporellement, moralement ou spirituellement.</w:t>
      </w:r>
    </w:p>
    <w:p w:rsidR="000441BF" w:rsidRPr="0023201C" w:rsidRDefault="000441BF" w:rsidP="000441BF">
      <w:pPr>
        <w:pStyle w:val="Standard"/>
        <w:rPr>
          <w:i/>
          <w:iCs/>
        </w:rPr>
      </w:pPr>
      <w:r w:rsidRPr="0023201C">
        <w:rPr>
          <w:i/>
          <w:iCs/>
        </w:rPr>
        <w:tab/>
        <w:t xml:space="preserve">Le Christ </w:t>
      </w:r>
      <w:r w:rsidR="00D619B3" w:rsidRPr="0023201C">
        <w:rPr>
          <w:i/>
          <w:iCs/>
        </w:rPr>
        <w:t>(représenté</w:t>
      </w:r>
      <w:r w:rsidRPr="0023201C">
        <w:rPr>
          <w:i/>
          <w:iCs/>
        </w:rPr>
        <w:t xml:space="preserve"> par le prêtre) vient vers le malade pour l’apaiser, lui rendre confiance, le pardonner face à ses faiblesses et le fortifier moralement face à la maladie.</w:t>
      </w:r>
    </w:p>
    <w:p w:rsidR="000441BF" w:rsidRPr="0023201C" w:rsidRDefault="000441BF" w:rsidP="000441BF">
      <w:pPr>
        <w:pStyle w:val="Standard"/>
        <w:rPr>
          <w:i/>
          <w:iCs/>
        </w:rPr>
      </w:pPr>
      <w:r w:rsidRPr="0023201C">
        <w:rPr>
          <w:i/>
          <w:iCs/>
        </w:rPr>
        <w:tab/>
        <w:t xml:space="preserve">Cette onction des malades fait partie d’une célébration liturgique et communautaire </w:t>
      </w:r>
      <w:r w:rsidR="00D619B3" w:rsidRPr="0023201C">
        <w:rPr>
          <w:i/>
          <w:iCs/>
        </w:rPr>
        <w:t>quel que</w:t>
      </w:r>
      <w:r w:rsidRPr="0023201C">
        <w:rPr>
          <w:i/>
          <w:iCs/>
        </w:rPr>
        <w:t xml:space="preserve"> soit le lieu et le nombre de bénéficiaires. Elle peut être reçue individuellement par un prêtre ou de manière communautaire.</w:t>
      </w:r>
    </w:p>
    <w:p w:rsidR="000441BF" w:rsidRPr="0023201C" w:rsidRDefault="000441BF" w:rsidP="000441BF">
      <w:pPr>
        <w:pStyle w:val="Standard"/>
        <w:rPr>
          <w:b/>
          <w:bCs/>
          <w:i/>
          <w:iCs/>
          <w:sz w:val="32"/>
          <w:szCs w:val="32"/>
        </w:rPr>
      </w:pPr>
      <w:r w:rsidRPr="0023201C">
        <w:rPr>
          <w:b/>
          <w:bCs/>
          <w:i/>
          <w:iCs/>
          <w:sz w:val="32"/>
          <w:szCs w:val="32"/>
        </w:rPr>
        <w:tab/>
        <w:t>Ne craignons pas d’offrir au Christ nos fragilités, le Christ nous attend avec joie et enthousiasme !!!</w:t>
      </w:r>
    </w:p>
    <w:p w:rsidR="0023201C" w:rsidRDefault="0023201C" w:rsidP="0023201C">
      <w:pPr>
        <w:pStyle w:val="Standard"/>
        <w:rPr>
          <w:sz w:val="20"/>
          <w:szCs w:val="20"/>
        </w:rPr>
      </w:pPr>
    </w:p>
    <w:p w:rsidR="000441BF" w:rsidRPr="000441BF" w:rsidRDefault="000441BF" w:rsidP="000441BF">
      <w:pPr>
        <w:spacing w:after="0" w:line="240" w:lineRule="auto"/>
        <w:jc w:val="both"/>
        <w:rPr>
          <w:rFonts w:ascii="Arial" w:hAnsi="Arial" w:cs="Arial"/>
          <w:spacing w:val="-6"/>
        </w:rPr>
      </w:pPr>
      <w:r w:rsidRPr="000441BF">
        <w:rPr>
          <w:rFonts w:ascii="Arial" w:hAnsi="Arial" w:cs="Arial"/>
          <w:b/>
          <w:bCs/>
          <w:spacing w:val="-6"/>
        </w:rPr>
        <w:t>Dates des rencontres du Patro Saint Hubert de Bièvre :</w:t>
      </w:r>
    </w:p>
    <w:p w:rsidR="000441BF" w:rsidRPr="000441BF" w:rsidRDefault="000441BF" w:rsidP="000441BF">
      <w:pPr>
        <w:spacing w:after="0" w:line="240" w:lineRule="auto"/>
        <w:jc w:val="both"/>
        <w:rPr>
          <w:rFonts w:ascii="Arial" w:hAnsi="Arial" w:cs="Arial"/>
          <w:spacing w:val="-6"/>
        </w:rPr>
      </w:pPr>
      <w:r w:rsidRPr="000441BF">
        <w:rPr>
          <w:rFonts w:ascii="Arial" w:hAnsi="Arial" w:cs="Arial"/>
          <w:b/>
          <w:bCs/>
          <w:spacing w:val="-6"/>
        </w:rPr>
        <w:t>À partir de 4 ans jusque 14 ans.</w:t>
      </w:r>
    </w:p>
    <w:p w:rsidR="000441BF" w:rsidRPr="000441BF" w:rsidRDefault="000441BF" w:rsidP="000441BF">
      <w:pPr>
        <w:spacing w:after="0" w:line="240" w:lineRule="auto"/>
        <w:jc w:val="both"/>
        <w:rPr>
          <w:rFonts w:ascii="Arial" w:hAnsi="Arial" w:cs="Arial"/>
          <w:spacing w:val="-6"/>
        </w:rPr>
      </w:pPr>
      <w:r w:rsidRPr="000441BF">
        <w:rPr>
          <w:rFonts w:ascii="Arial" w:hAnsi="Arial" w:cs="Arial"/>
          <w:b/>
          <w:bCs/>
          <w:spacing w:val="-6"/>
        </w:rPr>
        <w:t xml:space="preserve">Dates du patro de 14h00 à 17h00 =&gt; 16 mai au patro St Hubert, rue des </w:t>
      </w:r>
      <w:proofErr w:type="spellStart"/>
      <w:r w:rsidRPr="000441BF">
        <w:rPr>
          <w:rFonts w:ascii="Arial" w:hAnsi="Arial" w:cs="Arial"/>
          <w:b/>
          <w:bCs/>
          <w:spacing w:val="-6"/>
        </w:rPr>
        <w:t>Wez</w:t>
      </w:r>
      <w:proofErr w:type="spellEnd"/>
      <w:r w:rsidRPr="000441BF">
        <w:rPr>
          <w:rFonts w:ascii="Arial" w:hAnsi="Arial" w:cs="Arial"/>
          <w:b/>
          <w:bCs/>
          <w:spacing w:val="-6"/>
        </w:rPr>
        <w:t>, 9 à 5555 Bièvre.</w:t>
      </w:r>
    </w:p>
    <w:p w:rsidR="000441BF" w:rsidRPr="000441BF" w:rsidRDefault="000441BF" w:rsidP="000441BF">
      <w:pPr>
        <w:spacing w:after="0" w:line="240" w:lineRule="auto"/>
        <w:jc w:val="both"/>
        <w:rPr>
          <w:rFonts w:ascii="Arial" w:hAnsi="Arial" w:cs="Arial"/>
          <w:spacing w:val="-6"/>
        </w:rPr>
      </w:pPr>
      <w:r w:rsidRPr="000441BF">
        <w:rPr>
          <w:rFonts w:ascii="Arial" w:hAnsi="Arial" w:cs="Arial"/>
          <w:b/>
          <w:bCs/>
          <w:spacing w:val="-6"/>
        </w:rPr>
        <w:t>Le premier patro est gratuit.</w:t>
      </w:r>
    </w:p>
    <w:p w:rsidR="000441BF" w:rsidRPr="000441BF" w:rsidRDefault="000441BF" w:rsidP="000441BF">
      <w:pPr>
        <w:spacing w:after="0" w:line="240" w:lineRule="auto"/>
        <w:jc w:val="both"/>
        <w:rPr>
          <w:rFonts w:ascii="Arial" w:hAnsi="Arial" w:cs="Arial"/>
          <w:b/>
          <w:bCs/>
          <w:spacing w:val="-6"/>
        </w:rPr>
      </w:pPr>
      <w:r w:rsidRPr="000441BF">
        <w:rPr>
          <w:rFonts w:ascii="Arial" w:hAnsi="Arial" w:cs="Arial"/>
          <w:b/>
          <w:bCs/>
          <w:spacing w:val="-6"/>
        </w:rPr>
        <w:t>Numéro de contact : Emilie Hoffman =&gt; 0471/94.84.19</w:t>
      </w:r>
    </w:p>
    <w:p w:rsidR="0023201C" w:rsidRPr="000441BF" w:rsidRDefault="000441BF" w:rsidP="000441BF">
      <w:pPr>
        <w:pStyle w:val="Standard"/>
        <w:rPr>
          <w:sz w:val="22"/>
          <w:szCs w:val="22"/>
        </w:rPr>
      </w:pPr>
      <w:r w:rsidRPr="000441BF">
        <w:rPr>
          <w:rFonts w:ascii="Arial" w:hAnsi="Arial"/>
          <w:b/>
          <w:bCs/>
          <w:spacing w:val="-6"/>
          <w:sz w:val="22"/>
          <w:szCs w:val="22"/>
        </w:rPr>
        <w:t xml:space="preserve">Si vous souhaitez soutenir le patro, un don peut être fait au compte du Patro Saint Hubert de Bièvre au numéro suivant =&gt; BE 41 0689 </w:t>
      </w:r>
      <w:r w:rsidRPr="000441BF">
        <w:rPr>
          <w:rFonts w:ascii="Arial" w:hAnsi="Arial"/>
          <w:b/>
          <w:bCs/>
          <w:spacing w:val="-10"/>
          <w:sz w:val="22"/>
          <w:szCs w:val="22"/>
        </w:rPr>
        <w:t>3030 5910. Merci pour les enfants et les animateurs qui les encadrent</w:t>
      </w:r>
    </w:p>
    <w:p w:rsidR="0023201C" w:rsidRPr="000441BF" w:rsidRDefault="0023201C" w:rsidP="0023201C">
      <w:pPr>
        <w:pStyle w:val="Standard"/>
        <w:rPr>
          <w:sz w:val="16"/>
          <w:szCs w:val="16"/>
        </w:rPr>
      </w:pPr>
    </w:p>
    <w:p w:rsidR="000441BF" w:rsidRPr="00F12285" w:rsidRDefault="000441BF" w:rsidP="000441BF">
      <w:pPr>
        <w:spacing w:after="0" w:line="240" w:lineRule="auto"/>
        <w:rPr>
          <w:sz w:val="28"/>
          <w:szCs w:val="28"/>
        </w:rPr>
      </w:pPr>
      <w:r w:rsidRPr="00F12285">
        <w:rPr>
          <w:b/>
          <w:bCs/>
          <w:sz w:val="28"/>
          <w:szCs w:val="28"/>
          <w:u w:val="single"/>
        </w:rPr>
        <w:t xml:space="preserve">Voici les dates des dons de sang pour l’année 2026 </w:t>
      </w:r>
    </w:p>
    <w:p w:rsidR="000441BF" w:rsidRPr="00EF10D9" w:rsidRDefault="000441BF" w:rsidP="000441BF">
      <w:pPr>
        <w:spacing w:after="0" w:line="240" w:lineRule="auto"/>
        <w:rPr>
          <w:sz w:val="24"/>
          <w:szCs w:val="24"/>
        </w:rPr>
      </w:pPr>
      <w:r w:rsidRPr="00EF10D9">
        <w:rPr>
          <w:b/>
          <w:bCs/>
          <w:sz w:val="24"/>
          <w:szCs w:val="24"/>
        </w:rPr>
        <w:t> VRESSE</w:t>
      </w:r>
      <w:r w:rsidRPr="00EF10D9">
        <w:rPr>
          <w:sz w:val="24"/>
          <w:szCs w:val="24"/>
        </w:rPr>
        <w:t> </w:t>
      </w:r>
      <w:r w:rsidRPr="00EF10D9">
        <w:rPr>
          <w:b/>
          <w:bCs/>
          <w:sz w:val="24"/>
          <w:szCs w:val="24"/>
        </w:rPr>
        <w:t>:  </w:t>
      </w:r>
      <w:r>
        <w:rPr>
          <w:b/>
          <w:bCs/>
          <w:i/>
          <w:iCs/>
          <w:sz w:val="24"/>
          <w:szCs w:val="24"/>
        </w:rPr>
        <w:t>L</w:t>
      </w:r>
      <w:r w:rsidRPr="00EF10D9">
        <w:rPr>
          <w:b/>
          <w:bCs/>
          <w:i/>
          <w:iCs/>
          <w:sz w:val="24"/>
          <w:szCs w:val="24"/>
        </w:rPr>
        <w:t xml:space="preserve">a </w:t>
      </w:r>
      <w:r>
        <w:rPr>
          <w:b/>
          <w:bCs/>
          <w:i/>
          <w:iCs/>
          <w:sz w:val="24"/>
          <w:szCs w:val="24"/>
        </w:rPr>
        <w:t>G</w:t>
      </w:r>
      <w:r w:rsidRPr="00EF10D9">
        <w:rPr>
          <w:b/>
          <w:bCs/>
          <w:i/>
          <w:iCs/>
          <w:sz w:val="24"/>
          <w:szCs w:val="24"/>
        </w:rPr>
        <w:t>lycine</w:t>
      </w:r>
      <w:r>
        <w:rPr>
          <w:sz w:val="24"/>
          <w:szCs w:val="24"/>
        </w:rPr>
        <w:t> :</w:t>
      </w:r>
      <w:r w:rsidRPr="00EF10D9">
        <w:rPr>
          <w:sz w:val="24"/>
          <w:szCs w:val="24"/>
        </w:rPr>
        <w:t xml:space="preserve"> 7 juillet – 20 octobre.</w:t>
      </w:r>
    </w:p>
    <w:p w:rsidR="000441BF" w:rsidRPr="003E2E31" w:rsidRDefault="000441BF" w:rsidP="000441BF">
      <w:pPr>
        <w:spacing w:after="0" w:line="240" w:lineRule="auto"/>
        <w:rPr>
          <w:spacing w:val="-6"/>
          <w:sz w:val="24"/>
          <w:szCs w:val="24"/>
        </w:rPr>
      </w:pPr>
      <w:r w:rsidRPr="00EF10D9">
        <w:rPr>
          <w:sz w:val="24"/>
          <w:szCs w:val="24"/>
        </w:rPr>
        <w:t> </w:t>
      </w:r>
      <w:r w:rsidRPr="003E2E31">
        <w:rPr>
          <w:b/>
          <w:bCs/>
          <w:spacing w:val="-6"/>
          <w:sz w:val="24"/>
          <w:szCs w:val="24"/>
        </w:rPr>
        <w:t>BIEVRE</w:t>
      </w:r>
      <w:r w:rsidRPr="003E2E31">
        <w:rPr>
          <w:spacing w:val="-6"/>
          <w:sz w:val="24"/>
          <w:szCs w:val="24"/>
        </w:rPr>
        <w:t> : </w:t>
      </w:r>
      <w:r>
        <w:rPr>
          <w:b/>
          <w:bCs/>
          <w:i/>
          <w:iCs/>
          <w:spacing w:val="-6"/>
          <w:sz w:val="24"/>
          <w:szCs w:val="24"/>
        </w:rPr>
        <w:t>C</w:t>
      </w:r>
      <w:r w:rsidRPr="003E2E31">
        <w:rPr>
          <w:b/>
          <w:bCs/>
          <w:i/>
          <w:iCs/>
          <w:spacing w:val="-6"/>
          <w:sz w:val="24"/>
          <w:szCs w:val="24"/>
        </w:rPr>
        <w:t>entre culturel</w:t>
      </w:r>
      <w:r w:rsidRPr="003E2E31">
        <w:rPr>
          <w:spacing w:val="-6"/>
          <w:sz w:val="24"/>
          <w:szCs w:val="24"/>
        </w:rPr>
        <w:t> : 16 juillet – 15 octobre.</w:t>
      </w:r>
    </w:p>
    <w:p w:rsidR="0023201C" w:rsidRDefault="000441BF" w:rsidP="000441BF">
      <w:pPr>
        <w:pStyle w:val="Standard"/>
        <w:rPr>
          <w:sz w:val="20"/>
          <w:szCs w:val="20"/>
        </w:rPr>
      </w:pPr>
      <w:r w:rsidRPr="00EF10D9">
        <w:t> </w:t>
      </w:r>
      <w:r w:rsidRPr="00EF10D9">
        <w:rPr>
          <w:b/>
          <w:bCs/>
        </w:rPr>
        <w:t>GEDIN</w:t>
      </w:r>
      <w:r w:rsidRPr="00EF10D9">
        <w:t>NE </w:t>
      </w:r>
      <w:r w:rsidRPr="00EF10D9">
        <w:rPr>
          <w:b/>
          <w:bCs/>
          <w:i/>
          <w:iCs/>
        </w:rPr>
        <w:t>: Tannerie</w:t>
      </w:r>
      <w:r w:rsidRPr="00EF10D9">
        <w:t> : 13 et 14 juillet – 12 et 13 octobre</w:t>
      </w:r>
    </w:p>
    <w:p w:rsidR="00223722" w:rsidRPr="0023053B" w:rsidRDefault="000C47F3"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color w:val="000000"/>
          <w:spacing w:val="-4"/>
        </w:rPr>
      </w:pPr>
      <w:bookmarkStart w:id="0" w:name="_Hlk217218504"/>
      <w:r w:rsidRPr="0023053B">
        <w:rPr>
          <w:rFonts w:ascii="Arial" w:hAnsi="Arial" w:cs="Arial"/>
          <w:b/>
          <w:bCs/>
          <w:i/>
          <w:iCs/>
          <w:spacing w:val="-6"/>
          <w:lang w:eastAsia="fr-BE"/>
        </w:rPr>
        <w:lastRenderedPageBreak/>
        <w:t> </w:t>
      </w:r>
      <w:r w:rsidR="00223722" w:rsidRPr="0023053B">
        <w:rPr>
          <w:rFonts w:asciiTheme="majorHAnsi" w:hAnsiTheme="majorHAnsi" w:cstheme="minorHAnsi"/>
          <w:b/>
          <w:color w:val="000000"/>
          <w:spacing w:val="-4"/>
        </w:rPr>
        <w:t>Nos prêtres : Abbé Casmir Nnubia</w:t>
      </w:r>
      <w:r w:rsidR="000B59AE" w:rsidRPr="0023053B">
        <w:rPr>
          <w:rFonts w:asciiTheme="majorHAnsi" w:hAnsiTheme="majorHAnsi" w:cstheme="minorHAnsi"/>
          <w:b/>
          <w:color w:val="000000"/>
          <w:spacing w:val="-4"/>
        </w:rPr>
        <w:t>, Doyen</w:t>
      </w:r>
      <w:r w:rsidR="00223722" w:rsidRPr="0023053B">
        <w:rPr>
          <w:rFonts w:asciiTheme="majorHAnsi" w:hAnsiTheme="majorHAnsi" w:cstheme="minorHAnsi"/>
          <w:b/>
          <w:color w:val="000000"/>
          <w:spacing w:val="-4"/>
        </w:rPr>
        <w:t> :  0474/63 03 88 ou ihechicassy@hotmail.com</w:t>
      </w:r>
    </w:p>
    <w:p w:rsidR="000B59AE" w:rsidRPr="0023053B"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rPr>
      </w:pPr>
      <w:r w:rsidRPr="0023053B">
        <w:rPr>
          <w:rFonts w:asciiTheme="majorHAnsi" w:hAnsiTheme="majorHAnsi" w:cstheme="minorHAnsi"/>
          <w:b/>
        </w:rPr>
        <w:t>Abbé Jean Jacques N’</w:t>
      </w:r>
      <w:proofErr w:type="spellStart"/>
      <w:r w:rsidRPr="0023053B">
        <w:rPr>
          <w:rFonts w:asciiTheme="majorHAnsi" w:hAnsiTheme="majorHAnsi" w:cstheme="minorHAnsi"/>
          <w:b/>
        </w:rPr>
        <w:t>Takpe</w:t>
      </w:r>
      <w:proofErr w:type="spellEnd"/>
      <w:r w:rsidRPr="0023053B">
        <w:rPr>
          <w:rFonts w:asciiTheme="majorHAnsi" w:hAnsiTheme="majorHAnsi" w:cstheme="minorHAnsi"/>
          <w:b/>
        </w:rPr>
        <w:t> </w:t>
      </w:r>
      <w:proofErr w:type="gramStart"/>
      <w:r w:rsidRPr="0023053B">
        <w:rPr>
          <w:rFonts w:asciiTheme="majorHAnsi" w:hAnsiTheme="majorHAnsi" w:cstheme="minorHAnsi"/>
          <w:b/>
        </w:rPr>
        <w:t>:  0465</w:t>
      </w:r>
      <w:proofErr w:type="gramEnd"/>
      <w:r w:rsidRPr="0023053B">
        <w:rPr>
          <w:rFonts w:asciiTheme="majorHAnsi" w:hAnsiTheme="majorHAnsi" w:cstheme="minorHAnsi"/>
          <w:b/>
        </w:rPr>
        <w:t xml:space="preserve">/60 60 16 ou </w:t>
      </w:r>
    </w:p>
    <w:p w:rsidR="00223722" w:rsidRPr="002376E7"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i/>
          <w:iCs/>
          <w:color w:val="002060"/>
          <w:u w:val="single"/>
        </w:rPr>
      </w:pPr>
      <w:proofErr w:type="spellStart"/>
      <w:proofErr w:type="gramStart"/>
      <w:r w:rsidRPr="002376E7">
        <w:rPr>
          <w:rFonts w:asciiTheme="majorHAnsi" w:hAnsiTheme="majorHAnsi" w:cstheme="minorHAnsi"/>
          <w:b/>
          <w:i/>
          <w:iCs/>
          <w:color w:val="002060"/>
          <w:u w:val="single"/>
        </w:rPr>
        <w:t>ntakpejeanjacques</w:t>
      </w:r>
      <w:proofErr w:type="spellEnd"/>
      <w:proofErr w:type="gramEnd"/>
      <w:r w:rsidRPr="002376E7">
        <w:rPr>
          <w:rFonts w:asciiTheme="majorHAnsi" w:hAnsiTheme="majorHAnsi" w:cstheme="minorHAnsi"/>
          <w:b/>
          <w:i/>
          <w:iCs/>
          <w:color w:val="002060"/>
          <w:u w:val="single"/>
        </w:rPr>
        <w:t xml:space="preserve"> 1 @gmail.com</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pPr>
      <w:r w:rsidRPr="0023053B">
        <w:rPr>
          <w:rFonts w:asciiTheme="majorHAnsi" w:hAnsiTheme="majorHAnsi" w:cstheme="minorHAnsi"/>
          <w:b/>
        </w:rPr>
        <w:t xml:space="preserve">Abbé Joseph Goffin : 061/414722 ou </w:t>
      </w:r>
      <w:proofErr w:type="spellStart"/>
      <w:r w:rsidRPr="0023053B">
        <w:rPr>
          <w:rFonts w:asciiTheme="majorHAnsi" w:hAnsiTheme="majorHAnsi" w:cstheme="minorHAnsi"/>
          <w:b/>
        </w:rPr>
        <w:t>josephgoffin</w:t>
      </w:r>
      <w:proofErr w:type="spellEnd"/>
      <w:r w:rsidRPr="0023053B">
        <w:rPr>
          <w:rFonts w:asciiTheme="majorHAnsi" w:hAnsiTheme="majorHAnsi" w:cstheme="minorHAnsi"/>
          <w:b/>
        </w:rPr>
        <w:t xml:space="preserve"> </w:t>
      </w:r>
      <w:hyperlink r:id="rId9" w:history="1">
        <w:r w:rsidRPr="0023053B">
          <w:rPr>
            <w:rStyle w:val="Lienhypertexte"/>
            <w:rFonts w:asciiTheme="majorHAnsi" w:hAnsiTheme="majorHAnsi" w:cstheme="minorHAnsi"/>
            <w:b/>
            <w:color w:val="auto"/>
            <w:u w:val="none"/>
          </w:rPr>
          <w:t>1@gmail.com</w:t>
        </w:r>
      </w:hyperlink>
    </w:p>
    <w:p w:rsidR="000B59AE" w:rsidRPr="0023053B" w:rsidRDefault="000B59AE"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rPr>
      </w:pPr>
      <w:r w:rsidRPr="0023053B">
        <w:rPr>
          <w:rFonts w:asciiTheme="majorHAnsi" w:hAnsiTheme="majorHAnsi" w:cstheme="minorHAnsi"/>
          <w:b/>
          <w:color w:val="000000"/>
        </w:rPr>
        <w:t xml:space="preserve">Le diacre Xavier de </w:t>
      </w:r>
      <w:proofErr w:type="spellStart"/>
      <w:r w:rsidRPr="0023053B">
        <w:rPr>
          <w:rFonts w:asciiTheme="majorHAnsi" w:hAnsiTheme="majorHAnsi" w:cstheme="minorHAnsi"/>
          <w:b/>
          <w:color w:val="000000"/>
        </w:rPr>
        <w:t>Voghel</w:t>
      </w:r>
      <w:proofErr w:type="spellEnd"/>
      <w:r w:rsidRPr="0023053B">
        <w:rPr>
          <w:rFonts w:asciiTheme="majorHAnsi" w:hAnsiTheme="majorHAnsi" w:cstheme="minorHAnsi"/>
          <w:b/>
          <w:color w:val="000000"/>
        </w:rPr>
        <w:t> (</w:t>
      </w:r>
      <w:proofErr w:type="spellStart"/>
      <w:r w:rsidRPr="0023053B">
        <w:rPr>
          <w:rFonts w:asciiTheme="majorHAnsi" w:hAnsiTheme="majorHAnsi" w:cstheme="minorHAnsi"/>
          <w:b/>
          <w:color w:val="000000"/>
        </w:rPr>
        <w:t>Oizy</w:t>
      </w:r>
      <w:proofErr w:type="spellEnd"/>
      <w:r w:rsidRPr="0023053B">
        <w:rPr>
          <w:rFonts w:asciiTheme="majorHAnsi" w:hAnsiTheme="majorHAnsi" w:cstheme="minorHAnsi"/>
          <w:b/>
          <w:color w:val="000000"/>
        </w:rPr>
        <w:t xml:space="preserve">): 0477/81.59.38. </w:t>
      </w:r>
      <w:proofErr w:type="gramStart"/>
      <w:r w:rsidRPr="0023053B">
        <w:rPr>
          <w:rFonts w:asciiTheme="majorHAnsi" w:hAnsiTheme="majorHAnsi" w:cstheme="minorHAnsi"/>
          <w:b/>
        </w:rPr>
        <w:t>ou</w:t>
      </w:r>
      <w:proofErr w:type="gramEnd"/>
      <w:r w:rsidRPr="0023053B">
        <w:rPr>
          <w:rFonts w:asciiTheme="majorHAnsi" w:hAnsiTheme="majorHAnsi" w:cstheme="minorHAnsi"/>
        </w:rPr>
        <w:t xml:space="preserve"> </w:t>
      </w:r>
      <w:hyperlink r:id="rId10" w:history="1">
        <w:r w:rsidRPr="0023053B">
          <w:rPr>
            <w:rStyle w:val="Lienhypertexte"/>
            <w:rFonts w:asciiTheme="majorHAnsi" w:hAnsiTheme="majorHAnsi" w:cstheme="minorHAnsi"/>
            <w:b/>
            <w:color w:val="auto"/>
          </w:rPr>
          <w:t>x.devoghel@xdv.be</w:t>
        </w:r>
      </w:hyperlink>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rPr>
          <w:rStyle w:val="Lienhypertexte"/>
          <w:rFonts w:asciiTheme="majorHAnsi" w:hAnsiTheme="majorHAnsi" w:cstheme="minorHAnsi"/>
          <w:b/>
          <w:i/>
          <w:color w:val="000000"/>
          <w:u w:val="none"/>
        </w:rPr>
      </w:pPr>
      <w:r w:rsidRPr="0023053B">
        <w:rPr>
          <w:rFonts w:asciiTheme="majorHAnsi" w:hAnsiTheme="majorHAnsi" w:cstheme="minorHAnsi"/>
          <w:b/>
          <w:color w:val="000000"/>
          <w:spacing w:val="-2"/>
        </w:rPr>
        <w:t xml:space="preserve">Nos assistantes paroissiales : Véronique Paquay: 061/51 18 03, ou 0471/31 11 02 </w:t>
      </w:r>
      <w:proofErr w:type="gramStart"/>
      <w:r w:rsidRPr="0023053B">
        <w:rPr>
          <w:rFonts w:asciiTheme="majorHAnsi" w:hAnsiTheme="majorHAnsi" w:cstheme="minorHAnsi"/>
          <w:b/>
          <w:color w:val="000000"/>
          <w:spacing w:val="-2"/>
        </w:rPr>
        <w:t>r</w:t>
      </w:r>
      <w:r w:rsidRPr="0023053B">
        <w:rPr>
          <w:rFonts w:asciiTheme="majorHAnsi" w:hAnsiTheme="majorHAnsi" w:cstheme="minorHAnsi"/>
          <w:b/>
          <w:color w:val="000000"/>
        </w:rPr>
        <w:t>esponsable de</w:t>
      </w:r>
      <w:r w:rsidR="002376E7">
        <w:rPr>
          <w:rFonts w:asciiTheme="majorHAnsi" w:hAnsiTheme="majorHAnsi" w:cstheme="minorHAnsi"/>
          <w:b/>
          <w:color w:val="000000"/>
        </w:rPr>
        <w:t xml:space="preserve"> la catéchèse et des baptêmes </w:t>
      </w:r>
      <w:hyperlink r:id="rId11" w:history="1">
        <w:r w:rsidR="002376E7" w:rsidRPr="00CD3C9D">
          <w:rPr>
            <w:rStyle w:val="Lienhypertexte"/>
            <w:rFonts w:asciiTheme="majorHAnsi" w:hAnsiTheme="majorHAnsi" w:cstheme="minorHAnsi"/>
            <w:b/>
            <w:i/>
          </w:rPr>
          <w:t>veronique.paquay67@hotmail.com</w:t>
        </w:r>
        <w:proofErr w:type="gramEnd"/>
      </w:hyperlink>
    </w:p>
    <w:p w:rsidR="00223722" w:rsidRPr="002376E7"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Cambria" w:hAnsi="Cambria" w:cstheme="minorHAnsi"/>
          <w:b/>
          <w:i/>
          <w:iCs/>
          <w:color w:val="1F4E79" w:themeColor="accent5" w:themeShade="80"/>
        </w:rPr>
      </w:pPr>
      <w:r w:rsidRPr="0023053B">
        <w:rPr>
          <w:rStyle w:val="Lienhypertexte"/>
          <w:rFonts w:ascii="Cambria" w:hAnsi="Cambria" w:cstheme="minorHAnsi"/>
          <w:b/>
          <w:iCs/>
          <w:color w:val="auto"/>
          <w:u w:val="none"/>
        </w:rPr>
        <w:t xml:space="preserve">Catherine Zéler ; 061/ 73 09 57 </w:t>
      </w:r>
      <w:r w:rsidRPr="0023053B">
        <w:rPr>
          <w:rFonts w:ascii="Cambria" w:hAnsi="Cambria"/>
          <w:b/>
        </w:rPr>
        <w:t xml:space="preserve">responsable de la pastorale des malades, des personnes âgées </w:t>
      </w:r>
      <w:hyperlink r:id="rId12" w:tgtFrame="_blank" w:history="1">
        <w:r w:rsidRPr="002376E7">
          <w:rPr>
            <w:rStyle w:val="Lienhypertexte"/>
            <w:rFonts w:ascii="Cambria" w:hAnsi="Cambria"/>
            <w:b/>
            <w:i/>
            <w:iCs/>
            <w:color w:val="1F4E79" w:themeColor="accent5" w:themeShade="80"/>
          </w:rPr>
          <w:t>cat4@hotmail.be</w:t>
        </w:r>
      </w:hyperlink>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rPr>
      </w:pPr>
      <w:r w:rsidRPr="0023053B">
        <w:rPr>
          <w:rFonts w:asciiTheme="majorHAnsi" w:hAnsiTheme="majorHAnsi" w:cstheme="minorHAnsi"/>
          <w:b/>
          <w:noProof/>
        </w:rPr>
        <w:t xml:space="preserve">Blog du doyenné : </w:t>
      </w:r>
      <w:hyperlink r:id="rId13" w:history="1">
        <w:r w:rsidRPr="0023053B">
          <w:rPr>
            <w:rStyle w:val="Lienhypertexte"/>
            <w:rFonts w:asciiTheme="majorHAnsi" w:hAnsiTheme="majorHAnsi" w:cstheme="minorHAnsi"/>
            <w:b/>
            <w:color w:val="000000" w:themeColor="text1"/>
            <w:u w:val="none"/>
          </w:rPr>
          <w:t>www.notredamedestroisvallees.be</w:t>
        </w:r>
      </w:hyperlink>
      <w:r w:rsidRPr="0023053B">
        <w:rPr>
          <w:rFonts w:asciiTheme="majorHAnsi" w:hAnsiTheme="majorHAnsi" w:cstheme="minorHAnsi"/>
        </w:rPr>
        <w:t xml:space="preserve"> </w:t>
      </w:r>
      <w:r w:rsidRPr="0023053B">
        <w:rPr>
          <w:rFonts w:asciiTheme="majorHAnsi" w:hAnsiTheme="majorHAnsi" w:cstheme="minorHAnsi"/>
          <w:b/>
        </w:rPr>
        <w:t xml:space="preserve"> </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bCs/>
          <w:noProof/>
        </w:rPr>
      </w:pPr>
      <w:r w:rsidRPr="0023053B">
        <w:rPr>
          <w:rFonts w:asciiTheme="majorHAnsi" w:hAnsiTheme="majorHAnsi" w:cstheme="minorHAnsi"/>
          <w:b/>
          <w:bCs/>
          <w:noProof/>
        </w:rPr>
        <w:t>Messe des enterrements pour Bièvre et ses villages : Chorale de Bièvre,  Catherine Zéler 061/ 73 09 57</w:t>
      </w:r>
    </w:p>
    <w:p w:rsidR="00223722" w:rsidRPr="0023053B" w:rsidRDefault="000B59AE" w:rsidP="000B59AE">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theme="minorHAnsi"/>
          <w:b/>
          <w:bCs/>
          <w:noProof/>
        </w:rPr>
      </w:pPr>
      <w:r w:rsidRPr="0023053B">
        <w:rPr>
          <w:rFonts w:asciiTheme="majorHAnsi" w:hAnsiTheme="majorHAnsi" w:cstheme="minorHAnsi"/>
          <w:b/>
          <w:bCs/>
          <w:noProof/>
          <w:lang w:val="fr-FR" w:eastAsia="fr-FR"/>
        </w:rPr>
        <w:drawing>
          <wp:inline distT="0" distB="0" distL="0" distR="0">
            <wp:extent cx="533400" cy="489992"/>
            <wp:effectExtent l="0" t="0" r="0" b="5715"/>
            <wp:docPr id="2047280644" name="Image 2047280644" descr="C:\Users\carmen\Downloads\QR Code blog Gedin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rmen\Downloads\QR Code blog Gedinne.jp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9338" cy="550564"/>
                    </a:xfrm>
                    <a:prstGeom prst="rect">
                      <a:avLst/>
                    </a:prstGeom>
                    <a:noFill/>
                    <a:ln>
                      <a:noFill/>
                    </a:ln>
                  </pic:spPr>
                </pic:pic>
              </a:graphicData>
            </a:graphic>
          </wp:inline>
        </w:drawing>
      </w:r>
    </w:p>
    <w:p w:rsidR="00223722" w:rsidRPr="0023053B" w:rsidRDefault="00223722" w:rsidP="000B59AE">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theme="minorHAnsi"/>
          <w:b/>
          <w:bCs/>
          <w:noProof/>
        </w:rPr>
      </w:pPr>
      <w:r w:rsidRPr="0023053B">
        <w:rPr>
          <w:rFonts w:asciiTheme="majorHAnsi" w:hAnsiTheme="majorHAnsi" w:cstheme="minorHAnsi"/>
          <w:b/>
          <w:bCs/>
          <w:noProof/>
        </w:rPr>
        <w:t>Permanence au presbytère de Bièvre : le mercredi matin 9h.00-11h.30</w:t>
      </w:r>
    </w:p>
    <w:p w:rsidR="00223722" w:rsidRPr="0023053B" w:rsidRDefault="00223722" w:rsidP="000B59AE">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theme="minorHAnsi"/>
          <w:b/>
          <w:bCs/>
          <w:noProof/>
        </w:rPr>
      </w:pPr>
      <w:r w:rsidRPr="0023053B">
        <w:rPr>
          <w:rFonts w:asciiTheme="majorHAnsi" w:hAnsiTheme="majorHAnsi" w:cstheme="minorHAnsi"/>
          <w:b/>
          <w:bCs/>
          <w:noProof/>
        </w:rPr>
        <w:t>Pesonnes relais entre la paroisse et le prêtre pour la commune de Daverdisse</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rPr>
        <w:t>pour Haut-</w:t>
      </w:r>
      <w:proofErr w:type="spellStart"/>
      <w:r w:rsidRPr="0023053B">
        <w:rPr>
          <w:rFonts w:asciiTheme="majorHAnsi" w:hAnsiTheme="majorHAnsi" w:cs="Arial"/>
        </w:rPr>
        <w:t>Fays</w:t>
      </w:r>
      <w:proofErr w:type="spellEnd"/>
      <w:r w:rsidRPr="0023053B">
        <w:rPr>
          <w:rFonts w:asciiTheme="majorHAnsi" w:hAnsiTheme="majorHAnsi" w:cs="Arial"/>
        </w:rPr>
        <w:t xml:space="preserve"> : </w:t>
      </w:r>
      <w:r w:rsidRPr="0023053B">
        <w:rPr>
          <w:rFonts w:asciiTheme="majorHAnsi" w:hAnsiTheme="majorHAnsi" w:cs="Arial"/>
          <w:spacing w:val="-8"/>
        </w:rPr>
        <w:t xml:space="preserve">Yvonne Lemaire 061 588 194,  </w:t>
      </w:r>
      <w:r w:rsidRPr="0023053B">
        <w:rPr>
          <w:rFonts w:asciiTheme="majorHAnsi" w:hAnsiTheme="majorHAnsi" w:cs="Arial"/>
        </w:rPr>
        <w:t>Francis Vanderperre 0489 521 939 e-mail </w:t>
      </w:r>
      <w:r w:rsidRPr="0023053B">
        <w:rPr>
          <w:rFonts w:asciiTheme="majorHAnsi" w:hAnsiTheme="majorHAnsi" w:cs="Arial"/>
          <w:color w:val="002060"/>
        </w:rPr>
        <w:t xml:space="preserve">: </w:t>
      </w:r>
      <w:hyperlink r:id="rId15" w:history="1">
        <w:r w:rsidRPr="0023053B">
          <w:rPr>
            <w:rStyle w:val="Lienhypertexte"/>
            <w:rFonts w:asciiTheme="majorHAnsi" w:hAnsiTheme="majorHAnsi" w:cs="Arial"/>
            <w:color w:val="002060"/>
          </w:rPr>
          <w:t>vanderperre.francis@gmail.com</w:t>
        </w:r>
      </w:hyperlink>
      <w:proofErr w:type="gramStart"/>
      <w:r w:rsidRPr="0023053B">
        <w:rPr>
          <w:rFonts w:asciiTheme="majorHAnsi" w:hAnsiTheme="majorHAnsi" w:cs="Arial"/>
        </w:rPr>
        <w:t xml:space="preserve"> </w:t>
      </w:r>
      <w:proofErr w:type="gramEnd"/>
      <w:r w:rsidRPr="0023053B">
        <w:rPr>
          <w:rFonts w:asciiTheme="majorHAnsi" w:hAnsiTheme="majorHAnsi" w:cs="Arial"/>
          <w:b/>
          <w:bCs/>
          <w:spacing w:val="-8"/>
        </w:rPr>
        <w:t xml:space="preserve"> </w:t>
      </w:r>
      <w:r w:rsidRPr="0023053B">
        <w:rPr>
          <w:rFonts w:asciiTheme="majorHAnsi" w:hAnsiTheme="majorHAnsi" w:cs="Arial"/>
          <w:bCs/>
          <w:spacing w:val="-8"/>
        </w:rPr>
        <w:t xml:space="preserve">, </w:t>
      </w:r>
      <w:r w:rsidRPr="0023053B">
        <w:rPr>
          <w:rFonts w:asciiTheme="majorHAnsi" w:hAnsiTheme="majorHAnsi" w:cs="Arial"/>
          <w:spacing w:val="-8"/>
        </w:rPr>
        <w:t xml:space="preserve"> et  Emilienne Chauviaux pour les funérailles</w:t>
      </w:r>
      <w:r w:rsidR="0023053B">
        <w:rPr>
          <w:rFonts w:asciiTheme="majorHAnsi" w:hAnsiTheme="majorHAnsi" w:cs="Arial"/>
          <w:spacing w:val="-8"/>
        </w:rPr>
        <w:t xml:space="preserve"> </w:t>
      </w:r>
      <w:r w:rsidRPr="0023053B">
        <w:rPr>
          <w:rFonts w:asciiTheme="majorHAnsi" w:hAnsiTheme="majorHAnsi" w:cs="Arial"/>
          <w:spacing w:val="-8"/>
        </w:rPr>
        <w:t>(salle et réception 0473 69 19 17</w:t>
      </w:r>
      <w:r w:rsidR="000D5D25">
        <w:rPr>
          <w:rFonts w:asciiTheme="majorHAnsi" w:hAnsiTheme="majorHAnsi" w:cs="Arial"/>
          <w:spacing w:val="-8"/>
        </w:rPr>
        <w:t>)</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spacing w:val="-8"/>
        </w:rPr>
        <w:t xml:space="preserve">Pour </w:t>
      </w:r>
      <w:proofErr w:type="spellStart"/>
      <w:r w:rsidRPr="0023053B">
        <w:rPr>
          <w:rFonts w:asciiTheme="majorHAnsi" w:hAnsiTheme="majorHAnsi" w:cs="Arial"/>
          <w:spacing w:val="-8"/>
        </w:rPr>
        <w:t>Gembes</w:t>
      </w:r>
      <w:proofErr w:type="spellEnd"/>
      <w:r w:rsidRPr="0023053B">
        <w:rPr>
          <w:rFonts w:asciiTheme="majorHAnsi" w:hAnsiTheme="majorHAnsi" w:cs="Arial"/>
          <w:spacing w:val="-8"/>
        </w:rPr>
        <w:t xml:space="preserve"> : Marie-Cécile </w:t>
      </w:r>
      <w:proofErr w:type="spellStart"/>
      <w:r w:rsidRPr="0023053B">
        <w:rPr>
          <w:rFonts w:asciiTheme="majorHAnsi" w:hAnsiTheme="majorHAnsi" w:cs="Arial"/>
          <w:spacing w:val="-8"/>
        </w:rPr>
        <w:t>Thyrion</w:t>
      </w:r>
      <w:proofErr w:type="spellEnd"/>
      <w:r w:rsidRPr="0023053B">
        <w:rPr>
          <w:rFonts w:asciiTheme="majorHAnsi" w:hAnsiTheme="majorHAnsi" w:cs="Arial"/>
          <w:spacing w:val="-8"/>
        </w:rPr>
        <w:t> : 061 511 754</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u w:val="single"/>
        </w:rPr>
      </w:pPr>
      <w:proofErr w:type="gramStart"/>
      <w:r w:rsidRPr="0023053B">
        <w:rPr>
          <w:rFonts w:asciiTheme="majorHAnsi" w:hAnsiTheme="majorHAnsi" w:cs="Arial"/>
          <w:spacing w:val="-8"/>
        </w:rPr>
        <w:t>e-mail</w:t>
      </w:r>
      <w:proofErr w:type="gramEnd"/>
      <w:r w:rsidRPr="0023053B">
        <w:rPr>
          <w:rFonts w:asciiTheme="majorHAnsi" w:hAnsiTheme="majorHAnsi" w:cs="Arial"/>
          <w:spacing w:val="-8"/>
        </w:rPr>
        <w:t> </w:t>
      </w:r>
      <w:r w:rsidRPr="0023053B">
        <w:rPr>
          <w:rFonts w:asciiTheme="majorHAnsi" w:hAnsiTheme="majorHAnsi" w:cs="Arial"/>
          <w:color w:val="002060"/>
          <w:spacing w:val="-8"/>
        </w:rPr>
        <w:t xml:space="preserve">: </w:t>
      </w:r>
      <w:proofErr w:type="spellStart"/>
      <w:r w:rsidRPr="0023053B">
        <w:rPr>
          <w:rFonts w:asciiTheme="majorHAnsi" w:hAnsiTheme="majorHAnsi" w:cs="Arial"/>
          <w:color w:val="002060"/>
          <w:spacing w:val="-8"/>
          <w:u w:val="single"/>
        </w:rPr>
        <w:t>marie-c</w:t>
      </w:r>
      <w:r w:rsidR="00FF43B3">
        <w:rPr>
          <w:rFonts w:asciiTheme="majorHAnsi" w:hAnsiTheme="majorHAnsi" w:cs="Arial"/>
          <w:color w:val="002060"/>
          <w:spacing w:val="-8"/>
          <w:u w:val="single"/>
        </w:rPr>
        <w:t>e</w:t>
      </w:r>
      <w:r w:rsidRPr="0023053B">
        <w:rPr>
          <w:rFonts w:asciiTheme="majorHAnsi" w:hAnsiTheme="majorHAnsi" w:cs="Arial"/>
          <w:color w:val="002060"/>
          <w:spacing w:val="-8"/>
          <w:u w:val="single"/>
        </w:rPr>
        <w:t>cile</w:t>
      </w:r>
      <w:proofErr w:type="spellEnd"/>
      <w:r w:rsidRPr="0023053B">
        <w:rPr>
          <w:rFonts w:asciiTheme="majorHAnsi" w:hAnsiTheme="majorHAnsi" w:cs="Arial"/>
          <w:color w:val="002060"/>
          <w:spacing w:val="-8"/>
          <w:u w:val="single"/>
        </w:rPr>
        <w:t xml:space="preserve"> </w:t>
      </w:r>
      <w:hyperlink r:id="rId16" w:history="1">
        <w:r w:rsidRPr="0023053B">
          <w:rPr>
            <w:rStyle w:val="Lienhypertexte"/>
            <w:rFonts w:asciiTheme="majorHAnsi" w:hAnsiTheme="majorHAnsi" w:cs="Arial"/>
            <w:color w:val="002060"/>
            <w:spacing w:val="-8"/>
          </w:rPr>
          <w:t>thyrion@skynet.be</w:t>
        </w:r>
      </w:hyperlink>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proofErr w:type="gramStart"/>
      <w:r w:rsidRPr="0023053B">
        <w:rPr>
          <w:rFonts w:asciiTheme="majorHAnsi" w:hAnsiTheme="majorHAnsi" w:cs="Arial"/>
          <w:spacing w:val="-8"/>
        </w:rPr>
        <w:t>pour</w:t>
      </w:r>
      <w:proofErr w:type="gramEnd"/>
      <w:r w:rsidRPr="0023053B">
        <w:rPr>
          <w:rFonts w:asciiTheme="majorHAnsi" w:hAnsiTheme="majorHAnsi" w:cs="Arial"/>
          <w:spacing w:val="-8"/>
        </w:rPr>
        <w:t xml:space="preserve"> </w:t>
      </w:r>
      <w:proofErr w:type="spellStart"/>
      <w:r w:rsidRPr="0023053B">
        <w:rPr>
          <w:rFonts w:asciiTheme="majorHAnsi" w:hAnsiTheme="majorHAnsi" w:cs="Arial"/>
          <w:spacing w:val="-8"/>
        </w:rPr>
        <w:t>Daverdisse</w:t>
      </w:r>
      <w:proofErr w:type="spellEnd"/>
      <w:r w:rsidRPr="0023053B">
        <w:rPr>
          <w:rFonts w:asciiTheme="majorHAnsi" w:hAnsiTheme="majorHAnsi" w:cs="Arial"/>
          <w:spacing w:val="-8"/>
        </w:rPr>
        <w:t> : Fernande Jacquemart : 084 388 376</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proofErr w:type="gramStart"/>
      <w:r w:rsidRPr="0023053B">
        <w:rPr>
          <w:rFonts w:asciiTheme="majorHAnsi" w:hAnsiTheme="majorHAnsi" w:cs="Arial"/>
          <w:spacing w:val="-8"/>
        </w:rPr>
        <w:t>pour</w:t>
      </w:r>
      <w:proofErr w:type="gramEnd"/>
      <w:r w:rsidRPr="0023053B">
        <w:rPr>
          <w:rFonts w:asciiTheme="majorHAnsi" w:hAnsiTheme="majorHAnsi" w:cs="Arial"/>
          <w:spacing w:val="-8"/>
        </w:rPr>
        <w:t xml:space="preserve"> Porcheresse : Claudine Davreux : 061 511 776</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proofErr w:type="gramStart"/>
      <w:r w:rsidRPr="0023053B">
        <w:rPr>
          <w:rFonts w:asciiTheme="majorHAnsi" w:hAnsiTheme="majorHAnsi" w:cs="Arial"/>
          <w:spacing w:val="-8"/>
        </w:rPr>
        <w:t>e-mail</w:t>
      </w:r>
      <w:proofErr w:type="gramEnd"/>
      <w:r w:rsidRPr="0023053B">
        <w:rPr>
          <w:rFonts w:asciiTheme="majorHAnsi" w:hAnsiTheme="majorHAnsi" w:cs="Arial"/>
          <w:spacing w:val="-8"/>
        </w:rPr>
        <w:t xml:space="preserve"> : </w:t>
      </w:r>
      <w:hyperlink r:id="rId17" w:history="1">
        <w:r w:rsidRPr="0023053B">
          <w:rPr>
            <w:rStyle w:val="Lienhypertexte"/>
            <w:rFonts w:asciiTheme="majorHAnsi" w:hAnsiTheme="majorHAnsi" w:cs="Arial"/>
            <w:spacing w:val="-8"/>
          </w:rPr>
          <w:t>collin-davreux@skynet.be</w:t>
        </w:r>
      </w:hyperlink>
      <w:r w:rsidRPr="0023053B">
        <w:rPr>
          <w:rFonts w:asciiTheme="majorHAnsi" w:hAnsiTheme="majorHAnsi" w:cs="Arial"/>
          <w:spacing w:val="-8"/>
        </w:rPr>
        <w:t xml:space="preserve"> et Honoré Demarecaux</w:t>
      </w:r>
    </w:p>
    <w:p w:rsidR="009A4DDB" w:rsidRDefault="009A4DDB" w:rsidP="00284BA5">
      <w:pPr>
        <w:spacing w:after="0" w:line="240" w:lineRule="auto"/>
        <w:rPr>
          <w:rFonts w:ascii="Arial" w:hAnsi="Arial" w:cs="Arial"/>
          <w:b/>
          <w:sz w:val="20"/>
          <w:szCs w:val="20"/>
          <w:u w:val="single"/>
        </w:rPr>
      </w:pPr>
    </w:p>
    <w:p w:rsidR="000441BF" w:rsidRPr="007913B3" w:rsidRDefault="000441BF" w:rsidP="000441BF">
      <w:pPr>
        <w:spacing w:after="0"/>
        <w:jc w:val="both"/>
        <w:rPr>
          <w:b/>
          <w:sz w:val="32"/>
          <w:szCs w:val="32"/>
        </w:rPr>
      </w:pPr>
      <w:r w:rsidRPr="007913B3">
        <w:rPr>
          <w:b/>
          <w:sz w:val="32"/>
          <w:szCs w:val="32"/>
          <w:u w:val="single"/>
        </w:rPr>
        <w:t>Fête de Sainte Rita à Bièvre</w:t>
      </w:r>
      <w:r w:rsidRPr="007913B3">
        <w:rPr>
          <w:b/>
          <w:sz w:val="32"/>
          <w:szCs w:val="32"/>
        </w:rPr>
        <w:t xml:space="preserve"> </w:t>
      </w:r>
    </w:p>
    <w:p w:rsidR="000441BF" w:rsidRDefault="000441BF" w:rsidP="000441BF">
      <w:pPr>
        <w:spacing w:after="0"/>
        <w:jc w:val="both"/>
        <w:rPr>
          <w:b/>
          <w:sz w:val="24"/>
          <w:szCs w:val="24"/>
        </w:rPr>
      </w:pPr>
      <w:proofErr w:type="gramStart"/>
      <w:r w:rsidRPr="007913B3">
        <w:rPr>
          <w:b/>
          <w:sz w:val="28"/>
          <w:szCs w:val="28"/>
        </w:rPr>
        <w:t>le</w:t>
      </w:r>
      <w:proofErr w:type="gramEnd"/>
      <w:r w:rsidRPr="007913B3">
        <w:rPr>
          <w:b/>
          <w:sz w:val="28"/>
          <w:szCs w:val="28"/>
        </w:rPr>
        <w:t xml:space="preserve"> jeudi 21 mai 2026</w:t>
      </w:r>
      <w:r>
        <w:rPr>
          <w:b/>
          <w:sz w:val="24"/>
          <w:szCs w:val="24"/>
        </w:rPr>
        <w:t xml:space="preserve"> dans la salle du patro Saint-Hubert</w:t>
      </w:r>
    </w:p>
    <w:p w:rsidR="000441BF" w:rsidRPr="007913B3" w:rsidRDefault="000441BF" w:rsidP="000441BF">
      <w:pPr>
        <w:spacing w:after="0"/>
        <w:jc w:val="both"/>
        <w:rPr>
          <w:b/>
          <w:sz w:val="24"/>
          <w:szCs w:val="24"/>
        </w:rPr>
      </w:pPr>
      <w:r>
        <w:rPr>
          <w:b/>
          <w:sz w:val="24"/>
          <w:szCs w:val="24"/>
        </w:rPr>
        <w:t xml:space="preserve">    </w:t>
      </w:r>
      <w:r w:rsidRPr="007913B3">
        <w:rPr>
          <w:b/>
          <w:sz w:val="28"/>
          <w:szCs w:val="28"/>
        </w:rPr>
        <w:t>19h - Eucharistie suivie du repas "plat froid"</w:t>
      </w:r>
    </w:p>
    <w:p w:rsidR="000441BF" w:rsidRDefault="000441BF" w:rsidP="000441BF">
      <w:pPr>
        <w:spacing w:after="0"/>
        <w:jc w:val="both"/>
        <w:rPr>
          <w:b/>
          <w:sz w:val="24"/>
          <w:szCs w:val="24"/>
        </w:rPr>
      </w:pPr>
      <w:r>
        <w:rPr>
          <w:b/>
          <w:sz w:val="24"/>
          <w:szCs w:val="24"/>
        </w:rPr>
        <w:t>Participation aux frais du repas: 15 €</w:t>
      </w:r>
    </w:p>
    <w:p w:rsidR="000441BF" w:rsidRDefault="000441BF" w:rsidP="000441BF">
      <w:pPr>
        <w:pStyle w:val="Standard"/>
        <w:rPr>
          <w:b/>
        </w:rPr>
      </w:pPr>
      <w:r>
        <w:rPr>
          <w:b/>
        </w:rPr>
        <w:t>Les personnes qui le désirent peuvent préparer une intention à lire lors de la messe et celles qui souhaitent aider à la préparation du repas peuvent se présenter spontanément au patro à 13h30.                   D'avance merci</w:t>
      </w:r>
    </w:p>
    <w:p w:rsidR="009A4DDB" w:rsidRDefault="009A4DDB" w:rsidP="00284BA5">
      <w:pPr>
        <w:spacing w:after="0" w:line="240" w:lineRule="auto"/>
        <w:rPr>
          <w:rFonts w:ascii="Arial" w:hAnsi="Arial" w:cs="Arial"/>
          <w:b/>
          <w:sz w:val="20"/>
          <w:szCs w:val="20"/>
          <w:u w:val="single"/>
        </w:rPr>
      </w:pPr>
    </w:p>
    <w:p w:rsidR="0052780D" w:rsidRPr="004F32CD" w:rsidRDefault="0052780D" w:rsidP="0052780D">
      <w:pPr>
        <w:spacing w:after="0" w:line="240" w:lineRule="auto"/>
        <w:rPr>
          <w:rFonts w:ascii="Arial" w:hAnsi="Arial" w:cs="Arial"/>
          <w:bCs/>
          <w:color w:val="000000" w:themeColor="text1"/>
          <w:sz w:val="20"/>
          <w:szCs w:val="20"/>
        </w:rPr>
      </w:pPr>
      <w:r w:rsidRPr="004F32CD">
        <w:rPr>
          <w:rFonts w:ascii="Arial" w:hAnsi="Arial" w:cs="Arial"/>
          <w:b/>
          <w:color w:val="000000" w:themeColor="text1"/>
          <w:sz w:val="20"/>
          <w:szCs w:val="20"/>
        </w:rPr>
        <w:lastRenderedPageBreak/>
        <w:t xml:space="preserve">10h30 : </w:t>
      </w:r>
      <w:proofErr w:type="spellStart"/>
      <w:r w:rsidRPr="004F32CD">
        <w:rPr>
          <w:rFonts w:ascii="Arial" w:hAnsi="Arial" w:cs="Arial"/>
          <w:b/>
          <w:color w:val="000000" w:themeColor="text1"/>
          <w:sz w:val="20"/>
          <w:szCs w:val="20"/>
        </w:rPr>
        <w:t>Porcheresse</w:t>
      </w:r>
      <w:proofErr w:type="spellEnd"/>
      <w:r w:rsidRPr="004F32CD">
        <w:rPr>
          <w:rFonts w:ascii="Arial" w:hAnsi="Arial" w:cs="Arial"/>
          <w:b/>
          <w:color w:val="000000" w:themeColor="text1"/>
          <w:sz w:val="20"/>
          <w:szCs w:val="20"/>
        </w:rPr>
        <w:t xml:space="preserve"> : </w:t>
      </w:r>
      <w:proofErr w:type="spellStart"/>
      <w:r w:rsidRPr="004F32CD">
        <w:rPr>
          <w:rFonts w:ascii="Arial" w:hAnsi="Arial" w:cs="Arial"/>
          <w:bCs/>
          <w:color w:val="000000" w:themeColor="text1"/>
          <w:sz w:val="20"/>
          <w:szCs w:val="20"/>
        </w:rPr>
        <w:t>m.p</w:t>
      </w:r>
      <w:proofErr w:type="spellEnd"/>
      <w:r w:rsidRPr="004F32CD">
        <w:rPr>
          <w:rFonts w:ascii="Arial" w:hAnsi="Arial" w:cs="Arial"/>
          <w:bCs/>
          <w:color w:val="000000" w:themeColor="text1"/>
          <w:sz w:val="20"/>
          <w:szCs w:val="20"/>
        </w:rPr>
        <w:t xml:space="preserve">. déf.fam.Gillet- </w:t>
      </w:r>
      <w:proofErr w:type="spellStart"/>
      <w:r w:rsidRPr="004F32CD">
        <w:rPr>
          <w:rFonts w:ascii="Arial" w:hAnsi="Arial" w:cs="Arial"/>
          <w:bCs/>
          <w:color w:val="000000" w:themeColor="text1"/>
          <w:sz w:val="20"/>
          <w:szCs w:val="20"/>
        </w:rPr>
        <w:t>Goffaux</w:t>
      </w:r>
      <w:proofErr w:type="spellEnd"/>
      <w:r w:rsidRPr="004F32CD">
        <w:rPr>
          <w:rFonts w:ascii="Arial" w:hAnsi="Arial" w:cs="Arial"/>
          <w:bCs/>
          <w:color w:val="000000" w:themeColor="text1"/>
          <w:sz w:val="20"/>
          <w:szCs w:val="20"/>
        </w:rPr>
        <w:t>.</w:t>
      </w:r>
    </w:p>
    <w:p w:rsidR="0052780D" w:rsidRDefault="0052780D" w:rsidP="0052780D">
      <w:pPr>
        <w:pStyle w:val="Sansinterligne"/>
        <w:rPr>
          <w:rFonts w:ascii="Arial" w:hAnsi="Arial" w:cs="Arial"/>
          <w:sz w:val="20"/>
          <w:szCs w:val="20"/>
          <w:lang w:eastAsia="fr-BE"/>
        </w:rPr>
      </w:pPr>
      <w:r w:rsidRPr="004F32CD">
        <w:rPr>
          <w:rFonts w:ascii="Arial" w:hAnsi="Arial" w:cs="Arial"/>
          <w:b/>
          <w:color w:val="000000" w:themeColor="text1"/>
          <w:sz w:val="20"/>
          <w:szCs w:val="20"/>
        </w:rPr>
        <w:t xml:space="preserve">10h30 : Bièvre : </w:t>
      </w:r>
      <w:proofErr w:type="spellStart"/>
      <w:r w:rsidRPr="004F32CD">
        <w:rPr>
          <w:rFonts w:ascii="Arial" w:hAnsi="Arial" w:cs="Arial"/>
          <w:color w:val="000000" w:themeColor="text1"/>
          <w:sz w:val="20"/>
          <w:szCs w:val="20"/>
        </w:rPr>
        <w:t>m.p.</w:t>
      </w:r>
      <w:proofErr w:type="spellEnd"/>
      <w:r w:rsidRPr="004F32CD">
        <w:rPr>
          <w:rFonts w:ascii="Arial" w:hAnsi="Arial" w:cs="Arial"/>
          <w:sz w:val="20"/>
          <w:szCs w:val="20"/>
          <w:lang w:eastAsia="fr-BE"/>
        </w:rPr>
        <w:t xml:space="preserve">Marcelle </w:t>
      </w:r>
      <w:proofErr w:type="spellStart"/>
      <w:r w:rsidRPr="004F32CD">
        <w:rPr>
          <w:rFonts w:ascii="Arial" w:hAnsi="Arial" w:cs="Arial"/>
          <w:sz w:val="20"/>
          <w:szCs w:val="20"/>
          <w:lang w:eastAsia="fr-BE"/>
        </w:rPr>
        <w:t>Chevigné</w:t>
      </w:r>
      <w:proofErr w:type="spellEnd"/>
      <w:r w:rsidRPr="004F32CD">
        <w:rPr>
          <w:rFonts w:ascii="Arial" w:hAnsi="Arial" w:cs="Arial"/>
          <w:sz w:val="20"/>
          <w:szCs w:val="20"/>
          <w:lang w:eastAsia="fr-BE"/>
        </w:rPr>
        <w:t xml:space="preserve"> et Fernand Rolin </w:t>
      </w:r>
      <w:proofErr w:type="gramStart"/>
      <w:r w:rsidRPr="004F32CD">
        <w:rPr>
          <w:rFonts w:ascii="Arial" w:hAnsi="Arial" w:cs="Arial"/>
          <w:sz w:val="20"/>
          <w:szCs w:val="20"/>
          <w:lang w:eastAsia="fr-BE"/>
        </w:rPr>
        <w:t>;</w:t>
      </w:r>
      <w:proofErr w:type="spellStart"/>
      <w:r w:rsidRPr="004F32CD">
        <w:rPr>
          <w:rFonts w:ascii="Arial" w:hAnsi="Arial" w:cs="Arial"/>
          <w:sz w:val="20"/>
          <w:szCs w:val="20"/>
          <w:lang w:eastAsia="fr-BE"/>
        </w:rPr>
        <w:t>m.en</w:t>
      </w:r>
      <w:proofErr w:type="spellEnd"/>
      <w:proofErr w:type="gramEnd"/>
      <w:r w:rsidRPr="004F32CD">
        <w:rPr>
          <w:rFonts w:ascii="Arial" w:hAnsi="Arial" w:cs="Arial"/>
          <w:sz w:val="20"/>
          <w:szCs w:val="20"/>
          <w:lang w:eastAsia="fr-BE"/>
        </w:rPr>
        <w:t xml:space="preserve"> l’h. de Ste Rita (</w:t>
      </w:r>
      <w:proofErr w:type="spellStart"/>
      <w:r w:rsidRPr="004F32CD">
        <w:rPr>
          <w:rFonts w:ascii="Arial" w:hAnsi="Arial" w:cs="Arial"/>
          <w:sz w:val="20"/>
          <w:szCs w:val="20"/>
          <w:lang w:eastAsia="fr-BE"/>
        </w:rPr>
        <w:t>ch</w:t>
      </w:r>
      <w:proofErr w:type="spellEnd"/>
      <w:r w:rsidRPr="004F32CD">
        <w:rPr>
          <w:rFonts w:ascii="Arial" w:hAnsi="Arial" w:cs="Arial"/>
          <w:sz w:val="20"/>
          <w:szCs w:val="20"/>
          <w:lang w:eastAsia="fr-BE"/>
        </w:rPr>
        <w:t>) </w:t>
      </w:r>
      <w:proofErr w:type="gramStart"/>
      <w:r w:rsidRPr="004F32CD">
        <w:rPr>
          <w:rFonts w:ascii="Arial" w:hAnsi="Arial" w:cs="Arial"/>
          <w:sz w:val="20"/>
          <w:szCs w:val="20"/>
          <w:lang w:eastAsia="fr-BE"/>
        </w:rPr>
        <w:t>;</w:t>
      </w:r>
      <w:proofErr w:type="spellStart"/>
      <w:r w:rsidRPr="004F32CD">
        <w:rPr>
          <w:rFonts w:ascii="Arial" w:hAnsi="Arial" w:cs="Arial"/>
          <w:sz w:val="20"/>
          <w:szCs w:val="20"/>
          <w:lang w:eastAsia="fr-BE"/>
        </w:rPr>
        <w:t>m.fondée</w:t>
      </w:r>
      <w:proofErr w:type="spellEnd"/>
      <w:proofErr w:type="gramEnd"/>
      <w:r w:rsidRPr="004F32CD">
        <w:rPr>
          <w:rFonts w:ascii="Arial" w:hAnsi="Arial" w:cs="Arial"/>
          <w:sz w:val="20"/>
          <w:szCs w:val="20"/>
          <w:lang w:eastAsia="fr-BE"/>
        </w:rPr>
        <w:t xml:space="preserve"> p. plus. </w:t>
      </w:r>
      <w:proofErr w:type="gramStart"/>
      <w:r w:rsidRPr="004F32CD">
        <w:rPr>
          <w:rFonts w:ascii="Arial" w:hAnsi="Arial" w:cs="Arial"/>
          <w:sz w:val="20"/>
          <w:szCs w:val="20"/>
          <w:lang w:eastAsia="fr-BE"/>
        </w:rPr>
        <w:t>défunts</w:t>
      </w:r>
      <w:proofErr w:type="gramEnd"/>
      <w:r w:rsidRPr="004F32CD">
        <w:rPr>
          <w:rFonts w:ascii="Arial" w:hAnsi="Arial" w:cs="Arial"/>
          <w:sz w:val="20"/>
          <w:szCs w:val="20"/>
          <w:lang w:eastAsia="fr-BE"/>
        </w:rPr>
        <w:t>.</w:t>
      </w:r>
    </w:p>
    <w:p w:rsidR="00662B32" w:rsidRPr="00662B32" w:rsidRDefault="00662B32" w:rsidP="0052780D">
      <w:pPr>
        <w:pStyle w:val="Sansinterligne"/>
        <w:rPr>
          <w:rFonts w:ascii="Arial" w:hAnsi="Arial" w:cs="Arial"/>
          <w:b/>
          <w:bCs/>
          <w:color w:val="000000" w:themeColor="text1"/>
          <w:sz w:val="20"/>
          <w:szCs w:val="20"/>
        </w:rPr>
      </w:pPr>
      <w:r w:rsidRPr="00662B32">
        <w:rPr>
          <w:rFonts w:ascii="Arial" w:hAnsi="Arial" w:cs="Arial"/>
          <w:b/>
          <w:bCs/>
          <w:sz w:val="20"/>
          <w:szCs w:val="20"/>
          <w:lang w:eastAsia="fr-BE"/>
        </w:rPr>
        <w:t xml:space="preserve">11h.30 : </w:t>
      </w:r>
      <w:proofErr w:type="spellStart"/>
      <w:r w:rsidRPr="00662B32">
        <w:rPr>
          <w:rFonts w:ascii="Arial" w:hAnsi="Arial" w:cs="Arial"/>
          <w:b/>
          <w:bCs/>
          <w:sz w:val="20"/>
          <w:szCs w:val="20"/>
          <w:lang w:eastAsia="fr-BE"/>
        </w:rPr>
        <w:t>Daverdisse</w:t>
      </w:r>
      <w:proofErr w:type="spellEnd"/>
      <w:r w:rsidRPr="00662B32">
        <w:rPr>
          <w:rFonts w:ascii="Arial" w:hAnsi="Arial" w:cs="Arial"/>
          <w:b/>
          <w:bCs/>
          <w:sz w:val="20"/>
          <w:szCs w:val="20"/>
          <w:lang w:eastAsia="fr-BE"/>
        </w:rPr>
        <w:t> ; baptême de Lucie Petit, fille de François Petit et Amandine Devouge</w:t>
      </w:r>
    </w:p>
    <w:p w:rsidR="00FD30BF" w:rsidRPr="00662B32" w:rsidRDefault="00FD30BF" w:rsidP="00FD30BF">
      <w:pPr>
        <w:spacing w:after="0" w:line="240" w:lineRule="auto"/>
        <w:jc w:val="both"/>
        <w:rPr>
          <w:rFonts w:ascii="Arial" w:hAnsi="Arial" w:cs="Arial"/>
          <w:sz w:val="12"/>
          <w:szCs w:val="12"/>
        </w:rPr>
      </w:pPr>
    </w:p>
    <w:tbl>
      <w:tblPr>
        <w:tblStyle w:val="Grilledutableau"/>
        <w:tblW w:w="0" w:type="auto"/>
        <w:tblLook w:val="04A0"/>
      </w:tblPr>
      <w:tblGrid>
        <w:gridCol w:w="7335"/>
      </w:tblGrid>
      <w:tr w:rsidR="004177C3" w:rsidTr="004177C3">
        <w:tc>
          <w:tcPr>
            <w:tcW w:w="7335" w:type="dxa"/>
          </w:tcPr>
          <w:p w:rsidR="004177C3" w:rsidRPr="004177C3" w:rsidRDefault="004177C3" w:rsidP="004177C3">
            <w:pPr>
              <w:spacing w:after="0" w:line="240" w:lineRule="auto"/>
            </w:pPr>
            <w:r w:rsidRPr="001E442F">
              <w:rPr>
                <w:rFonts w:ascii="Arial" w:hAnsi="Arial" w:cs="Arial"/>
                <w:b/>
              </w:rPr>
              <w:t>Groupe de prière à Gros-</w:t>
            </w:r>
            <w:proofErr w:type="spellStart"/>
            <w:r w:rsidRPr="001E442F">
              <w:rPr>
                <w:rFonts w:ascii="Arial" w:hAnsi="Arial" w:cs="Arial"/>
                <w:b/>
              </w:rPr>
              <w:t>Fays</w:t>
            </w:r>
            <w:proofErr w:type="spellEnd"/>
            <w:r w:rsidRPr="001E442F">
              <w:rPr>
                <w:rFonts w:ascii="Arial" w:hAnsi="Arial" w:cs="Arial"/>
                <w:b/>
              </w:rPr>
              <w:t>. "La Parole de Dieu, un trésor à partager" le jeudi 28 mai 2026 de 10h30 à 11h 30 à l'église Saint-Pierre de Gros-</w:t>
            </w:r>
            <w:proofErr w:type="spellStart"/>
            <w:r w:rsidRPr="001E442F">
              <w:rPr>
                <w:rFonts w:ascii="Arial" w:hAnsi="Arial" w:cs="Arial"/>
                <w:b/>
              </w:rPr>
              <w:t>Fay</w:t>
            </w:r>
            <w:r>
              <w:rPr>
                <w:rFonts w:ascii="Arial" w:hAnsi="Arial" w:cs="Arial"/>
                <w:b/>
              </w:rPr>
              <w:t>s</w:t>
            </w:r>
            <w:proofErr w:type="spellEnd"/>
          </w:p>
        </w:tc>
      </w:tr>
    </w:tbl>
    <w:p w:rsidR="004177C3" w:rsidRPr="004177C3" w:rsidRDefault="004177C3" w:rsidP="00FD30BF">
      <w:pPr>
        <w:spacing w:after="0" w:line="240" w:lineRule="auto"/>
        <w:jc w:val="both"/>
        <w:rPr>
          <w:rFonts w:ascii="Arial" w:hAnsi="Arial" w:cs="Arial"/>
          <w:b/>
          <w:bCs/>
          <w:i/>
          <w:iCs/>
          <w:sz w:val="12"/>
          <w:szCs w:val="12"/>
          <w:u w:val="single"/>
        </w:rPr>
      </w:pPr>
    </w:p>
    <w:p w:rsidR="001E442F" w:rsidRPr="001E442F" w:rsidRDefault="001E442F" w:rsidP="00FD30BF">
      <w:pPr>
        <w:spacing w:after="0" w:line="240" w:lineRule="auto"/>
        <w:jc w:val="both"/>
        <w:rPr>
          <w:rFonts w:ascii="Arial" w:hAnsi="Arial" w:cs="Arial"/>
          <w:i/>
          <w:iCs/>
        </w:rPr>
      </w:pPr>
      <w:r w:rsidRPr="001E442F">
        <w:rPr>
          <w:rFonts w:ascii="Arial" w:hAnsi="Arial" w:cs="Arial"/>
          <w:b/>
          <w:bCs/>
          <w:i/>
          <w:iCs/>
          <w:u w:val="single"/>
        </w:rPr>
        <w:t xml:space="preserve">Chapelet tous les jours en mai à </w:t>
      </w:r>
      <w:proofErr w:type="spellStart"/>
      <w:r w:rsidRPr="001E442F">
        <w:rPr>
          <w:rFonts w:ascii="Arial" w:hAnsi="Arial" w:cs="Arial"/>
          <w:b/>
          <w:bCs/>
          <w:i/>
          <w:iCs/>
          <w:u w:val="single"/>
        </w:rPr>
        <w:t>Naomé</w:t>
      </w:r>
      <w:proofErr w:type="spellEnd"/>
      <w:r w:rsidRPr="001E442F">
        <w:rPr>
          <w:rFonts w:ascii="Arial" w:hAnsi="Arial" w:cs="Arial"/>
          <w:i/>
          <w:iCs/>
        </w:rPr>
        <w:t>,</w:t>
      </w:r>
    </w:p>
    <w:p w:rsidR="001E442F" w:rsidRPr="00662B32" w:rsidRDefault="001E442F" w:rsidP="00FD30BF">
      <w:pPr>
        <w:spacing w:after="0" w:line="240" w:lineRule="auto"/>
        <w:jc w:val="both"/>
        <w:rPr>
          <w:rFonts w:ascii="Arial" w:hAnsi="Arial" w:cs="Arial"/>
          <w:sz w:val="16"/>
          <w:szCs w:val="16"/>
        </w:rPr>
      </w:pPr>
    </w:p>
    <w:p w:rsidR="001E7ADC" w:rsidRPr="00662B32" w:rsidRDefault="001E7ADC" w:rsidP="001E7ADC">
      <w:pPr>
        <w:spacing w:after="0" w:line="240" w:lineRule="auto"/>
        <w:rPr>
          <w:rFonts w:ascii="Arial" w:hAnsi="Arial" w:cs="Arial"/>
          <w:b/>
        </w:rPr>
      </w:pPr>
      <w:r w:rsidRPr="00662B32">
        <w:rPr>
          <w:rFonts w:ascii="Arial" w:hAnsi="Arial" w:cs="Arial"/>
          <w:b/>
          <w:bCs/>
          <w:u w:val="single"/>
        </w:rPr>
        <w:t xml:space="preserve">Pèlerinage à </w:t>
      </w:r>
      <w:proofErr w:type="spellStart"/>
      <w:r w:rsidRPr="00662B32">
        <w:rPr>
          <w:rFonts w:ascii="Arial" w:hAnsi="Arial" w:cs="Arial"/>
          <w:b/>
          <w:bCs/>
          <w:u w:val="single"/>
        </w:rPr>
        <w:t>Banneux</w:t>
      </w:r>
      <w:proofErr w:type="spellEnd"/>
      <w:r w:rsidRPr="00662B32">
        <w:rPr>
          <w:rFonts w:ascii="Arial" w:hAnsi="Arial" w:cs="Arial"/>
          <w:b/>
          <w:bCs/>
          <w:u w:val="single"/>
        </w:rPr>
        <w:t xml:space="preserve"> : Mardi 26 mai</w:t>
      </w:r>
    </w:p>
    <w:p w:rsidR="001E7ADC" w:rsidRPr="00662B32" w:rsidRDefault="001E7ADC" w:rsidP="001E7ADC">
      <w:pPr>
        <w:spacing w:after="0" w:line="240" w:lineRule="auto"/>
        <w:rPr>
          <w:rFonts w:ascii="Arial" w:hAnsi="Arial" w:cs="Arial"/>
          <w:b/>
        </w:rPr>
      </w:pPr>
      <w:r w:rsidRPr="00662B32">
        <w:rPr>
          <w:rFonts w:ascii="Arial" w:hAnsi="Arial" w:cs="Arial"/>
          <w:b/>
          <w:bCs/>
        </w:rPr>
        <w:t>Organisé comme chaque année par l’A.C.R.F, femmes en milieu rural de Louette-St-Denis</w:t>
      </w:r>
    </w:p>
    <w:p w:rsidR="001E7ADC" w:rsidRPr="00662B32" w:rsidRDefault="001E7ADC" w:rsidP="001E7ADC">
      <w:pPr>
        <w:spacing w:after="0" w:line="240" w:lineRule="auto"/>
        <w:rPr>
          <w:rFonts w:ascii="Arial" w:hAnsi="Arial" w:cs="Arial"/>
          <w:b/>
        </w:rPr>
      </w:pPr>
      <w:r w:rsidRPr="00662B32">
        <w:rPr>
          <w:rFonts w:ascii="Arial" w:hAnsi="Arial" w:cs="Arial"/>
          <w:b/>
          <w:lang w:val="fr-FR"/>
        </w:rPr>
        <w:t>-        Départ : 7h : Gedinne (derrière la Tannerie) – Louette-St-Denis puis Bièvre vers 7h20</w:t>
      </w:r>
    </w:p>
    <w:p w:rsidR="001E7ADC" w:rsidRPr="00662B32" w:rsidRDefault="001E7ADC" w:rsidP="001E7ADC">
      <w:pPr>
        <w:spacing w:after="0" w:line="240" w:lineRule="auto"/>
        <w:rPr>
          <w:rFonts w:ascii="Arial" w:hAnsi="Arial" w:cs="Arial"/>
          <w:b/>
        </w:rPr>
      </w:pPr>
      <w:r w:rsidRPr="00662B32">
        <w:rPr>
          <w:rFonts w:ascii="Arial" w:hAnsi="Arial" w:cs="Arial"/>
          <w:b/>
          <w:lang w:val="fr-FR"/>
        </w:rPr>
        <w:t>-        Réservations : Francine 061/58.89.04 Prix : 30€</w:t>
      </w:r>
    </w:p>
    <w:p w:rsidR="0052780D" w:rsidRPr="003A78E9" w:rsidRDefault="0052780D" w:rsidP="0052780D">
      <w:pPr>
        <w:spacing w:after="0" w:line="240" w:lineRule="auto"/>
        <w:rPr>
          <w:rFonts w:ascii="Arial" w:hAnsi="Arial" w:cs="Arial"/>
          <w:b/>
          <w:sz w:val="16"/>
          <w:szCs w:val="16"/>
        </w:rPr>
      </w:pPr>
    </w:p>
    <w:p w:rsidR="001E7ADC" w:rsidRPr="00662B32" w:rsidRDefault="001E7ADC" w:rsidP="001E7ADC">
      <w:pPr>
        <w:pStyle w:val="Texteprformat"/>
        <w:jc w:val="center"/>
        <w:rPr>
          <w:rFonts w:ascii="Arial" w:hAnsi="Arial" w:cs="Arial"/>
          <w:b/>
          <w:bCs/>
          <w:color w:val="000000" w:themeColor="text1"/>
          <w:sz w:val="28"/>
          <w:szCs w:val="28"/>
        </w:rPr>
      </w:pPr>
      <w:r w:rsidRPr="00662B32">
        <w:rPr>
          <w:rFonts w:ascii="Arial" w:hAnsi="Arial" w:cs="Arial"/>
          <w:b/>
          <w:bCs/>
          <w:color w:val="000000" w:themeColor="text1"/>
          <w:sz w:val="28"/>
          <w:szCs w:val="28"/>
        </w:rPr>
        <w:t xml:space="preserve">GRAND PÈLERINAGE ANNUEL </w:t>
      </w:r>
    </w:p>
    <w:p w:rsidR="001E7ADC" w:rsidRPr="00662B32" w:rsidRDefault="001E7ADC" w:rsidP="001E7ADC">
      <w:pPr>
        <w:pStyle w:val="Texteprformat"/>
        <w:jc w:val="center"/>
        <w:rPr>
          <w:rFonts w:ascii="Arial" w:hAnsi="Arial" w:cs="Arial"/>
          <w:b/>
          <w:bCs/>
          <w:color w:val="000000" w:themeColor="text1"/>
          <w:sz w:val="28"/>
          <w:szCs w:val="28"/>
        </w:rPr>
      </w:pPr>
      <w:r w:rsidRPr="00662B32">
        <w:rPr>
          <w:rFonts w:ascii="Arial" w:hAnsi="Arial" w:cs="Arial"/>
          <w:b/>
          <w:bCs/>
          <w:color w:val="000000" w:themeColor="text1"/>
          <w:sz w:val="28"/>
          <w:szCs w:val="28"/>
        </w:rPr>
        <w:t xml:space="preserve">À NOTRE DAME DE OIZY </w:t>
      </w:r>
    </w:p>
    <w:p w:rsidR="001E7ADC" w:rsidRPr="00BA639F" w:rsidRDefault="001E7ADC" w:rsidP="001E7ADC">
      <w:pPr>
        <w:pStyle w:val="Texteprformat"/>
        <w:jc w:val="center"/>
        <w:rPr>
          <w:rFonts w:ascii="Arial" w:hAnsi="Arial" w:cs="Arial"/>
          <w:b/>
          <w:bCs/>
          <w:i/>
          <w:iCs/>
          <w:color w:val="000000" w:themeColor="text1"/>
          <w:sz w:val="24"/>
          <w:szCs w:val="24"/>
        </w:rPr>
      </w:pPr>
      <w:r w:rsidRPr="00BA639F">
        <w:rPr>
          <w:rFonts w:ascii="Arial" w:hAnsi="Arial" w:cs="Arial"/>
          <w:b/>
          <w:bCs/>
          <w:i/>
          <w:iCs/>
          <w:color w:val="000000" w:themeColor="text1"/>
          <w:sz w:val="24"/>
          <w:szCs w:val="24"/>
        </w:rPr>
        <w:t xml:space="preserve">(Notre Dame De Bon Secours) </w:t>
      </w:r>
    </w:p>
    <w:p w:rsidR="001E7ADC" w:rsidRPr="00BA639F" w:rsidRDefault="001E7ADC" w:rsidP="001E7ADC">
      <w:pPr>
        <w:pStyle w:val="Texteprformat"/>
        <w:jc w:val="center"/>
        <w:rPr>
          <w:rFonts w:hint="eastAsia"/>
          <w:color w:val="000000" w:themeColor="text1"/>
          <w:sz w:val="52"/>
          <w:szCs w:val="52"/>
        </w:rPr>
      </w:pPr>
      <w:r w:rsidRPr="00BA639F">
        <w:rPr>
          <w:noProof/>
          <w:color w:val="000000" w:themeColor="text1"/>
          <w:sz w:val="52"/>
          <w:szCs w:val="52"/>
          <w:lang w:val="fr-FR" w:eastAsia="fr-FR" w:bidi="ar-SA"/>
        </w:rPr>
        <w:drawing>
          <wp:inline distT="0" distB="0" distL="0" distR="0">
            <wp:extent cx="419100" cy="459961"/>
            <wp:effectExtent l="0" t="0" r="0" b="0"/>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18" cstate="print"/>
                    <a:srcRect l="-4" t="-2" r="-4" b="-2"/>
                    <a:stretch>
                      <a:fillRect/>
                    </a:stretch>
                  </pic:blipFill>
                  <pic:spPr bwMode="auto">
                    <a:xfrm>
                      <a:off x="0" y="0"/>
                      <a:ext cx="431144" cy="473179"/>
                    </a:xfrm>
                    <a:prstGeom prst="rect">
                      <a:avLst/>
                    </a:prstGeom>
                  </pic:spPr>
                </pic:pic>
              </a:graphicData>
            </a:graphic>
          </wp:inline>
        </w:drawing>
      </w:r>
    </w:p>
    <w:p w:rsidR="001E7ADC" w:rsidRPr="00BA639F" w:rsidRDefault="001E7ADC" w:rsidP="001E7ADC">
      <w:pPr>
        <w:pStyle w:val="Texteprformat"/>
        <w:jc w:val="center"/>
        <w:rPr>
          <w:rFonts w:ascii="Arial" w:hAnsi="Arial" w:cs="Arial"/>
          <w:color w:val="000000" w:themeColor="text1"/>
          <w:sz w:val="32"/>
          <w:szCs w:val="32"/>
        </w:rPr>
      </w:pPr>
      <w:proofErr w:type="gramStart"/>
      <w:r w:rsidRPr="00BA639F">
        <w:rPr>
          <w:rFonts w:ascii="Arial" w:hAnsi="Arial" w:cs="Arial"/>
          <w:b/>
          <w:bCs/>
          <w:color w:val="000000" w:themeColor="text1"/>
          <w:sz w:val="32"/>
          <w:szCs w:val="32"/>
        </w:rPr>
        <w:t>le</w:t>
      </w:r>
      <w:proofErr w:type="gramEnd"/>
      <w:r w:rsidRPr="00BA639F">
        <w:rPr>
          <w:rFonts w:ascii="Arial" w:hAnsi="Arial" w:cs="Arial"/>
          <w:b/>
          <w:bCs/>
          <w:color w:val="000000" w:themeColor="text1"/>
          <w:sz w:val="32"/>
          <w:szCs w:val="32"/>
        </w:rPr>
        <w:t xml:space="preserve"> Jeudi 14 mai 2026</w:t>
      </w:r>
      <w:r w:rsidRPr="00BA639F">
        <w:rPr>
          <w:rFonts w:ascii="Arial" w:hAnsi="Arial" w:cs="Arial"/>
          <w:color w:val="000000" w:themeColor="text1"/>
          <w:sz w:val="32"/>
          <w:szCs w:val="32"/>
        </w:rPr>
        <w:t xml:space="preserve"> </w:t>
      </w:r>
    </w:p>
    <w:p w:rsidR="001E7ADC" w:rsidRPr="00BA639F" w:rsidRDefault="001E7ADC" w:rsidP="001E7ADC">
      <w:pPr>
        <w:pStyle w:val="Texteprformat"/>
        <w:jc w:val="center"/>
        <w:rPr>
          <w:rFonts w:ascii="Arial" w:hAnsi="Arial" w:cs="Arial"/>
          <w:color w:val="000000" w:themeColor="text1"/>
          <w:sz w:val="32"/>
          <w:szCs w:val="32"/>
        </w:rPr>
      </w:pPr>
      <w:r w:rsidRPr="00BA639F">
        <w:rPr>
          <w:rFonts w:ascii="Arial" w:hAnsi="Arial" w:cs="Arial"/>
          <w:b/>
          <w:bCs/>
          <w:color w:val="000000" w:themeColor="text1"/>
          <w:sz w:val="32"/>
          <w:szCs w:val="32"/>
        </w:rPr>
        <w:t xml:space="preserve">(Ascension) </w:t>
      </w:r>
    </w:p>
    <w:p w:rsidR="001E7ADC" w:rsidRPr="00662B32" w:rsidRDefault="001E7ADC" w:rsidP="001E7ADC">
      <w:pPr>
        <w:pStyle w:val="Texteprformat"/>
        <w:jc w:val="center"/>
        <w:rPr>
          <w:rFonts w:ascii="Arial" w:hAnsi="Arial" w:cs="Arial"/>
          <w:color w:val="000000" w:themeColor="text1"/>
          <w:sz w:val="28"/>
          <w:szCs w:val="28"/>
        </w:rPr>
      </w:pPr>
      <w:r w:rsidRPr="00662B32">
        <w:rPr>
          <w:rFonts w:ascii="Arial" w:hAnsi="Arial" w:cs="Arial"/>
          <w:b/>
          <w:bCs/>
          <w:color w:val="000000" w:themeColor="text1"/>
          <w:sz w:val="28"/>
          <w:szCs w:val="28"/>
        </w:rPr>
        <w:t xml:space="preserve">MESSE  SOLENNELLE </w:t>
      </w:r>
    </w:p>
    <w:p w:rsidR="001E7ADC" w:rsidRPr="00BA639F" w:rsidRDefault="001E7ADC" w:rsidP="001E7ADC">
      <w:pPr>
        <w:pStyle w:val="Texteprformat"/>
        <w:jc w:val="center"/>
        <w:rPr>
          <w:rFonts w:ascii="Arial" w:hAnsi="Arial" w:cs="Arial"/>
          <w:b/>
          <w:bCs/>
          <w:color w:val="000000" w:themeColor="text1"/>
          <w:sz w:val="28"/>
          <w:szCs w:val="28"/>
        </w:rPr>
      </w:pPr>
      <w:proofErr w:type="gramStart"/>
      <w:r w:rsidRPr="00BA639F">
        <w:rPr>
          <w:rFonts w:ascii="Arial" w:hAnsi="Arial" w:cs="Arial"/>
          <w:b/>
          <w:bCs/>
          <w:color w:val="000000" w:themeColor="text1"/>
          <w:sz w:val="28"/>
          <w:szCs w:val="28"/>
        </w:rPr>
        <w:t>en</w:t>
      </w:r>
      <w:proofErr w:type="gramEnd"/>
      <w:r w:rsidRPr="00BA639F">
        <w:rPr>
          <w:rFonts w:ascii="Arial" w:hAnsi="Arial" w:cs="Arial"/>
          <w:b/>
          <w:bCs/>
          <w:color w:val="000000" w:themeColor="text1"/>
          <w:sz w:val="28"/>
          <w:szCs w:val="28"/>
        </w:rPr>
        <w:t xml:space="preserve"> l’église paroissiale, </w:t>
      </w:r>
    </w:p>
    <w:p w:rsidR="001E7ADC" w:rsidRPr="00BA639F" w:rsidRDefault="001E7ADC" w:rsidP="001E7ADC">
      <w:pPr>
        <w:pStyle w:val="Texteprformat"/>
        <w:jc w:val="center"/>
        <w:rPr>
          <w:rFonts w:ascii="Arial" w:hAnsi="Arial" w:cs="Arial"/>
          <w:b/>
          <w:bCs/>
          <w:color w:val="000000" w:themeColor="text1"/>
          <w:sz w:val="28"/>
          <w:szCs w:val="28"/>
        </w:rPr>
      </w:pPr>
      <w:proofErr w:type="gramStart"/>
      <w:r w:rsidRPr="00BA639F">
        <w:rPr>
          <w:rFonts w:ascii="Arial" w:hAnsi="Arial" w:cs="Arial"/>
          <w:b/>
          <w:bCs/>
          <w:color w:val="000000" w:themeColor="text1"/>
          <w:sz w:val="28"/>
          <w:szCs w:val="28"/>
        </w:rPr>
        <w:t>à</w:t>
      </w:r>
      <w:proofErr w:type="gramEnd"/>
      <w:r w:rsidRPr="00BA639F">
        <w:rPr>
          <w:rFonts w:ascii="Arial" w:hAnsi="Arial" w:cs="Arial"/>
          <w:b/>
          <w:bCs/>
          <w:color w:val="000000" w:themeColor="text1"/>
          <w:sz w:val="28"/>
          <w:szCs w:val="28"/>
        </w:rPr>
        <w:t xml:space="preserve"> 15H00 </w:t>
      </w:r>
    </w:p>
    <w:p w:rsidR="001E7ADC" w:rsidRPr="00BA639F" w:rsidRDefault="001E7ADC" w:rsidP="001E7ADC">
      <w:pPr>
        <w:pStyle w:val="Texteprformat"/>
        <w:rPr>
          <w:rFonts w:ascii="Arial" w:hAnsi="Arial" w:cs="Arial"/>
          <w:color w:val="000000" w:themeColor="text1"/>
          <w:sz w:val="24"/>
          <w:szCs w:val="24"/>
        </w:rPr>
      </w:pPr>
      <w:proofErr w:type="gramStart"/>
      <w:r w:rsidRPr="00BA639F">
        <w:rPr>
          <w:rFonts w:ascii="Arial" w:hAnsi="Arial" w:cs="Arial"/>
          <w:color w:val="000000" w:themeColor="text1"/>
          <w:sz w:val="24"/>
          <w:szCs w:val="24"/>
        </w:rPr>
        <w:t>présidée</w:t>
      </w:r>
      <w:proofErr w:type="gramEnd"/>
      <w:r w:rsidRPr="00BA639F">
        <w:rPr>
          <w:rFonts w:ascii="Arial" w:hAnsi="Arial" w:cs="Arial"/>
          <w:color w:val="000000" w:themeColor="text1"/>
          <w:sz w:val="24"/>
          <w:szCs w:val="24"/>
        </w:rPr>
        <w:t xml:space="preserve"> par </w:t>
      </w:r>
    </w:p>
    <w:p w:rsidR="001E7ADC" w:rsidRPr="00BA639F" w:rsidRDefault="001E7ADC" w:rsidP="001E7ADC">
      <w:pPr>
        <w:pStyle w:val="Texteprformat"/>
        <w:jc w:val="center"/>
        <w:rPr>
          <w:rFonts w:ascii="Arial" w:hAnsi="Arial" w:cs="Arial"/>
          <w:b/>
          <w:bCs/>
          <w:color w:val="000000" w:themeColor="text1"/>
          <w:sz w:val="28"/>
          <w:szCs w:val="28"/>
        </w:rPr>
      </w:pPr>
      <w:r w:rsidRPr="00BA639F">
        <w:rPr>
          <w:rFonts w:ascii="Arial" w:hAnsi="Arial" w:cs="Arial"/>
          <w:b/>
          <w:bCs/>
          <w:color w:val="000000" w:themeColor="text1"/>
          <w:sz w:val="28"/>
          <w:szCs w:val="28"/>
        </w:rPr>
        <w:t xml:space="preserve">M. le Doyen Pascal-Marie JERUMANIS  </w:t>
      </w:r>
    </w:p>
    <w:p w:rsidR="001E7ADC" w:rsidRPr="00BA639F" w:rsidRDefault="001E7ADC" w:rsidP="001E7ADC">
      <w:pPr>
        <w:pStyle w:val="Texteprformat"/>
        <w:jc w:val="center"/>
        <w:rPr>
          <w:rFonts w:ascii="Arial" w:hAnsi="Arial" w:cs="Arial"/>
          <w:color w:val="000000" w:themeColor="text1"/>
          <w:sz w:val="24"/>
          <w:szCs w:val="24"/>
        </w:rPr>
      </w:pPr>
      <w:r w:rsidRPr="00BA639F">
        <w:rPr>
          <w:rFonts w:ascii="Arial" w:hAnsi="Arial" w:cs="Arial"/>
          <w:i/>
          <w:iCs/>
          <w:color w:val="000000" w:themeColor="text1"/>
          <w:sz w:val="24"/>
          <w:szCs w:val="24"/>
        </w:rPr>
        <w:t xml:space="preserve">(Doyen de Ciney et Dinant) </w:t>
      </w:r>
    </w:p>
    <w:p w:rsidR="001E7ADC" w:rsidRPr="00662B32" w:rsidRDefault="001E7ADC" w:rsidP="001E7ADC">
      <w:pPr>
        <w:pStyle w:val="Texteprformat"/>
        <w:rPr>
          <w:rFonts w:hint="eastAsia"/>
          <w:color w:val="000000" w:themeColor="text1"/>
          <w:sz w:val="16"/>
          <w:szCs w:val="16"/>
        </w:rPr>
      </w:pPr>
    </w:p>
    <w:p w:rsidR="001E7ADC" w:rsidRPr="00BA639F" w:rsidRDefault="001E7ADC" w:rsidP="001E7ADC">
      <w:pPr>
        <w:pStyle w:val="Texteprformat"/>
        <w:rPr>
          <w:rFonts w:ascii="Arial" w:hAnsi="Arial" w:cs="Arial"/>
          <w:color w:val="000000" w:themeColor="text1"/>
        </w:rPr>
      </w:pPr>
      <w:r w:rsidRPr="00BA639F">
        <w:rPr>
          <w:rFonts w:ascii="Arial" w:hAnsi="Arial" w:cs="Arial"/>
          <w:b/>
          <w:bCs/>
          <w:color w:val="000000" w:themeColor="text1"/>
          <w:u w:val="single"/>
        </w:rPr>
        <w:t>Prière:</w:t>
      </w:r>
      <w:r w:rsidRPr="00BA639F">
        <w:rPr>
          <w:rFonts w:ascii="Arial" w:hAnsi="Arial" w:cs="Arial"/>
          <w:color w:val="000000" w:themeColor="text1"/>
        </w:rPr>
        <w:t xml:space="preserve"> </w:t>
      </w:r>
    </w:p>
    <w:p w:rsidR="001E7ADC" w:rsidRPr="00BA639F" w:rsidRDefault="001E7ADC" w:rsidP="001E7ADC">
      <w:pPr>
        <w:pStyle w:val="Texteprformat"/>
        <w:jc w:val="center"/>
        <w:rPr>
          <w:rFonts w:ascii="Arial" w:hAnsi="Arial" w:cs="Arial"/>
          <w:color w:val="000000" w:themeColor="text1"/>
        </w:rPr>
      </w:pPr>
      <w:r w:rsidRPr="00BA639F">
        <w:rPr>
          <w:rFonts w:ascii="Arial" w:hAnsi="Arial" w:cs="Arial"/>
          <w:color w:val="000000" w:themeColor="text1"/>
        </w:rPr>
        <w:t xml:space="preserve">Marie, notre Mère, nous venons vers toi en procession; </w:t>
      </w:r>
    </w:p>
    <w:p w:rsidR="001E7ADC" w:rsidRPr="00BA639F" w:rsidRDefault="001E7ADC" w:rsidP="001E7ADC">
      <w:pPr>
        <w:pStyle w:val="Texteprformat"/>
        <w:jc w:val="center"/>
        <w:rPr>
          <w:rFonts w:ascii="Arial" w:hAnsi="Arial" w:cs="Arial"/>
          <w:color w:val="000000" w:themeColor="text1"/>
        </w:rPr>
      </w:pPr>
      <w:proofErr w:type="gramStart"/>
      <w:r w:rsidRPr="00BA639F">
        <w:rPr>
          <w:rFonts w:ascii="Arial" w:hAnsi="Arial" w:cs="Arial"/>
          <w:color w:val="000000" w:themeColor="text1"/>
        </w:rPr>
        <w:t>nous</w:t>
      </w:r>
      <w:proofErr w:type="gramEnd"/>
      <w:r w:rsidRPr="00BA639F">
        <w:rPr>
          <w:rFonts w:ascii="Arial" w:hAnsi="Arial" w:cs="Arial"/>
          <w:color w:val="000000" w:themeColor="text1"/>
        </w:rPr>
        <w:t xml:space="preserve"> venons de partout et </w:t>
      </w:r>
    </w:p>
    <w:p w:rsidR="001E7ADC" w:rsidRPr="00BA639F" w:rsidRDefault="001E7ADC" w:rsidP="001E7ADC">
      <w:pPr>
        <w:pStyle w:val="Texteprformat"/>
        <w:jc w:val="center"/>
        <w:rPr>
          <w:rFonts w:ascii="Arial" w:hAnsi="Arial" w:cs="Arial"/>
          <w:color w:val="000000" w:themeColor="text1"/>
        </w:rPr>
      </w:pPr>
      <w:proofErr w:type="gramStart"/>
      <w:r w:rsidRPr="00BA639F">
        <w:rPr>
          <w:rFonts w:ascii="Arial" w:hAnsi="Arial" w:cs="Arial"/>
          <w:color w:val="000000" w:themeColor="text1"/>
        </w:rPr>
        <w:t>nous</w:t>
      </w:r>
      <w:proofErr w:type="gramEnd"/>
      <w:r w:rsidRPr="00BA639F">
        <w:rPr>
          <w:rFonts w:ascii="Arial" w:hAnsi="Arial" w:cs="Arial"/>
          <w:color w:val="000000" w:themeColor="text1"/>
        </w:rPr>
        <w:t xml:space="preserve"> formons un seul peuple uni dans la louange du Seigneur. </w:t>
      </w:r>
    </w:p>
    <w:p w:rsidR="001E7ADC" w:rsidRPr="00BA639F" w:rsidRDefault="001E7ADC" w:rsidP="001E7ADC">
      <w:pPr>
        <w:pStyle w:val="Texteprformat"/>
        <w:jc w:val="center"/>
        <w:rPr>
          <w:rFonts w:ascii="Arial" w:hAnsi="Arial" w:cs="Arial"/>
          <w:color w:val="000000" w:themeColor="text1"/>
        </w:rPr>
      </w:pPr>
      <w:r w:rsidRPr="00BA639F">
        <w:rPr>
          <w:rFonts w:ascii="Arial" w:hAnsi="Arial" w:cs="Arial"/>
          <w:color w:val="000000" w:themeColor="text1"/>
        </w:rPr>
        <w:t xml:space="preserve">Reine du Monde, bénis-nous tous. </w:t>
      </w:r>
    </w:p>
    <w:p w:rsidR="001E7ADC" w:rsidRPr="00BA639F" w:rsidRDefault="001E7ADC" w:rsidP="001E7ADC">
      <w:pPr>
        <w:pStyle w:val="Texteprformat"/>
        <w:jc w:val="center"/>
        <w:rPr>
          <w:rFonts w:ascii="Arial" w:hAnsi="Arial" w:cs="Arial"/>
          <w:color w:val="000000" w:themeColor="text1"/>
        </w:rPr>
      </w:pPr>
      <w:r w:rsidRPr="00BA639F">
        <w:rPr>
          <w:rFonts w:ascii="Arial" w:hAnsi="Arial" w:cs="Arial"/>
          <w:color w:val="000000" w:themeColor="text1"/>
        </w:rPr>
        <w:t xml:space="preserve">Rends-nous fraternels envers ceux qui nous entourent. </w:t>
      </w:r>
    </w:p>
    <w:p w:rsidR="001E7ADC" w:rsidRPr="00BA639F" w:rsidRDefault="001E7ADC" w:rsidP="001E7ADC">
      <w:pPr>
        <w:pStyle w:val="Texteprformat"/>
        <w:jc w:val="center"/>
        <w:rPr>
          <w:rFonts w:ascii="Arial" w:hAnsi="Arial" w:cs="Arial"/>
          <w:color w:val="000000" w:themeColor="text1"/>
        </w:rPr>
      </w:pPr>
      <w:proofErr w:type="spellStart"/>
      <w:r w:rsidRPr="00BA639F">
        <w:rPr>
          <w:rFonts w:ascii="Arial" w:hAnsi="Arial" w:cs="Arial"/>
          <w:color w:val="000000" w:themeColor="text1"/>
        </w:rPr>
        <w:t>Garde-nous</w:t>
      </w:r>
      <w:proofErr w:type="spellEnd"/>
      <w:r w:rsidRPr="00BA639F">
        <w:rPr>
          <w:rFonts w:ascii="Arial" w:hAnsi="Arial" w:cs="Arial"/>
          <w:color w:val="000000" w:themeColor="text1"/>
        </w:rPr>
        <w:t xml:space="preserve"> sous ton regard et ta protection. </w:t>
      </w:r>
    </w:p>
    <w:p w:rsidR="00420CD5" w:rsidRPr="00514A68" w:rsidRDefault="00B75728" w:rsidP="00420CD5">
      <w:pPr>
        <w:pBdr>
          <w:top w:val="dotDash" w:sz="4" w:space="1" w:color="auto"/>
          <w:left w:val="dotDash" w:sz="4" w:space="4" w:color="auto"/>
          <w:bottom w:val="dotDash" w:sz="4" w:space="1" w:color="auto"/>
          <w:right w:val="dotDash" w:sz="4" w:space="4" w:color="auto"/>
        </w:pBdr>
        <w:spacing w:after="0" w:line="240" w:lineRule="auto"/>
        <w:rPr>
          <w:rFonts w:ascii="Arial" w:hAnsi="Arial" w:cs="Arial"/>
          <w:b/>
          <w:sz w:val="32"/>
          <w:szCs w:val="20"/>
        </w:rPr>
      </w:pPr>
      <w:r>
        <w:rPr>
          <w:rFonts w:ascii="Arial" w:hAnsi="Arial" w:cs="Arial"/>
          <w:b/>
          <w:sz w:val="32"/>
          <w:szCs w:val="20"/>
        </w:rPr>
        <w:lastRenderedPageBreak/>
        <w:t>Horaire</w:t>
      </w:r>
      <w:r w:rsidR="002C0A81">
        <w:rPr>
          <w:rFonts w:ascii="Arial" w:hAnsi="Arial" w:cs="Arial"/>
          <w:b/>
          <w:sz w:val="32"/>
          <w:szCs w:val="20"/>
        </w:rPr>
        <w:t xml:space="preserve"> </w:t>
      </w:r>
      <w:r w:rsidR="0052780D">
        <w:rPr>
          <w:rFonts w:ascii="Arial" w:hAnsi="Arial" w:cs="Arial"/>
          <w:b/>
          <w:sz w:val="32"/>
          <w:szCs w:val="20"/>
        </w:rPr>
        <w:t>mai</w:t>
      </w:r>
      <w:r w:rsidR="00557532">
        <w:rPr>
          <w:rFonts w:ascii="Arial" w:hAnsi="Arial" w:cs="Arial"/>
          <w:b/>
          <w:sz w:val="32"/>
          <w:szCs w:val="20"/>
        </w:rPr>
        <w:t xml:space="preserve"> 202</w:t>
      </w:r>
      <w:r w:rsidR="00166EBD">
        <w:rPr>
          <w:rFonts w:ascii="Arial" w:hAnsi="Arial" w:cs="Arial"/>
          <w:b/>
          <w:sz w:val="32"/>
          <w:szCs w:val="20"/>
        </w:rPr>
        <w:t>6</w:t>
      </w:r>
    </w:p>
    <w:p w:rsidR="00BF5D27" w:rsidRDefault="00BF5D27" w:rsidP="00FD30BF">
      <w:pPr>
        <w:spacing w:after="0" w:line="240" w:lineRule="auto"/>
        <w:rPr>
          <w:rFonts w:ascii="Arial" w:hAnsi="Arial" w:cs="Arial"/>
          <w:b/>
          <w:sz w:val="20"/>
          <w:szCs w:val="20"/>
          <w:u w:val="single"/>
        </w:rPr>
      </w:pP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Vendredi 1</w:t>
      </w:r>
      <w:r w:rsidRPr="004F32CD">
        <w:rPr>
          <w:rFonts w:ascii="Arial" w:hAnsi="Arial" w:cs="Arial"/>
          <w:b/>
          <w:color w:val="000000" w:themeColor="text1"/>
          <w:sz w:val="20"/>
          <w:szCs w:val="20"/>
          <w:u w:val="single"/>
          <w:vertAlign w:val="superscript"/>
        </w:rPr>
        <w:t>er</w:t>
      </w:r>
      <w:r w:rsidRPr="004F32CD">
        <w:rPr>
          <w:rFonts w:ascii="Arial" w:hAnsi="Arial" w:cs="Arial"/>
          <w:b/>
          <w:color w:val="000000" w:themeColor="text1"/>
          <w:sz w:val="20"/>
          <w:szCs w:val="20"/>
          <w:u w:val="single"/>
        </w:rPr>
        <w:t xml:space="preserve"> mai</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16h00 : Bièvre résidence :</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Samedi 2 mai</w:t>
      </w:r>
    </w:p>
    <w:p w:rsidR="0052780D" w:rsidRPr="004F32CD" w:rsidRDefault="0052780D" w:rsidP="0052780D">
      <w:pPr>
        <w:spacing w:after="0" w:line="240" w:lineRule="auto"/>
        <w:rPr>
          <w:rFonts w:ascii="Arial" w:hAnsi="Arial" w:cs="Arial"/>
          <w:bCs/>
          <w:color w:val="000000" w:themeColor="text1"/>
          <w:spacing w:val="-8"/>
          <w:sz w:val="20"/>
          <w:szCs w:val="20"/>
        </w:rPr>
      </w:pPr>
      <w:r w:rsidRPr="004F32CD">
        <w:rPr>
          <w:rFonts w:ascii="Arial" w:hAnsi="Arial" w:cs="Arial"/>
          <w:b/>
          <w:color w:val="000000" w:themeColor="text1"/>
          <w:spacing w:val="-8"/>
          <w:sz w:val="20"/>
          <w:szCs w:val="20"/>
        </w:rPr>
        <w:t>18h00 : Haut-</w:t>
      </w:r>
      <w:proofErr w:type="spellStart"/>
      <w:r w:rsidRPr="004F32CD">
        <w:rPr>
          <w:rFonts w:ascii="Arial" w:hAnsi="Arial" w:cs="Arial"/>
          <w:b/>
          <w:color w:val="000000" w:themeColor="text1"/>
          <w:spacing w:val="-8"/>
          <w:sz w:val="20"/>
          <w:szCs w:val="20"/>
        </w:rPr>
        <w:t>Fays</w:t>
      </w:r>
      <w:proofErr w:type="spellEnd"/>
      <w:proofErr w:type="gramStart"/>
      <w:r w:rsidRPr="004F32CD">
        <w:rPr>
          <w:rFonts w:ascii="Arial" w:hAnsi="Arial" w:cs="Arial"/>
          <w:b/>
          <w:color w:val="000000" w:themeColor="text1"/>
          <w:spacing w:val="-8"/>
          <w:sz w:val="20"/>
          <w:szCs w:val="20"/>
        </w:rPr>
        <w:t>  :</w:t>
      </w:r>
      <w:proofErr w:type="gramEnd"/>
      <w:r w:rsidRPr="004F32CD">
        <w:rPr>
          <w:rFonts w:ascii="Arial" w:hAnsi="Arial" w:cs="Arial"/>
          <w:b/>
          <w:color w:val="000000" w:themeColor="text1"/>
          <w:spacing w:val="-8"/>
          <w:sz w:val="20"/>
          <w:szCs w:val="20"/>
        </w:rPr>
        <w:t xml:space="preserve"> </w:t>
      </w:r>
      <w:proofErr w:type="spellStart"/>
      <w:r w:rsidRPr="004F32CD">
        <w:rPr>
          <w:rFonts w:ascii="Arial" w:hAnsi="Arial" w:cs="Arial"/>
          <w:bCs/>
          <w:color w:val="000000" w:themeColor="text1"/>
          <w:spacing w:val="-8"/>
          <w:sz w:val="20"/>
          <w:szCs w:val="20"/>
        </w:rPr>
        <w:t>m.p</w:t>
      </w:r>
      <w:proofErr w:type="spellEnd"/>
      <w:r w:rsidRPr="004F32CD">
        <w:rPr>
          <w:rFonts w:ascii="Arial" w:hAnsi="Arial" w:cs="Arial"/>
          <w:bCs/>
          <w:color w:val="000000" w:themeColor="text1"/>
          <w:spacing w:val="-8"/>
          <w:sz w:val="20"/>
          <w:szCs w:val="20"/>
        </w:rPr>
        <w:t>. Georges Leyder, Lucie Chaudron ; Carmen Darimont ; Ladislas de Villers (</w:t>
      </w:r>
      <w:proofErr w:type="spellStart"/>
      <w:r w:rsidRPr="004F32CD">
        <w:rPr>
          <w:rFonts w:ascii="Arial" w:hAnsi="Arial" w:cs="Arial"/>
          <w:bCs/>
          <w:color w:val="000000" w:themeColor="text1"/>
          <w:spacing w:val="-8"/>
          <w:sz w:val="20"/>
          <w:szCs w:val="20"/>
        </w:rPr>
        <w:t>m.f</w:t>
      </w:r>
      <w:proofErr w:type="spellEnd"/>
      <w:r w:rsidRPr="004F32CD">
        <w:rPr>
          <w:rFonts w:ascii="Arial" w:hAnsi="Arial" w:cs="Arial"/>
          <w:bCs/>
          <w:color w:val="000000" w:themeColor="text1"/>
          <w:spacing w:val="-8"/>
          <w:sz w:val="20"/>
          <w:szCs w:val="20"/>
        </w:rPr>
        <w:t xml:space="preserve">.) ; Marie </w:t>
      </w:r>
      <w:proofErr w:type="spellStart"/>
      <w:r w:rsidRPr="004F32CD">
        <w:rPr>
          <w:rFonts w:ascii="Arial" w:hAnsi="Arial" w:cs="Arial"/>
          <w:bCs/>
          <w:color w:val="000000" w:themeColor="text1"/>
          <w:spacing w:val="-8"/>
          <w:sz w:val="20"/>
          <w:szCs w:val="20"/>
        </w:rPr>
        <w:t>Pirson</w:t>
      </w:r>
      <w:proofErr w:type="spellEnd"/>
      <w:r w:rsidRPr="004F32CD">
        <w:rPr>
          <w:rFonts w:ascii="Arial" w:hAnsi="Arial" w:cs="Arial"/>
          <w:bCs/>
          <w:color w:val="000000" w:themeColor="text1"/>
          <w:spacing w:val="-8"/>
          <w:sz w:val="20"/>
          <w:szCs w:val="20"/>
        </w:rPr>
        <w:t xml:space="preserve"> (</w:t>
      </w:r>
      <w:proofErr w:type="spellStart"/>
      <w:r w:rsidRPr="004F32CD">
        <w:rPr>
          <w:rFonts w:ascii="Arial" w:hAnsi="Arial" w:cs="Arial"/>
          <w:bCs/>
          <w:color w:val="000000" w:themeColor="text1"/>
          <w:spacing w:val="-8"/>
          <w:sz w:val="20"/>
          <w:szCs w:val="20"/>
        </w:rPr>
        <w:t>m.f</w:t>
      </w:r>
      <w:proofErr w:type="spellEnd"/>
      <w:r w:rsidRPr="004F32CD">
        <w:rPr>
          <w:rFonts w:ascii="Arial" w:hAnsi="Arial" w:cs="Arial"/>
          <w:bCs/>
          <w:color w:val="000000" w:themeColor="text1"/>
          <w:spacing w:val="-8"/>
          <w:sz w:val="20"/>
          <w:szCs w:val="20"/>
        </w:rPr>
        <w:t>.) ; Oscar Goire et en remerciement à la Ste Vierge</w:t>
      </w:r>
    </w:p>
    <w:p w:rsidR="0052780D" w:rsidRPr="004F32CD" w:rsidRDefault="0052780D" w:rsidP="0052780D">
      <w:pPr>
        <w:pStyle w:val="Sansinterligne"/>
        <w:rPr>
          <w:rFonts w:ascii="Arial" w:hAnsi="Arial" w:cs="Arial"/>
          <w:spacing w:val="-6"/>
          <w:sz w:val="20"/>
          <w:szCs w:val="20"/>
          <w:lang w:eastAsia="fr-BE"/>
        </w:rPr>
      </w:pPr>
      <w:r w:rsidRPr="004F32CD">
        <w:rPr>
          <w:rFonts w:ascii="Arial" w:hAnsi="Arial" w:cs="Arial"/>
          <w:b/>
          <w:color w:val="000000" w:themeColor="text1"/>
          <w:spacing w:val="-6"/>
          <w:sz w:val="20"/>
          <w:szCs w:val="20"/>
        </w:rPr>
        <w:t>18h00 : Gros-</w:t>
      </w:r>
      <w:proofErr w:type="spellStart"/>
      <w:r w:rsidRPr="004F32CD">
        <w:rPr>
          <w:rFonts w:ascii="Arial" w:hAnsi="Arial" w:cs="Arial"/>
          <w:b/>
          <w:color w:val="000000" w:themeColor="text1"/>
          <w:spacing w:val="-6"/>
          <w:sz w:val="20"/>
          <w:szCs w:val="20"/>
        </w:rPr>
        <w:t>Fays</w:t>
      </w:r>
      <w:proofErr w:type="spellEnd"/>
      <w:r w:rsidRPr="004F32CD">
        <w:rPr>
          <w:rFonts w:ascii="Arial" w:hAnsi="Arial" w:cs="Arial"/>
          <w:b/>
          <w:color w:val="000000" w:themeColor="text1"/>
          <w:spacing w:val="-6"/>
          <w:sz w:val="20"/>
          <w:szCs w:val="20"/>
        </w:rPr>
        <w:t xml:space="preserve"> : </w:t>
      </w:r>
      <w:proofErr w:type="spellStart"/>
      <w:r w:rsidRPr="004F32CD">
        <w:rPr>
          <w:rFonts w:ascii="Arial" w:hAnsi="Arial" w:cs="Arial"/>
          <w:spacing w:val="-6"/>
          <w:sz w:val="20"/>
          <w:szCs w:val="20"/>
          <w:lang w:eastAsia="fr-BE"/>
        </w:rPr>
        <w:t>m.p.fam</w:t>
      </w:r>
      <w:proofErr w:type="spellEnd"/>
      <w:r w:rsidRPr="004F32CD">
        <w:rPr>
          <w:rFonts w:ascii="Arial" w:hAnsi="Arial" w:cs="Arial"/>
          <w:spacing w:val="-6"/>
          <w:sz w:val="20"/>
          <w:szCs w:val="20"/>
          <w:lang w:eastAsia="fr-BE"/>
        </w:rPr>
        <w:t>. Aubry-</w:t>
      </w:r>
      <w:proofErr w:type="spellStart"/>
      <w:r w:rsidRPr="004F32CD">
        <w:rPr>
          <w:rFonts w:ascii="Arial" w:hAnsi="Arial" w:cs="Arial"/>
          <w:spacing w:val="-6"/>
          <w:sz w:val="20"/>
          <w:szCs w:val="20"/>
          <w:lang w:eastAsia="fr-BE"/>
        </w:rPr>
        <w:t>Pirson</w:t>
      </w:r>
      <w:proofErr w:type="spellEnd"/>
      <w:r w:rsidRPr="004F32CD">
        <w:rPr>
          <w:rFonts w:ascii="Arial" w:hAnsi="Arial" w:cs="Arial"/>
          <w:spacing w:val="-6"/>
          <w:sz w:val="20"/>
          <w:szCs w:val="20"/>
          <w:lang w:eastAsia="fr-BE"/>
        </w:rPr>
        <w:t xml:space="preserve">, </w:t>
      </w:r>
      <w:proofErr w:type="spellStart"/>
      <w:r w:rsidRPr="004F32CD">
        <w:rPr>
          <w:rFonts w:ascii="Arial" w:hAnsi="Arial" w:cs="Arial"/>
          <w:spacing w:val="-6"/>
          <w:sz w:val="20"/>
          <w:szCs w:val="20"/>
          <w:lang w:eastAsia="fr-BE"/>
        </w:rPr>
        <w:t>fam.Jaumain-Aubry</w:t>
      </w:r>
      <w:proofErr w:type="spellEnd"/>
      <w:r w:rsidRPr="004F32CD">
        <w:rPr>
          <w:rFonts w:ascii="Arial" w:hAnsi="Arial" w:cs="Arial"/>
          <w:spacing w:val="-6"/>
          <w:sz w:val="20"/>
          <w:szCs w:val="20"/>
          <w:lang w:eastAsia="fr-BE"/>
        </w:rPr>
        <w:t xml:space="preserve"> et Florence Etienne</w:t>
      </w:r>
    </w:p>
    <w:p w:rsidR="0052780D" w:rsidRPr="004F32CD" w:rsidRDefault="0052780D" w:rsidP="0052780D">
      <w:pPr>
        <w:pStyle w:val="Sansinterligne"/>
        <w:jc w:val="both"/>
        <w:rPr>
          <w:rFonts w:ascii="Arial" w:hAnsi="Arial" w:cs="Arial"/>
          <w:sz w:val="20"/>
          <w:szCs w:val="20"/>
          <w:lang w:eastAsia="fr-BE"/>
        </w:rPr>
      </w:pPr>
      <w:r w:rsidRPr="004F32CD">
        <w:rPr>
          <w:rFonts w:ascii="Arial" w:hAnsi="Arial" w:cs="Arial"/>
          <w:b/>
          <w:color w:val="000000" w:themeColor="text1"/>
          <w:sz w:val="20"/>
          <w:szCs w:val="20"/>
        </w:rPr>
        <w:t xml:space="preserve">18h00 : </w:t>
      </w:r>
      <w:proofErr w:type="spellStart"/>
      <w:r w:rsidRPr="004F32CD">
        <w:rPr>
          <w:rFonts w:ascii="Arial" w:hAnsi="Arial" w:cs="Arial"/>
          <w:b/>
          <w:color w:val="000000" w:themeColor="text1"/>
          <w:sz w:val="20"/>
          <w:szCs w:val="20"/>
        </w:rPr>
        <w:t>Naomé</w:t>
      </w:r>
      <w:proofErr w:type="spellEnd"/>
      <w:r w:rsidRPr="004F32CD">
        <w:rPr>
          <w:rFonts w:ascii="Arial" w:hAnsi="Arial" w:cs="Arial"/>
          <w:b/>
          <w:color w:val="000000" w:themeColor="text1"/>
          <w:sz w:val="20"/>
          <w:szCs w:val="20"/>
        </w:rPr>
        <w:t xml:space="preserve"> : </w:t>
      </w:r>
      <w:proofErr w:type="spellStart"/>
      <w:r w:rsidRPr="004F32CD">
        <w:rPr>
          <w:rFonts w:ascii="Arial" w:hAnsi="Arial" w:cs="Arial"/>
          <w:color w:val="000000" w:themeColor="text1"/>
          <w:sz w:val="20"/>
          <w:szCs w:val="20"/>
        </w:rPr>
        <w:t>m.p.</w:t>
      </w:r>
      <w:proofErr w:type="spellEnd"/>
      <w:r w:rsidRPr="004F32CD">
        <w:rPr>
          <w:rFonts w:ascii="Arial" w:hAnsi="Arial" w:cs="Arial"/>
          <w:sz w:val="20"/>
          <w:szCs w:val="20"/>
          <w:lang w:eastAsia="fr-BE"/>
        </w:rPr>
        <w:t xml:space="preserve">Albert </w:t>
      </w:r>
      <w:proofErr w:type="spellStart"/>
      <w:r w:rsidRPr="004F32CD">
        <w:rPr>
          <w:rFonts w:ascii="Arial" w:hAnsi="Arial" w:cs="Arial"/>
          <w:sz w:val="20"/>
          <w:szCs w:val="20"/>
          <w:lang w:eastAsia="fr-BE"/>
        </w:rPr>
        <w:t>Baijot</w:t>
      </w:r>
      <w:proofErr w:type="spellEnd"/>
      <w:r w:rsidRPr="004F32CD">
        <w:rPr>
          <w:rFonts w:ascii="Arial" w:hAnsi="Arial" w:cs="Arial"/>
          <w:sz w:val="20"/>
          <w:szCs w:val="20"/>
          <w:lang w:eastAsia="fr-BE"/>
        </w:rPr>
        <w:t xml:space="preserve"> et déf.fam. </w:t>
      </w:r>
      <w:proofErr w:type="spellStart"/>
      <w:r w:rsidRPr="004F32CD">
        <w:rPr>
          <w:rFonts w:ascii="Arial" w:hAnsi="Arial" w:cs="Arial"/>
          <w:sz w:val="20"/>
          <w:szCs w:val="20"/>
          <w:lang w:eastAsia="fr-BE"/>
        </w:rPr>
        <w:t>Baijot</w:t>
      </w:r>
      <w:proofErr w:type="spellEnd"/>
      <w:r w:rsidRPr="004F32CD">
        <w:rPr>
          <w:rFonts w:ascii="Arial" w:hAnsi="Arial" w:cs="Arial"/>
          <w:sz w:val="20"/>
          <w:szCs w:val="20"/>
          <w:lang w:eastAsia="fr-BE"/>
        </w:rPr>
        <w:t>-Dion </w:t>
      </w:r>
      <w:proofErr w:type="gramStart"/>
      <w:r w:rsidRPr="004F32CD">
        <w:rPr>
          <w:rFonts w:ascii="Arial" w:hAnsi="Arial" w:cs="Arial"/>
          <w:sz w:val="20"/>
          <w:szCs w:val="20"/>
          <w:lang w:eastAsia="fr-BE"/>
        </w:rPr>
        <w:t>;</w:t>
      </w:r>
      <w:proofErr w:type="spellStart"/>
      <w:r w:rsidRPr="004F32CD">
        <w:rPr>
          <w:rFonts w:ascii="Arial" w:hAnsi="Arial" w:cs="Arial"/>
          <w:sz w:val="20"/>
          <w:szCs w:val="20"/>
          <w:lang w:eastAsia="fr-BE"/>
        </w:rPr>
        <w:t>m.p</w:t>
      </w:r>
      <w:proofErr w:type="spellEnd"/>
      <w:proofErr w:type="gramEnd"/>
      <w:r w:rsidRPr="004F32CD">
        <w:rPr>
          <w:rFonts w:ascii="Arial" w:hAnsi="Arial" w:cs="Arial"/>
          <w:sz w:val="20"/>
          <w:szCs w:val="20"/>
          <w:lang w:eastAsia="fr-BE"/>
        </w:rPr>
        <w:t>.</w:t>
      </w:r>
      <w:r w:rsidRPr="004F32CD">
        <w:rPr>
          <w:rFonts w:ascii="Arial" w:hAnsi="Arial" w:cs="Arial"/>
          <w:sz w:val="20"/>
          <w:szCs w:val="20"/>
        </w:rPr>
        <w:t xml:space="preserve"> </w:t>
      </w:r>
      <w:r w:rsidRPr="004F32CD">
        <w:rPr>
          <w:rFonts w:ascii="Arial" w:hAnsi="Arial" w:cs="Arial"/>
          <w:sz w:val="20"/>
          <w:szCs w:val="20"/>
          <w:lang w:eastAsia="fr-BE"/>
        </w:rPr>
        <w:t>Marie-Chantal Douny et ses parents ;</w:t>
      </w:r>
      <w:proofErr w:type="spellStart"/>
      <w:r w:rsidRPr="004F32CD">
        <w:rPr>
          <w:rFonts w:ascii="Arial" w:hAnsi="Arial" w:cs="Arial"/>
          <w:sz w:val="20"/>
          <w:szCs w:val="20"/>
          <w:lang w:eastAsia="fr-BE"/>
        </w:rPr>
        <w:t>m.fondée</w:t>
      </w:r>
      <w:proofErr w:type="spellEnd"/>
      <w:r w:rsidRPr="004F32CD">
        <w:rPr>
          <w:rFonts w:ascii="Arial" w:hAnsi="Arial" w:cs="Arial"/>
          <w:sz w:val="20"/>
          <w:szCs w:val="20"/>
          <w:lang w:eastAsia="fr-BE"/>
        </w:rPr>
        <w:t xml:space="preserve"> pour plus. </w:t>
      </w:r>
      <w:proofErr w:type="gramStart"/>
      <w:r w:rsidRPr="004F32CD">
        <w:rPr>
          <w:rFonts w:ascii="Arial" w:hAnsi="Arial" w:cs="Arial"/>
          <w:sz w:val="20"/>
          <w:szCs w:val="20"/>
          <w:lang w:eastAsia="fr-BE"/>
        </w:rPr>
        <w:t>défunts</w:t>
      </w:r>
      <w:proofErr w:type="gramEnd"/>
    </w:p>
    <w:p w:rsidR="0052780D" w:rsidRPr="004F32CD" w:rsidRDefault="0052780D" w:rsidP="0052780D">
      <w:pPr>
        <w:pStyle w:val="Sansinterligne"/>
        <w:jc w:val="both"/>
        <w:rPr>
          <w:rFonts w:ascii="Arial" w:hAnsi="Arial" w:cs="Arial"/>
          <w:sz w:val="20"/>
          <w:szCs w:val="20"/>
          <w:lang w:eastAsia="fr-BE"/>
        </w:rPr>
      </w:pPr>
      <w:r w:rsidRPr="004F32CD">
        <w:rPr>
          <w:rFonts w:ascii="Arial" w:hAnsi="Arial" w:cs="Arial"/>
          <w:b/>
          <w:color w:val="000000" w:themeColor="text1"/>
          <w:sz w:val="20"/>
          <w:szCs w:val="20"/>
        </w:rPr>
        <w:t xml:space="preserve">19h30 : </w:t>
      </w:r>
      <w:proofErr w:type="spellStart"/>
      <w:r w:rsidRPr="004F32CD">
        <w:rPr>
          <w:rFonts w:ascii="Arial" w:hAnsi="Arial" w:cs="Arial"/>
          <w:b/>
          <w:color w:val="000000" w:themeColor="text1"/>
          <w:sz w:val="20"/>
          <w:szCs w:val="20"/>
        </w:rPr>
        <w:t>Bellefontaine</w:t>
      </w:r>
      <w:proofErr w:type="spellEnd"/>
      <w:r w:rsidRPr="004F32CD">
        <w:rPr>
          <w:rFonts w:ascii="Arial" w:hAnsi="Arial" w:cs="Arial"/>
          <w:b/>
          <w:color w:val="000000" w:themeColor="text1"/>
          <w:sz w:val="20"/>
          <w:szCs w:val="20"/>
        </w:rPr>
        <w:t xml:space="preserve"> : </w:t>
      </w:r>
      <w:proofErr w:type="spellStart"/>
      <w:r w:rsidRPr="004F32CD">
        <w:rPr>
          <w:rFonts w:ascii="Arial" w:hAnsi="Arial" w:cs="Arial"/>
          <w:color w:val="000000" w:themeColor="text1"/>
          <w:sz w:val="20"/>
          <w:szCs w:val="20"/>
        </w:rPr>
        <w:t>m.p.</w:t>
      </w:r>
      <w:proofErr w:type="spellEnd"/>
      <w:r w:rsidRPr="004F32CD">
        <w:rPr>
          <w:rFonts w:ascii="Arial" w:hAnsi="Arial" w:cs="Arial"/>
          <w:sz w:val="20"/>
          <w:szCs w:val="20"/>
          <w:lang w:eastAsia="fr-BE"/>
        </w:rPr>
        <w:t>déf.fam.Dion-Léonet</w:t>
      </w:r>
    </w:p>
    <w:p w:rsidR="0052780D" w:rsidRPr="004F32CD" w:rsidRDefault="0052780D" w:rsidP="0052780D">
      <w:pPr>
        <w:spacing w:after="0" w:line="240" w:lineRule="auto"/>
        <w:rPr>
          <w:rFonts w:ascii="Arial" w:hAnsi="Arial" w:cs="Arial"/>
          <w:b/>
          <w:color w:val="000000" w:themeColor="text1"/>
          <w:spacing w:val="-4"/>
          <w:sz w:val="20"/>
          <w:szCs w:val="20"/>
          <w:u w:val="single"/>
        </w:rPr>
      </w:pPr>
      <w:r w:rsidRPr="004F32CD">
        <w:rPr>
          <w:rFonts w:ascii="Arial" w:hAnsi="Arial" w:cs="Arial"/>
          <w:b/>
          <w:color w:val="000000" w:themeColor="text1"/>
          <w:spacing w:val="-4"/>
          <w:sz w:val="20"/>
          <w:szCs w:val="20"/>
          <w:u w:val="single"/>
        </w:rPr>
        <w:t>Dimanche 3 mai : 5</w:t>
      </w:r>
      <w:r w:rsidRPr="004F32CD">
        <w:rPr>
          <w:rFonts w:ascii="Arial" w:hAnsi="Arial" w:cs="Arial"/>
          <w:b/>
          <w:color w:val="000000" w:themeColor="text1"/>
          <w:spacing w:val="-4"/>
          <w:sz w:val="20"/>
          <w:szCs w:val="20"/>
          <w:u w:val="single"/>
          <w:vertAlign w:val="superscript"/>
        </w:rPr>
        <w:t>e</w:t>
      </w:r>
      <w:r w:rsidRPr="004F32CD">
        <w:rPr>
          <w:rFonts w:ascii="Arial" w:hAnsi="Arial" w:cs="Arial"/>
          <w:b/>
          <w:color w:val="000000" w:themeColor="text1"/>
          <w:spacing w:val="-4"/>
          <w:sz w:val="20"/>
          <w:szCs w:val="20"/>
          <w:u w:val="single"/>
        </w:rPr>
        <w:t xml:space="preserve"> dimanche de Pâques</w:t>
      </w:r>
    </w:p>
    <w:p w:rsidR="0052780D" w:rsidRPr="004F32CD" w:rsidRDefault="0052780D" w:rsidP="0052780D">
      <w:pPr>
        <w:pStyle w:val="Sansinterligne"/>
        <w:jc w:val="both"/>
        <w:rPr>
          <w:rFonts w:ascii="Arial" w:hAnsi="Arial" w:cs="Arial"/>
          <w:sz w:val="20"/>
          <w:szCs w:val="20"/>
          <w:lang w:eastAsia="fr-BE"/>
        </w:rPr>
      </w:pPr>
      <w:r w:rsidRPr="004F32CD">
        <w:rPr>
          <w:rFonts w:ascii="Arial" w:hAnsi="Arial" w:cs="Arial"/>
          <w:b/>
          <w:color w:val="000000" w:themeColor="text1"/>
          <w:sz w:val="20"/>
          <w:szCs w:val="20"/>
        </w:rPr>
        <w:t xml:space="preserve">9h00 : </w:t>
      </w:r>
      <w:proofErr w:type="spellStart"/>
      <w:r w:rsidRPr="004F32CD">
        <w:rPr>
          <w:rFonts w:ascii="Arial" w:hAnsi="Arial" w:cs="Arial"/>
          <w:b/>
          <w:color w:val="000000" w:themeColor="text1"/>
          <w:sz w:val="20"/>
          <w:szCs w:val="20"/>
        </w:rPr>
        <w:t>Baillamont</w:t>
      </w:r>
      <w:proofErr w:type="spellEnd"/>
      <w:r w:rsidRPr="004F32CD">
        <w:rPr>
          <w:rFonts w:ascii="Arial" w:hAnsi="Arial" w:cs="Arial"/>
          <w:b/>
          <w:color w:val="000000" w:themeColor="text1"/>
          <w:sz w:val="20"/>
          <w:szCs w:val="20"/>
        </w:rPr>
        <w:t xml:space="preserve"> : </w:t>
      </w:r>
      <w:proofErr w:type="spellStart"/>
      <w:r w:rsidRPr="004F32CD">
        <w:rPr>
          <w:rFonts w:ascii="Arial" w:hAnsi="Arial" w:cs="Arial"/>
          <w:color w:val="000000" w:themeColor="text1"/>
          <w:sz w:val="20"/>
          <w:szCs w:val="20"/>
        </w:rPr>
        <w:t>m.p.</w:t>
      </w:r>
      <w:proofErr w:type="spellEnd"/>
      <w:r w:rsidRPr="004F32CD">
        <w:rPr>
          <w:rFonts w:ascii="Arial" w:hAnsi="Arial" w:cs="Arial"/>
          <w:sz w:val="20"/>
          <w:szCs w:val="20"/>
          <w:lang w:eastAsia="fr-BE"/>
        </w:rPr>
        <w:t>Hélène Rolin et déf.fam. Gérard-Rolin </w:t>
      </w:r>
      <w:proofErr w:type="gramStart"/>
      <w:r w:rsidRPr="004F32CD">
        <w:rPr>
          <w:rFonts w:ascii="Arial" w:hAnsi="Arial" w:cs="Arial"/>
          <w:sz w:val="20"/>
          <w:szCs w:val="20"/>
          <w:lang w:eastAsia="fr-BE"/>
        </w:rPr>
        <w:t>;</w:t>
      </w:r>
      <w:proofErr w:type="spellStart"/>
      <w:r w:rsidRPr="004F32CD">
        <w:rPr>
          <w:rFonts w:ascii="Arial" w:hAnsi="Arial" w:cs="Arial"/>
          <w:sz w:val="20"/>
          <w:szCs w:val="20"/>
          <w:lang w:eastAsia="fr-BE"/>
        </w:rPr>
        <w:t>m.p</w:t>
      </w:r>
      <w:proofErr w:type="spellEnd"/>
      <w:proofErr w:type="gramEnd"/>
      <w:r w:rsidRPr="004F32CD">
        <w:rPr>
          <w:rFonts w:ascii="Arial" w:hAnsi="Arial" w:cs="Arial"/>
          <w:sz w:val="20"/>
          <w:szCs w:val="20"/>
          <w:lang w:eastAsia="fr-BE"/>
        </w:rPr>
        <w:t>.</w:t>
      </w:r>
      <w:r w:rsidRPr="004F32CD">
        <w:rPr>
          <w:rFonts w:ascii="Arial" w:hAnsi="Arial" w:cs="Arial"/>
          <w:sz w:val="20"/>
          <w:szCs w:val="20"/>
        </w:rPr>
        <w:t xml:space="preserve"> </w:t>
      </w:r>
      <w:r w:rsidRPr="004F32CD">
        <w:rPr>
          <w:rFonts w:ascii="Arial" w:hAnsi="Arial" w:cs="Arial"/>
          <w:sz w:val="20"/>
          <w:szCs w:val="20"/>
          <w:lang w:eastAsia="fr-BE"/>
        </w:rPr>
        <w:t>Pascal Martin et famille Lamotte-Philippe</w:t>
      </w:r>
    </w:p>
    <w:p w:rsidR="0052780D" w:rsidRPr="004F32CD" w:rsidRDefault="0052780D" w:rsidP="0052780D">
      <w:pPr>
        <w:pStyle w:val="Sansinterligne"/>
        <w:rPr>
          <w:rFonts w:ascii="Arial" w:hAnsi="Arial" w:cs="Arial"/>
          <w:sz w:val="20"/>
          <w:szCs w:val="20"/>
          <w:lang w:eastAsia="fr-BE"/>
        </w:rPr>
      </w:pPr>
      <w:r w:rsidRPr="004F32CD">
        <w:rPr>
          <w:rFonts w:ascii="Arial" w:hAnsi="Arial" w:cs="Arial"/>
          <w:b/>
          <w:color w:val="000000" w:themeColor="text1"/>
          <w:sz w:val="20"/>
          <w:szCs w:val="20"/>
        </w:rPr>
        <w:t xml:space="preserve">9h00 : </w:t>
      </w:r>
      <w:proofErr w:type="spellStart"/>
      <w:r w:rsidRPr="004F32CD">
        <w:rPr>
          <w:rFonts w:ascii="Arial" w:hAnsi="Arial" w:cs="Arial"/>
          <w:b/>
          <w:color w:val="000000" w:themeColor="text1"/>
          <w:sz w:val="20"/>
          <w:szCs w:val="20"/>
        </w:rPr>
        <w:t>Graide</w:t>
      </w:r>
      <w:proofErr w:type="spellEnd"/>
      <w:r w:rsidRPr="004F32CD">
        <w:rPr>
          <w:rFonts w:ascii="Arial" w:hAnsi="Arial" w:cs="Arial"/>
          <w:b/>
          <w:color w:val="000000" w:themeColor="text1"/>
          <w:sz w:val="20"/>
          <w:szCs w:val="20"/>
        </w:rPr>
        <w:t xml:space="preserve">-Station : </w:t>
      </w:r>
      <w:proofErr w:type="spellStart"/>
      <w:r w:rsidRPr="004F32CD">
        <w:rPr>
          <w:rFonts w:ascii="Arial" w:hAnsi="Arial" w:cs="Arial"/>
          <w:color w:val="000000" w:themeColor="text1"/>
          <w:sz w:val="20"/>
          <w:szCs w:val="20"/>
        </w:rPr>
        <w:t>m.p</w:t>
      </w:r>
      <w:proofErr w:type="spellEnd"/>
      <w:r w:rsidRPr="004F32CD">
        <w:rPr>
          <w:rFonts w:ascii="Arial" w:hAnsi="Arial" w:cs="Arial"/>
          <w:color w:val="000000" w:themeColor="text1"/>
          <w:sz w:val="20"/>
          <w:szCs w:val="20"/>
        </w:rPr>
        <w:t>.</w:t>
      </w:r>
      <w:r w:rsidRPr="004F32CD">
        <w:rPr>
          <w:rFonts w:ascii="Arial" w:hAnsi="Arial" w:cs="Arial"/>
          <w:sz w:val="20"/>
          <w:szCs w:val="20"/>
        </w:rPr>
        <w:t xml:space="preserve"> </w:t>
      </w:r>
      <w:r w:rsidRPr="004F32CD">
        <w:rPr>
          <w:rFonts w:ascii="Arial" w:hAnsi="Arial" w:cs="Arial"/>
          <w:sz w:val="20"/>
          <w:szCs w:val="20"/>
          <w:lang w:eastAsia="fr-BE"/>
        </w:rPr>
        <w:t>Christophe Baijot</w:t>
      </w:r>
    </w:p>
    <w:p w:rsidR="0052780D" w:rsidRPr="004F32CD" w:rsidRDefault="0052780D" w:rsidP="0052780D">
      <w:pPr>
        <w:spacing w:after="0" w:line="240" w:lineRule="auto"/>
        <w:rPr>
          <w:rFonts w:ascii="Arial" w:hAnsi="Arial" w:cs="Arial"/>
          <w:bCs/>
          <w:color w:val="000000" w:themeColor="text1"/>
          <w:sz w:val="20"/>
          <w:szCs w:val="20"/>
        </w:rPr>
      </w:pPr>
      <w:r w:rsidRPr="004F32CD">
        <w:rPr>
          <w:rFonts w:ascii="Arial" w:hAnsi="Arial" w:cs="Arial"/>
          <w:b/>
          <w:color w:val="000000" w:themeColor="text1"/>
          <w:sz w:val="20"/>
          <w:szCs w:val="20"/>
        </w:rPr>
        <w:t xml:space="preserve">10h30 : </w:t>
      </w:r>
      <w:proofErr w:type="spellStart"/>
      <w:r w:rsidRPr="004F32CD">
        <w:rPr>
          <w:rFonts w:ascii="Arial" w:hAnsi="Arial" w:cs="Arial"/>
          <w:b/>
          <w:color w:val="000000" w:themeColor="text1"/>
          <w:sz w:val="20"/>
          <w:szCs w:val="20"/>
        </w:rPr>
        <w:t>Porcheresse</w:t>
      </w:r>
      <w:proofErr w:type="spellEnd"/>
      <w:r w:rsidRPr="004F32CD">
        <w:rPr>
          <w:rFonts w:ascii="Arial" w:hAnsi="Arial" w:cs="Arial"/>
          <w:b/>
          <w:color w:val="000000" w:themeColor="text1"/>
          <w:sz w:val="20"/>
          <w:szCs w:val="20"/>
        </w:rPr>
        <w:t xml:space="preserve"> : </w:t>
      </w:r>
      <w:proofErr w:type="spellStart"/>
      <w:r w:rsidRPr="004F32CD">
        <w:rPr>
          <w:rFonts w:ascii="Arial" w:hAnsi="Arial" w:cs="Arial"/>
          <w:bCs/>
          <w:color w:val="000000" w:themeColor="text1"/>
          <w:sz w:val="20"/>
          <w:szCs w:val="20"/>
        </w:rPr>
        <w:t>m.p</w:t>
      </w:r>
      <w:proofErr w:type="spellEnd"/>
      <w:r w:rsidRPr="004F32CD">
        <w:rPr>
          <w:rFonts w:ascii="Arial" w:hAnsi="Arial" w:cs="Arial"/>
          <w:bCs/>
          <w:color w:val="000000" w:themeColor="text1"/>
          <w:sz w:val="20"/>
          <w:szCs w:val="20"/>
        </w:rPr>
        <w:t xml:space="preserve">. déf.fam. </w:t>
      </w:r>
      <w:proofErr w:type="spellStart"/>
      <w:r w:rsidRPr="004F32CD">
        <w:rPr>
          <w:rFonts w:ascii="Arial" w:hAnsi="Arial" w:cs="Arial"/>
          <w:bCs/>
          <w:color w:val="000000" w:themeColor="text1"/>
          <w:sz w:val="20"/>
          <w:szCs w:val="20"/>
        </w:rPr>
        <w:t>Nizet</w:t>
      </w:r>
      <w:proofErr w:type="spellEnd"/>
      <w:r w:rsidRPr="004F32CD">
        <w:rPr>
          <w:rFonts w:ascii="Arial" w:hAnsi="Arial" w:cs="Arial"/>
          <w:bCs/>
          <w:color w:val="000000" w:themeColor="text1"/>
          <w:sz w:val="20"/>
          <w:szCs w:val="20"/>
        </w:rPr>
        <w:t xml:space="preserve"> -Jacquemin</w:t>
      </w:r>
    </w:p>
    <w:p w:rsidR="0052780D" w:rsidRPr="004F32CD" w:rsidRDefault="0052780D" w:rsidP="0052780D">
      <w:pPr>
        <w:pStyle w:val="Sansinterligne"/>
        <w:jc w:val="both"/>
        <w:rPr>
          <w:rFonts w:ascii="Arial" w:hAnsi="Arial" w:cs="Arial"/>
          <w:sz w:val="20"/>
          <w:szCs w:val="20"/>
          <w:lang w:eastAsia="fr-BE"/>
        </w:rPr>
      </w:pPr>
      <w:r w:rsidRPr="004F32CD">
        <w:rPr>
          <w:rFonts w:ascii="Arial" w:hAnsi="Arial" w:cs="Arial"/>
          <w:b/>
          <w:color w:val="000000" w:themeColor="text1"/>
          <w:sz w:val="20"/>
          <w:szCs w:val="20"/>
        </w:rPr>
        <w:t>10h30 : Bièvre </w:t>
      </w:r>
      <w:proofErr w:type="gramStart"/>
      <w:r w:rsidRPr="004F32CD">
        <w:rPr>
          <w:rFonts w:ascii="Arial" w:hAnsi="Arial" w:cs="Arial"/>
          <w:b/>
          <w:color w:val="000000" w:themeColor="text1"/>
          <w:sz w:val="20"/>
          <w:szCs w:val="20"/>
        </w:rPr>
        <w:t>:</w:t>
      </w:r>
      <w:proofErr w:type="spellStart"/>
      <w:r w:rsidRPr="004F32CD">
        <w:rPr>
          <w:rFonts w:ascii="Arial" w:hAnsi="Arial" w:cs="Arial"/>
          <w:color w:val="000000" w:themeColor="text1"/>
          <w:sz w:val="20"/>
          <w:szCs w:val="20"/>
        </w:rPr>
        <w:t>m.p</w:t>
      </w:r>
      <w:proofErr w:type="spellEnd"/>
      <w:proofErr w:type="gramEnd"/>
      <w:r w:rsidRPr="004F32CD">
        <w:rPr>
          <w:rFonts w:ascii="Arial" w:hAnsi="Arial" w:cs="Arial"/>
          <w:color w:val="000000" w:themeColor="text1"/>
          <w:sz w:val="20"/>
          <w:szCs w:val="20"/>
        </w:rPr>
        <w:t xml:space="preserve">. </w:t>
      </w:r>
      <w:r w:rsidRPr="004F32CD">
        <w:rPr>
          <w:rFonts w:ascii="Arial" w:hAnsi="Arial" w:cs="Arial"/>
          <w:sz w:val="20"/>
          <w:szCs w:val="20"/>
          <w:lang w:eastAsia="fr-BE"/>
        </w:rPr>
        <w:t xml:space="preserve">Philippe Henry et déf. </w:t>
      </w:r>
      <w:proofErr w:type="spellStart"/>
      <w:r w:rsidRPr="004F32CD">
        <w:rPr>
          <w:rFonts w:ascii="Arial" w:hAnsi="Arial" w:cs="Arial"/>
          <w:sz w:val="20"/>
          <w:szCs w:val="20"/>
          <w:lang w:eastAsia="fr-BE"/>
        </w:rPr>
        <w:t>fam</w:t>
      </w:r>
      <w:proofErr w:type="spellEnd"/>
      <w:r w:rsidRPr="004F32CD">
        <w:rPr>
          <w:rFonts w:ascii="Arial" w:hAnsi="Arial" w:cs="Arial"/>
          <w:sz w:val="20"/>
          <w:szCs w:val="20"/>
          <w:lang w:eastAsia="fr-BE"/>
        </w:rPr>
        <w:t>. Henry-Compère,  déf.fam. Henry-Arnould </w:t>
      </w:r>
      <w:proofErr w:type="gramStart"/>
      <w:r w:rsidRPr="004F32CD">
        <w:rPr>
          <w:rFonts w:ascii="Arial" w:hAnsi="Arial" w:cs="Arial"/>
          <w:sz w:val="20"/>
          <w:szCs w:val="20"/>
          <w:lang w:eastAsia="fr-BE"/>
        </w:rPr>
        <w:t>;</w:t>
      </w:r>
      <w:proofErr w:type="spellStart"/>
      <w:r w:rsidRPr="004F32CD">
        <w:rPr>
          <w:rFonts w:ascii="Arial" w:hAnsi="Arial" w:cs="Arial"/>
          <w:sz w:val="20"/>
          <w:szCs w:val="20"/>
          <w:lang w:eastAsia="fr-BE"/>
        </w:rPr>
        <w:t>m.p</w:t>
      </w:r>
      <w:proofErr w:type="spellEnd"/>
      <w:proofErr w:type="gramEnd"/>
      <w:r w:rsidRPr="004F32CD">
        <w:rPr>
          <w:rFonts w:ascii="Arial" w:hAnsi="Arial" w:cs="Arial"/>
          <w:sz w:val="20"/>
          <w:szCs w:val="20"/>
          <w:lang w:eastAsia="fr-BE"/>
        </w:rPr>
        <w:t>.</w:t>
      </w:r>
      <w:r w:rsidRPr="004F32CD">
        <w:rPr>
          <w:rFonts w:ascii="Arial" w:hAnsi="Arial" w:cs="Arial"/>
          <w:sz w:val="20"/>
          <w:szCs w:val="20"/>
        </w:rPr>
        <w:t xml:space="preserve"> </w:t>
      </w:r>
      <w:r w:rsidRPr="004F32CD">
        <w:rPr>
          <w:rFonts w:ascii="Arial" w:hAnsi="Arial" w:cs="Arial"/>
          <w:sz w:val="20"/>
          <w:szCs w:val="20"/>
          <w:lang w:eastAsia="fr-BE"/>
        </w:rPr>
        <w:t xml:space="preserve">Gilbert Alaime, Paulette Borderie  et Valérie </w:t>
      </w:r>
      <w:proofErr w:type="spellStart"/>
      <w:r w:rsidRPr="004F32CD">
        <w:rPr>
          <w:rFonts w:ascii="Arial" w:hAnsi="Arial" w:cs="Arial"/>
          <w:sz w:val="20"/>
          <w:szCs w:val="20"/>
          <w:lang w:eastAsia="fr-BE"/>
        </w:rPr>
        <w:t>Labbé</w:t>
      </w:r>
      <w:proofErr w:type="spellEnd"/>
      <w:r w:rsidRPr="004F32CD">
        <w:rPr>
          <w:rFonts w:ascii="Arial" w:hAnsi="Arial" w:cs="Arial"/>
          <w:sz w:val="20"/>
          <w:szCs w:val="20"/>
          <w:lang w:eastAsia="fr-BE"/>
        </w:rPr>
        <w:t> ;</w:t>
      </w:r>
      <w:proofErr w:type="spellStart"/>
      <w:r w:rsidRPr="004F32CD">
        <w:rPr>
          <w:rFonts w:ascii="Arial" w:hAnsi="Arial" w:cs="Arial"/>
          <w:sz w:val="20"/>
          <w:szCs w:val="20"/>
          <w:lang w:eastAsia="fr-BE"/>
        </w:rPr>
        <w:t>m.p</w:t>
      </w:r>
      <w:proofErr w:type="spellEnd"/>
      <w:r w:rsidRPr="004F32CD">
        <w:rPr>
          <w:rFonts w:ascii="Arial" w:hAnsi="Arial" w:cs="Arial"/>
          <w:sz w:val="20"/>
          <w:szCs w:val="20"/>
          <w:lang w:eastAsia="fr-BE"/>
        </w:rPr>
        <w:t>.</w:t>
      </w:r>
      <w:r w:rsidRPr="004F32CD">
        <w:rPr>
          <w:rFonts w:ascii="Arial" w:hAnsi="Arial" w:cs="Arial"/>
          <w:sz w:val="20"/>
          <w:szCs w:val="20"/>
        </w:rPr>
        <w:t xml:space="preserve"> </w:t>
      </w:r>
      <w:r w:rsidRPr="004F32CD">
        <w:rPr>
          <w:rFonts w:ascii="Arial" w:hAnsi="Arial" w:cs="Arial"/>
          <w:sz w:val="20"/>
          <w:szCs w:val="20"/>
          <w:lang w:eastAsia="fr-BE"/>
        </w:rPr>
        <w:t>Pierrot Gérard ;</w:t>
      </w:r>
      <w:proofErr w:type="spellStart"/>
      <w:r w:rsidRPr="004F32CD">
        <w:rPr>
          <w:rFonts w:ascii="Arial" w:hAnsi="Arial" w:cs="Arial"/>
          <w:sz w:val="20"/>
          <w:szCs w:val="20"/>
          <w:lang w:eastAsia="fr-BE"/>
        </w:rPr>
        <w:t>m.en</w:t>
      </w:r>
      <w:proofErr w:type="spellEnd"/>
      <w:r w:rsidRPr="004F32CD">
        <w:rPr>
          <w:rFonts w:ascii="Arial" w:hAnsi="Arial" w:cs="Arial"/>
          <w:sz w:val="20"/>
          <w:szCs w:val="20"/>
          <w:lang w:eastAsia="fr-BE"/>
        </w:rPr>
        <w:t xml:space="preserve"> l’h. de St Pérégrin pour tous les malades </w:t>
      </w:r>
      <w:proofErr w:type="gramStart"/>
      <w:r w:rsidRPr="004F32CD">
        <w:rPr>
          <w:rFonts w:ascii="Arial" w:hAnsi="Arial" w:cs="Arial"/>
          <w:sz w:val="20"/>
          <w:szCs w:val="20"/>
          <w:lang w:eastAsia="fr-BE"/>
        </w:rPr>
        <w:t>;</w:t>
      </w:r>
      <w:proofErr w:type="spellStart"/>
      <w:r w:rsidRPr="004F32CD">
        <w:rPr>
          <w:rFonts w:ascii="Arial" w:hAnsi="Arial" w:cs="Arial"/>
          <w:sz w:val="20"/>
          <w:szCs w:val="20"/>
          <w:lang w:eastAsia="fr-BE"/>
        </w:rPr>
        <w:t>m.fondée</w:t>
      </w:r>
      <w:proofErr w:type="spellEnd"/>
      <w:proofErr w:type="gramEnd"/>
      <w:r w:rsidRPr="004F32CD">
        <w:rPr>
          <w:rFonts w:ascii="Arial" w:hAnsi="Arial" w:cs="Arial"/>
          <w:sz w:val="20"/>
          <w:szCs w:val="20"/>
          <w:lang w:eastAsia="fr-BE"/>
        </w:rPr>
        <w:t xml:space="preserve"> p. plus. </w:t>
      </w:r>
      <w:proofErr w:type="gramStart"/>
      <w:r w:rsidRPr="004F32CD">
        <w:rPr>
          <w:rFonts w:ascii="Arial" w:hAnsi="Arial" w:cs="Arial"/>
          <w:sz w:val="20"/>
          <w:szCs w:val="20"/>
          <w:lang w:eastAsia="fr-BE"/>
        </w:rPr>
        <w:t>déf</w:t>
      </w:r>
      <w:proofErr w:type="gramEnd"/>
      <w:r w:rsidRPr="004F32CD">
        <w:rPr>
          <w:rFonts w:ascii="Arial" w:hAnsi="Arial" w:cs="Arial"/>
          <w:sz w:val="20"/>
          <w:szCs w:val="20"/>
          <w:lang w:eastAsia="fr-BE"/>
        </w:rPr>
        <w:t>.</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Mardi 5 mai</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 xml:space="preserve">18h00 : Bièvre: </w:t>
      </w:r>
      <w:proofErr w:type="spellStart"/>
      <w:r w:rsidRPr="004F32CD">
        <w:rPr>
          <w:rFonts w:ascii="Arial" w:hAnsi="Arial" w:cs="Arial"/>
          <w:color w:val="000000" w:themeColor="text1"/>
          <w:sz w:val="20"/>
          <w:szCs w:val="20"/>
        </w:rPr>
        <w:t>m.en</w:t>
      </w:r>
      <w:proofErr w:type="spellEnd"/>
      <w:r w:rsidRPr="004F32CD">
        <w:rPr>
          <w:rFonts w:ascii="Arial" w:hAnsi="Arial" w:cs="Arial"/>
          <w:color w:val="000000" w:themeColor="text1"/>
          <w:sz w:val="20"/>
          <w:szCs w:val="20"/>
        </w:rPr>
        <w:t xml:space="preserve"> l’h. </w:t>
      </w:r>
      <w:proofErr w:type="gramStart"/>
      <w:r w:rsidRPr="004F32CD">
        <w:rPr>
          <w:rFonts w:ascii="Arial" w:hAnsi="Arial" w:cs="Arial"/>
          <w:color w:val="000000" w:themeColor="text1"/>
          <w:sz w:val="20"/>
          <w:szCs w:val="20"/>
        </w:rPr>
        <w:t>de</w:t>
      </w:r>
      <w:proofErr w:type="gramEnd"/>
      <w:r w:rsidRPr="004F32CD">
        <w:rPr>
          <w:rFonts w:ascii="Arial" w:hAnsi="Arial" w:cs="Arial"/>
          <w:color w:val="000000" w:themeColor="text1"/>
          <w:sz w:val="20"/>
          <w:szCs w:val="20"/>
        </w:rPr>
        <w:t xml:space="preserve"> Ste Rita (</w:t>
      </w:r>
      <w:proofErr w:type="spellStart"/>
      <w:r w:rsidRPr="004F32CD">
        <w:rPr>
          <w:rFonts w:ascii="Arial" w:hAnsi="Arial" w:cs="Arial"/>
          <w:color w:val="000000" w:themeColor="text1"/>
          <w:sz w:val="20"/>
          <w:szCs w:val="20"/>
        </w:rPr>
        <w:t>ch</w:t>
      </w:r>
      <w:proofErr w:type="spellEnd"/>
      <w:r w:rsidRPr="004F32CD">
        <w:rPr>
          <w:rFonts w:ascii="Arial" w:hAnsi="Arial" w:cs="Arial"/>
          <w:color w:val="000000" w:themeColor="text1"/>
          <w:sz w:val="20"/>
          <w:szCs w:val="20"/>
        </w:rPr>
        <w:t>)</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Mercredi 6 mai</w:t>
      </w:r>
    </w:p>
    <w:p w:rsidR="0052780D" w:rsidRPr="004F32CD" w:rsidRDefault="0052780D" w:rsidP="0052780D">
      <w:pPr>
        <w:spacing w:after="0" w:line="240" w:lineRule="auto"/>
        <w:rPr>
          <w:rFonts w:ascii="Arial" w:hAnsi="Arial" w:cs="Arial"/>
          <w:b/>
          <w:color w:val="000000" w:themeColor="text1"/>
          <w:spacing w:val="-8"/>
          <w:sz w:val="20"/>
          <w:szCs w:val="20"/>
          <w:lang w:val="nl-BE"/>
        </w:rPr>
      </w:pPr>
      <w:r w:rsidRPr="004F32CD">
        <w:rPr>
          <w:rFonts w:ascii="Arial" w:hAnsi="Arial" w:cs="Arial"/>
          <w:b/>
          <w:color w:val="000000" w:themeColor="text1"/>
          <w:spacing w:val="-8"/>
          <w:sz w:val="20"/>
          <w:szCs w:val="20"/>
        </w:rPr>
        <w:t xml:space="preserve">18h00 : </w:t>
      </w:r>
      <w:proofErr w:type="spellStart"/>
      <w:r w:rsidRPr="004F32CD">
        <w:rPr>
          <w:rFonts w:ascii="Arial" w:hAnsi="Arial" w:cs="Arial"/>
          <w:b/>
          <w:color w:val="000000" w:themeColor="text1"/>
          <w:spacing w:val="-8"/>
          <w:sz w:val="20"/>
          <w:szCs w:val="20"/>
        </w:rPr>
        <w:t>Graide</w:t>
      </w:r>
      <w:proofErr w:type="spellEnd"/>
      <w:r w:rsidRPr="004F32CD">
        <w:rPr>
          <w:rFonts w:ascii="Arial" w:hAnsi="Arial" w:cs="Arial"/>
          <w:b/>
          <w:color w:val="000000" w:themeColor="text1"/>
          <w:spacing w:val="-8"/>
          <w:sz w:val="20"/>
          <w:szCs w:val="20"/>
        </w:rPr>
        <w:t xml:space="preserve"> Village </w:t>
      </w:r>
      <w:r w:rsidRPr="004F32CD">
        <w:rPr>
          <w:rFonts w:ascii="Arial" w:hAnsi="Arial" w:cs="Arial"/>
          <w:bCs/>
          <w:color w:val="000000" w:themeColor="text1"/>
          <w:spacing w:val="-8"/>
          <w:sz w:val="20"/>
          <w:szCs w:val="20"/>
        </w:rPr>
        <w:t xml:space="preserve">: </w:t>
      </w:r>
      <w:proofErr w:type="spellStart"/>
      <w:r w:rsidRPr="004F32CD">
        <w:rPr>
          <w:rFonts w:ascii="Arial" w:hAnsi="Arial" w:cs="Arial"/>
          <w:bCs/>
          <w:color w:val="000000" w:themeColor="text1"/>
          <w:spacing w:val="-8"/>
          <w:sz w:val="20"/>
          <w:szCs w:val="20"/>
        </w:rPr>
        <w:t>m.p</w:t>
      </w:r>
      <w:proofErr w:type="spellEnd"/>
      <w:r w:rsidRPr="004F32CD">
        <w:rPr>
          <w:rFonts w:ascii="Arial" w:hAnsi="Arial" w:cs="Arial"/>
          <w:bCs/>
          <w:color w:val="000000" w:themeColor="text1"/>
          <w:spacing w:val="-8"/>
          <w:sz w:val="20"/>
          <w:szCs w:val="20"/>
        </w:rPr>
        <w:t xml:space="preserve">. </w:t>
      </w:r>
      <w:proofErr w:type="spellStart"/>
      <w:r w:rsidRPr="004F32CD">
        <w:rPr>
          <w:rFonts w:ascii="Arial" w:hAnsi="Arial" w:cs="Arial"/>
          <w:bCs/>
          <w:color w:val="000000" w:themeColor="text1"/>
          <w:spacing w:val="-8"/>
          <w:sz w:val="20"/>
          <w:szCs w:val="20"/>
        </w:rPr>
        <w:t>dfts</w:t>
      </w:r>
      <w:proofErr w:type="spellEnd"/>
      <w:r w:rsidRPr="004F32CD">
        <w:rPr>
          <w:rFonts w:ascii="Arial" w:hAnsi="Arial" w:cs="Arial"/>
          <w:bCs/>
          <w:color w:val="000000" w:themeColor="text1"/>
          <w:spacing w:val="-8"/>
          <w:sz w:val="20"/>
          <w:szCs w:val="20"/>
        </w:rPr>
        <w:t xml:space="preserve"> </w:t>
      </w:r>
      <w:proofErr w:type="spellStart"/>
      <w:r w:rsidRPr="004F32CD">
        <w:rPr>
          <w:rFonts w:ascii="Arial" w:hAnsi="Arial" w:cs="Arial"/>
          <w:bCs/>
          <w:color w:val="000000" w:themeColor="text1"/>
          <w:spacing w:val="-8"/>
          <w:sz w:val="20"/>
          <w:szCs w:val="20"/>
        </w:rPr>
        <w:t>fam</w:t>
      </w:r>
      <w:proofErr w:type="spellEnd"/>
      <w:r w:rsidRPr="004F32CD">
        <w:rPr>
          <w:rFonts w:ascii="Arial" w:hAnsi="Arial" w:cs="Arial"/>
          <w:bCs/>
          <w:color w:val="000000" w:themeColor="text1"/>
          <w:spacing w:val="-8"/>
          <w:sz w:val="20"/>
          <w:szCs w:val="20"/>
        </w:rPr>
        <w:t xml:space="preserve">. </w:t>
      </w:r>
      <w:r w:rsidRPr="004F32CD">
        <w:rPr>
          <w:rFonts w:ascii="Arial" w:hAnsi="Arial" w:cs="Arial"/>
          <w:bCs/>
          <w:color w:val="000000" w:themeColor="text1"/>
          <w:spacing w:val="-8"/>
          <w:sz w:val="20"/>
          <w:szCs w:val="20"/>
          <w:lang w:val="nl-BE"/>
        </w:rPr>
        <w:t>Laheij-van den Dungen: m.</w:t>
      </w:r>
      <w:r w:rsidRPr="004F32CD">
        <w:rPr>
          <w:rFonts w:ascii="Arial" w:hAnsi="Arial" w:cs="Arial"/>
          <w:b/>
          <w:color w:val="000000" w:themeColor="text1"/>
          <w:spacing w:val="-8"/>
          <w:sz w:val="20"/>
          <w:szCs w:val="20"/>
          <w:lang w:val="nl-BE"/>
        </w:rPr>
        <w:t xml:space="preserve"> </w:t>
      </w:r>
      <w:r w:rsidRPr="004F32CD">
        <w:rPr>
          <w:rFonts w:ascii="Arial" w:hAnsi="Arial" w:cs="Arial"/>
          <w:bCs/>
          <w:color w:val="000000" w:themeColor="text1"/>
          <w:spacing w:val="-8"/>
          <w:sz w:val="20"/>
          <w:szCs w:val="20"/>
          <w:lang w:val="nl-BE"/>
        </w:rPr>
        <w:t xml:space="preserve">en </w:t>
      </w:r>
      <w:proofErr w:type="spellStart"/>
      <w:r w:rsidRPr="004F32CD">
        <w:rPr>
          <w:rFonts w:ascii="Arial" w:hAnsi="Arial" w:cs="Arial"/>
          <w:bCs/>
          <w:color w:val="000000" w:themeColor="text1"/>
          <w:spacing w:val="-8"/>
          <w:sz w:val="20"/>
          <w:szCs w:val="20"/>
          <w:lang w:val="nl-BE"/>
        </w:rPr>
        <w:t>l’hon</w:t>
      </w:r>
      <w:proofErr w:type="spellEnd"/>
      <w:r w:rsidRPr="004F32CD">
        <w:rPr>
          <w:rFonts w:ascii="Arial" w:hAnsi="Arial" w:cs="Arial"/>
          <w:bCs/>
          <w:color w:val="000000" w:themeColor="text1"/>
          <w:spacing w:val="-8"/>
          <w:sz w:val="20"/>
          <w:szCs w:val="20"/>
          <w:lang w:val="nl-BE"/>
        </w:rPr>
        <w:t xml:space="preserve"> de </w:t>
      </w:r>
      <w:proofErr w:type="spellStart"/>
      <w:r w:rsidRPr="004F32CD">
        <w:rPr>
          <w:rFonts w:ascii="Arial" w:hAnsi="Arial" w:cs="Arial"/>
          <w:bCs/>
          <w:color w:val="000000" w:themeColor="text1"/>
          <w:spacing w:val="-8"/>
          <w:sz w:val="20"/>
          <w:szCs w:val="20"/>
          <w:lang w:val="nl-BE"/>
        </w:rPr>
        <w:t>St</w:t>
      </w:r>
      <w:proofErr w:type="spellEnd"/>
      <w:r w:rsidRPr="004F32CD">
        <w:rPr>
          <w:rFonts w:ascii="Arial" w:hAnsi="Arial" w:cs="Arial"/>
          <w:bCs/>
          <w:color w:val="000000" w:themeColor="text1"/>
          <w:spacing w:val="-8"/>
          <w:sz w:val="20"/>
          <w:szCs w:val="20"/>
          <w:lang w:val="nl-BE"/>
        </w:rPr>
        <w:t xml:space="preserve"> </w:t>
      </w:r>
      <w:proofErr w:type="spellStart"/>
      <w:r w:rsidRPr="004F32CD">
        <w:rPr>
          <w:rFonts w:ascii="Arial" w:hAnsi="Arial" w:cs="Arial"/>
          <w:bCs/>
          <w:color w:val="000000" w:themeColor="text1"/>
          <w:spacing w:val="-8"/>
          <w:sz w:val="20"/>
          <w:szCs w:val="20"/>
          <w:lang w:val="nl-BE"/>
        </w:rPr>
        <w:t>Charbel</w:t>
      </w:r>
      <w:proofErr w:type="spellEnd"/>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Jeudi 7 mai</w:t>
      </w:r>
    </w:p>
    <w:p w:rsidR="0052780D" w:rsidRPr="004F32CD" w:rsidRDefault="0052780D" w:rsidP="0052780D">
      <w:pPr>
        <w:pStyle w:val="Sansinterligne"/>
        <w:rPr>
          <w:rFonts w:ascii="Arial" w:hAnsi="Arial" w:cs="Arial"/>
          <w:sz w:val="20"/>
          <w:szCs w:val="20"/>
          <w:lang w:eastAsia="fr-BE"/>
        </w:rPr>
      </w:pPr>
      <w:r w:rsidRPr="004F32CD">
        <w:rPr>
          <w:rFonts w:ascii="Arial" w:hAnsi="Arial" w:cs="Arial"/>
          <w:b/>
          <w:color w:val="000000" w:themeColor="text1"/>
          <w:sz w:val="20"/>
          <w:szCs w:val="20"/>
        </w:rPr>
        <w:t xml:space="preserve">18h00 : </w:t>
      </w:r>
      <w:proofErr w:type="spellStart"/>
      <w:r w:rsidRPr="004F32CD">
        <w:rPr>
          <w:rFonts w:ascii="Arial" w:hAnsi="Arial" w:cs="Arial"/>
          <w:b/>
          <w:color w:val="000000" w:themeColor="text1"/>
          <w:sz w:val="20"/>
          <w:szCs w:val="20"/>
        </w:rPr>
        <w:t>Naomé</w:t>
      </w:r>
      <w:proofErr w:type="spellEnd"/>
      <w:r w:rsidRPr="004F32CD">
        <w:rPr>
          <w:rFonts w:ascii="Arial" w:hAnsi="Arial" w:cs="Arial"/>
          <w:b/>
          <w:color w:val="000000" w:themeColor="text1"/>
          <w:sz w:val="20"/>
          <w:szCs w:val="20"/>
        </w:rPr>
        <w:t> </w:t>
      </w:r>
      <w:proofErr w:type="gramStart"/>
      <w:r w:rsidRPr="004F32CD">
        <w:rPr>
          <w:rFonts w:ascii="Arial" w:hAnsi="Arial" w:cs="Arial"/>
          <w:b/>
          <w:color w:val="000000" w:themeColor="text1"/>
          <w:sz w:val="20"/>
          <w:szCs w:val="20"/>
        </w:rPr>
        <w:t>:</w:t>
      </w:r>
      <w:proofErr w:type="spellStart"/>
      <w:r w:rsidRPr="004F32CD">
        <w:rPr>
          <w:rFonts w:ascii="Arial" w:hAnsi="Arial" w:cs="Arial"/>
          <w:color w:val="000000" w:themeColor="text1"/>
          <w:sz w:val="20"/>
          <w:szCs w:val="20"/>
        </w:rPr>
        <w:t>m.p</w:t>
      </w:r>
      <w:proofErr w:type="spellEnd"/>
      <w:proofErr w:type="gramEnd"/>
      <w:r w:rsidRPr="004F32CD">
        <w:rPr>
          <w:rFonts w:ascii="Arial" w:hAnsi="Arial" w:cs="Arial"/>
          <w:color w:val="000000" w:themeColor="text1"/>
          <w:sz w:val="20"/>
          <w:szCs w:val="20"/>
        </w:rPr>
        <w:t xml:space="preserve">. </w:t>
      </w:r>
      <w:r w:rsidRPr="004F32CD">
        <w:rPr>
          <w:rFonts w:ascii="Arial" w:hAnsi="Arial" w:cs="Arial"/>
          <w:sz w:val="20"/>
          <w:szCs w:val="20"/>
          <w:lang w:eastAsia="fr-BE"/>
        </w:rPr>
        <w:t>Marie Baijot et la famille Baijot-Baijot</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Vendredi 8 mai</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16h00 : Bièvre résidence </w:t>
      </w:r>
      <w:proofErr w:type="gramStart"/>
      <w:r w:rsidRPr="004F32CD">
        <w:rPr>
          <w:rFonts w:ascii="Arial" w:hAnsi="Arial" w:cs="Arial"/>
          <w:b/>
          <w:color w:val="000000" w:themeColor="text1"/>
          <w:sz w:val="20"/>
          <w:szCs w:val="20"/>
        </w:rPr>
        <w:t>:</w:t>
      </w:r>
      <w:proofErr w:type="spellStart"/>
      <w:r w:rsidRPr="004F32CD">
        <w:rPr>
          <w:rFonts w:ascii="Arial" w:hAnsi="Arial" w:cs="Arial"/>
          <w:color w:val="000000" w:themeColor="text1"/>
          <w:sz w:val="20"/>
          <w:szCs w:val="20"/>
        </w:rPr>
        <w:t>m.en</w:t>
      </w:r>
      <w:proofErr w:type="spellEnd"/>
      <w:proofErr w:type="gramEnd"/>
      <w:r w:rsidRPr="004F32CD">
        <w:rPr>
          <w:rFonts w:ascii="Arial" w:hAnsi="Arial" w:cs="Arial"/>
          <w:color w:val="000000" w:themeColor="text1"/>
          <w:sz w:val="20"/>
          <w:szCs w:val="20"/>
        </w:rPr>
        <w:t xml:space="preserve"> l’h de Ste Rita (</w:t>
      </w:r>
      <w:proofErr w:type="spellStart"/>
      <w:r w:rsidRPr="004F32CD">
        <w:rPr>
          <w:rFonts w:ascii="Arial" w:hAnsi="Arial" w:cs="Arial"/>
          <w:color w:val="000000" w:themeColor="text1"/>
          <w:sz w:val="20"/>
          <w:szCs w:val="20"/>
        </w:rPr>
        <w:t>ch</w:t>
      </w:r>
      <w:proofErr w:type="spellEnd"/>
      <w:r w:rsidRPr="004F32CD">
        <w:rPr>
          <w:rFonts w:ascii="Arial" w:hAnsi="Arial" w:cs="Arial"/>
          <w:color w:val="000000" w:themeColor="text1"/>
          <w:sz w:val="20"/>
          <w:szCs w:val="20"/>
        </w:rPr>
        <w:t>)</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Samedi 9 mai</w:t>
      </w:r>
    </w:p>
    <w:p w:rsidR="0052780D" w:rsidRPr="004F32CD" w:rsidRDefault="0052780D" w:rsidP="0052780D">
      <w:pPr>
        <w:spacing w:after="0" w:line="240" w:lineRule="auto"/>
        <w:rPr>
          <w:rFonts w:ascii="Arial" w:hAnsi="Arial" w:cs="Arial"/>
          <w:bCs/>
          <w:color w:val="000000" w:themeColor="text1"/>
          <w:sz w:val="20"/>
          <w:szCs w:val="20"/>
        </w:rPr>
      </w:pPr>
      <w:r w:rsidRPr="004F32CD">
        <w:rPr>
          <w:rFonts w:ascii="Arial" w:hAnsi="Arial" w:cs="Arial"/>
          <w:b/>
          <w:color w:val="000000" w:themeColor="text1"/>
          <w:sz w:val="20"/>
          <w:szCs w:val="20"/>
        </w:rPr>
        <w:t xml:space="preserve">18h00 : </w:t>
      </w:r>
      <w:proofErr w:type="spellStart"/>
      <w:r w:rsidRPr="004F32CD">
        <w:rPr>
          <w:rFonts w:ascii="Arial" w:hAnsi="Arial" w:cs="Arial"/>
          <w:b/>
          <w:color w:val="000000" w:themeColor="text1"/>
          <w:sz w:val="20"/>
          <w:szCs w:val="20"/>
        </w:rPr>
        <w:t>Gembes</w:t>
      </w:r>
      <w:proofErr w:type="spellEnd"/>
      <w:r w:rsidRPr="004F32CD">
        <w:rPr>
          <w:rFonts w:ascii="Arial" w:hAnsi="Arial" w:cs="Arial"/>
          <w:b/>
          <w:color w:val="000000" w:themeColor="text1"/>
          <w:sz w:val="20"/>
          <w:szCs w:val="20"/>
        </w:rPr>
        <w:t xml:space="preserve"> : </w:t>
      </w:r>
      <w:proofErr w:type="spellStart"/>
      <w:r w:rsidRPr="004F32CD">
        <w:rPr>
          <w:rFonts w:ascii="Arial" w:hAnsi="Arial" w:cs="Arial"/>
          <w:bCs/>
          <w:color w:val="000000" w:themeColor="text1"/>
          <w:sz w:val="20"/>
          <w:szCs w:val="20"/>
        </w:rPr>
        <w:t>m.p</w:t>
      </w:r>
      <w:proofErr w:type="spellEnd"/>
      <w:r w:rsidRPr="004F32CD">
        <w:rPr>
          <w:rFonts w:ascii="Arial" w:hAnsi="Arial" w:cs="Arial"/>
          <w:bCs/>
          <w:color w:val="000000" w:themeColor="text1"/>
          <w:sz w:val="20"/>
          <w:szCs w:val="20"/>
        </w:rPr>
        <w:t xml:space="preserve">. Remy et Pierre </w:t>
      </w:r>
      <w:proofErr w:type="spellStart"/>
      <w:r w:rsidRPr="004F32CD">
        <w:rPr>
          <w:rFonts w:ascii="Arial" w:hAnsi="Arial" w:cs="Arial"/>
          <w:bCs/>
          <w:color w:val="000000" w:themeColor="text1"/>
          <w:sz w:val="20"/>
          <w:szCs w:val="20"/>
        </w:rPr>
        <w:t>Merny</w:t>
      </w:r>
      <w:proofErr w:type="spellEnd"/>
      <w:r w:rsidRPr="004F32CD">
        <w:rPr>
          <w:rFonts w:ascii="Arial" w:hAnsi="Arial" w:cs="Arial"/>
          <w:bCs/>
          <w:color w:val="000000" w:themeColor="text1"/>
          <w:sz w:val="20"/>
          <w:szCs w:val="20"/>
        </w:rPr>
        <w:t xml:space="preserve"> ; </w:t>
      </w:r>
      <w:proofErr w:type="spellStart"/>
      <w:r w:rsidRPr="004F32CD">
        <w:rPr>
          <w:rFonts w:ascii="Arial" w:hAnsi="Arial" w:cs="Arial"/>
          <w:bCs/>
          <w:color w:val="000000" w:themeColor="text1"/>
          <w:sz w:val="20"/>
          <w:szCs w:val="20"/>
        </w:rPr>
        <w:t>m.anniv</w:t>
      </w:r>
      <w:proofErr w:type="spellEnd"/>
      <w:r w:rsidRPr="004F32CD">
        <w:rPr>
          <w:rFonts w:ascii="Arial" w:hAnsi="Arial" w:cs="Arial"/>
          <w:bCs/>
          <w:color w:val="000000" w:themeColor="text1"/>
          <w:sz w:val="20"/>
          <w:szCs w:val="20"/>
        </w:rPr>
        <w:t xml:space="preserve">. Francis Merny (4), Roger Lambert et Augusta Jacquemart ; Pierre </w:t>
      </w:r>
      <w:proofErr w:type="spellStart"/>
      <w:r w:rsidRPr="004F32CD">
        <w:rPr>
          <w:rFonts w:ascii="Arial" w:hAnsi="Arial" w:cs="Arial"/>
          <w:bCs/>
          <w:color w:val="000000" w:themeColor="text1"/>
          <w:sz w:val="20"/>
          <w:szCs w:val="20"/>
        </w:rPr>
        <w:t>Defoin</w:t>
      </w:r>
      <w:proofErr w:type="spellEnd"/>
      <w:r w:rsidRPr="004F32CD">
        <w:rPr>
          <w:rFonts w:ascii="Arial" w:hAnsi="Arial" w:cs="Arial"/>
          <w:bCs/>
          <w:color w:val="000000" w:themeColor="text1"/>
          <w:sz w:val="20"/>
          <w:szCs w:val="20"/>
        </w:rPr>
        <w:t xml:space="preserve"> (</w:t>
      </w:r>
      <w:proofErr w:type="spellStart"/>
      <w:r w:rsidRPr="004F32CD">
        <w:rPr>
          <w:rFonts w:ascii="Arial" w:hAnsi="Arial" w:cs="Arial"/>
          <w:bCs/>
          <w:color w:val="000000" w:themeColor="text1"/>
          <w:sz w:val="20"/>
          <w:szCs w:val="20"/>
        </w:rPr>
        <w:t>m.f</w:t>
      </w:r>
      <w:proofErr w:type="spellEnd"/>
      <w:r w:rsidRPr="004F32CD">
        <w:rPr>
          <w:rFonts w:ascii="Arial" w:hAnsi="Arial" w:cs="Arial"/>
          <w:bCs/>
          <w:color w:val="000000" w:themeColor="text1"/>
          <w:sz w:val="20"/>
          <w:szCs w:val="20"/>
        </w:rPr>
        <w:t xml:space="preserve">.) ; Clémentine </w:t>
      </w:r>
      <w:proofErr w:type="spellStart"/>
      <w:r w:rsidRPr="004F32CD">
        <w:rPr>
          <w:rFonts w:ascii="Arial" w:hAnsi="Arial" w:cs="Arial"/>
          <w:bCs/>
          <w:color w:val="000000" w:themeColor="text1"/>
          <w:sz w:val="20"/>
          <w:szCs w:val="20"/>
        </w:rPr>
        <w:t>Jaradin</w:t>
      </w:r>
      <w:proofErr w:type="spellEnd"/>
      <w:r w:rsidRPr="004F32CD">
        <w:rPr>
          <w:rFonts w:ascii="Arial" w:hAnsi="Arial" w:cs="Arial"/>
          <w:bCs/>
          <w:color w:val="000000" w:themeColor="text1"/>
          <w:sz w:val="20"/>
          <w:szCs w:val="20"/>
        </w:rPr>
        <w:t xml:space="preserve"> (</w:t>
      </w:r>
      <w:proofErr w:type="spellStart"/>
      <w:r w:rsidRPr="004F32CD">
        <w:rPr>
          <w:rFonts w:ascii="Arial" w:hAnsi="Arial" w:cs="Arial"/>
          <w:bCs/>
          <w:color w:val="000000" w:themeColor="text1"/>
          <w:sz w:val="20"/>
          <w:szCs w:val="20"/>
        </w:rPr>
        <w:t>m.f</w:t>
      </w:r>
      <w:proofErr w:type="spellEnd"/>
      <w:r w:rsidRPr="004F32CD">
        <w:rPr>
          <w:rFonts w:ascii="Arial" w:hAnsi="Arial" w:cs="Arial"/>
          <w:bCs/>
          <w:color w:val="000000" w:themeColor="text1"/>
          <w:sz w:val="20"/>
          <w:szCs w:val="20"/>
        </w:rPr>
        <w:t xml:space="preserve">.) ; en l’hon. </w:t>
      </w:r>
      <w:proofErr w:type="gramStart"/>
      <w:r w:rsidRPr="004F32CD">
        <w:rPr>
          <w:rFonts w:ascii="Arial" w:hAnsi="Arial" w:cs="Arial"/>
          <w:bCs/>
          <w:color w:val="000000" w:themeColor="text1"/>
          <w:sz w:val="20"/>
          <w:szCs w:val="20"/>
        </w:rPr>
        <w:t>de</w:t>
      </w:r>
      <w:proofErr w:type="gramEnd"/>
      <w:r w:rsidRPr="004F32CD">
        <w:rPr>
          <w:rFonts w:ascii="Arial" w:hAnsi="Arial" w:cs="Arial"/>
          <w:bCs/>
          <w:color w:val="000000" w:themeColor="text1"/>
          <w:sz w:val="20"/>
          <w:szCs w:val="20"/>
        </w:rPr>
        <w:t xml:space="preserve"> St Jean (</w:t>
      </w:r>
      <w:proofErr w:type="spellStart"/>
      <w:r w:rsidRPr="004F32CD">
        <w:rPr>
          <w:rFonts w:ascii="Arial" w:hAnsi="Arial" w:cs="Arial"/>
          <w:bCs/>
          <w:color w:val="000000" w:themeColor="text1"/>
          <w:sz w:val="20"/>
          <w:szCs w:val="20"/>
        </w:rPr>
        <w:t>m.f</w:t>
      </w:r>
      <w:proofErr w:type="spellEnd"/>
      <w:r w:rsidRPr="004F32CD">
        <w:rPr>
          <w:rFonts w:ascii="Arial" w:hAnsi="Arial" w:cs="Arial"/>
          <w:bCs/>
          <w:color w:val="000000" w:themeColor="text1"/>
          <w:sz w:val="20"/>
          <w:szCs w:val="20"/>
        </w:rPr>
        <w:t>.)</w:t>
      </w:r>
    </w:p>
    <w:p w:rsidR="0052780D" w:rsidRPr="004F32CD" w:rsidRDefault="0052780D" w:rsidP="0052780D">
      <w:pPr>
        <w:pStyle w:val="Sansinterligne"/>
        <w:rPr>
          <w:rFonts w:ascii="Arial" w:hAnsi="Arial" w:cs="Arial"/>
          <w:sz w:val="20"/>
          <w:szCs w:val="20"/>
          <w:lang w:eastAsia="fr-BE"/>
        </w:rPr>
      </w:pPr>
      <w:r w:rsidRPr="004F32CD">
        <w:rPr>
          <w:rFonts w:ascii="Arial" w:hAnsi="Arial" w:cs="Arial"/>
          <w:b/>
          <w:color w:val="000000" w:themeColor="text1"/>
          <w:sz w:val="20"/>
          <w:szCs w:val="20"/>
        </w:rPr>
        <w:t xml:space="preserve">18h00 : Monceau : </w:t>
      </w:r>
      <w:proofErr w:type="spellStart"/>
      <w:r w:rsidRPr="004F32CD">
        <w:rPr>
          <w:rFonts w:ascii="Arial" w:hAnsi="Arial" w:cs="Arial"/>
          <w:color w:val="000000" w:themeColor="text1"/>
          <w:sz w:val="20"/>
          <w:szCs w:val="20"/>
        </w:rPr>
        <w:t>m.p.</w:t>
      </w:r>
      <w:proofErr w:type="spellEnd"/>
      <w:r w:rsidRPr="004F32CD">
        <w:rPr>
          <w:rFonts w:ascii="Arial" w:hAnsi="Arial" w:cs="Arial"/>
          <w:sz w:val="20"/>
          <w:szCs w:val="20"/>
          <w:lang w:eastAsia="fr-BE"/>
        </w:rPr>
        <w:t xml:space="preserve">Roger et Pascal  </w:t>
      </w:r>
      <w:proofErr w:type="spellStart"/>
      <w:r w:rsidRPr="004F32CD">
        <w:rPr>
          <w:rFonts w:ascii="Arial" w:hAnsi="Arial" w:cs="Arial"/>
          <w:sz w:val="20"/>
          <w:szCs w:val="20"/>
          <w:lang w:eastAsia="fr-BE"/>
        </w:rPr>
        <w:t>Guiot</w:t>
      </w:r>
      <w:proofErr w:type="spellEnd"/>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18h00 : Six-Planes : Messe</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pacing w:val="-6"/>
          <w:sz w:val="20"/>
          <w:szCs w:val="20"/>
        </w:rPr>
        <w:t xml:space="preserve">19h30 : Bellefontaine : </w:t>
      </w:r>
      <w:r w:rsidRPr="004F32CD">
        <w:rPr>
          <w:rFonts w:ascii="Arial" w:hAnsi="Arial" w:cs="Arial"/>
          <w:color w:val="000000" w:themeColor="text1"/>
          <w:spacing w:val="-6"/>
          <w:sz w:val="20"/>
          <w:szCs w:val="20"/>
        </w:rPr>
        <w:t xml:space="preserve">m. fond. </w:t>
      </w:r>
      <w:proofErr w:type="gramStart"/>
      <w:r w:rsidRPr="004F32CD">
        <w:rPr>
          <w:rFonts w:ascii="Arial" w:hAnsi="Arial" w:cs="Arial"/>
          <w:color w:val="000000" w:themeColor="text1"/>
          <w:spacing w:val="-6"/>
          <w:sz w:val="20"/>
          <w:szCs w:val="20"/>
        </w:rPr>
        <w:t>pour</w:t>
      </w:r>
      <w:proofErr w:type="gramEnd"/>
      <w:r w:rsidRPr="004F32CD">
        <w:rPr>
          <w:rFonts w:ascii="Arial" w:hAnsi="Arial" w:cs="Arial"/>
          <w:color w:val="000000" w:themeColor="text1"/>
          <w:spacing w:val="-6"/>
          <w:sz w:val="20"/>
          <w:szCs w:val="20"/>
        </w:rPr>
        <w:t xml:space="preserve"> plus. </w:t>
      </w:r>
      <w:proofErr w:type="gramStart"/>
      <w:r w:rsidRPr="004F32CD">
        <w:rPr>
          <w:rFonts w:ascii="Arial" w:hAnsi="Arial" w:cs="Arial"/>
          <w:color w:val="000000" w:themeColor="text1"/>
          <w:spacing w:val="-6"/>
          <w:sz w:val="20"/>
          <w:szCs w:val="20"/>
        </w:rPr>
        <w:t>déf</w:t>
      </w:r>
      <w:proofErr w:type="gramEnd"/>
      <w:r w:rsidRPr="004F32CD">
        <w:rPr>
          <w:rFonts w:ascii="Arial" w:hAnsi="Arial" w:cs="Arial"/>
          <w:color w:val="000000" w:themeColor="text1"/>
          <w:spacing w:val="-6"/>
          <w:sz w:val="20"/>
          <w:szCs w:val="20"/>
        </w:rPr>
        <w:t>. </w:t>
      </w:r>
      <w:proofErr w:type="gramStart"/>
      <w:r w:rsidRPr="004F32CD">
        <w:rPr>
          <w:rFonts w:ascii="Arial" w:hAnsi="Arial" w:cs="Arial"/>
          <w:color w:val="000000" w:themeColor="text1"/>
          <w:spacing w:val="-6"/>
          <w:sz w:val="20"/>
          <w:szCs w:val="20"/>
        </w:rPr>
        <w:t>;</w:t>
      </w:r>
      <w:proofErr w:type="spellStart"/>
      <w:r w:rsidRPr="004F32CD">
        <w:rPr>
          <w:rFonts w:ascii="Arial" w:hAnsi="Arial" w:cs="Arial"/>
          <w:color w:val="000000" w:themeColor="text1"/>
          <w:spacing w:val="-6"/>
          <w:sz w:val="20"/>
          <w:szCs w:val="20"/>
        </w:rPr>
        <w:t>m.f.p</w:t>
      </w:r>
      <w:proofErr w:type="spellEnd"/>
      <w:proofErr w:type="gramEnd"/>
      <w:r w:rsidRPr="004F32CD">
        <w:rPr>
          <w:rFonts w:ascii="Arial" w:hAnsi="Arial" w:cs="Arial"/>
          <w:color w:val="000000" w:themeColor="text1"/>
          <w:spacing w:val="-6"/>
          <w:sz w:val="20"/>
          <w:szCs w:val="20"/>
        </w:rPr>
        <w:t>. Pierre et Anne-Marie Arnould</w:t>
      </w:r>
      <w:r w:rsidRPr="004F32CD">
        <w:rPr>
          <w:rFonts w:ascii="Arial" w:hAnsi="Arial" w:cs="Arial"/>
          <w:color w:val="000000" w:themeColor="text1"/>
          <w:sz w:val="20"/>
          <w:szCs w:val="20"/>
        </w:rPr>
        <w:t>.</w:t>
      </w:r>
    </w:p>
    <w:p w:rsidR="0052780D" w:rsidRPr="004F32CD" w:rsidRDefault="0052780D" w:rsidP="0052780D">
      <w:pPr>
        <w:spacing w:after="0" w:line="240" w:lineRule="auto"/>
        <w:rPr>
          <w:rFonts w:ascii="Arial" w:hAnsi="Arial" w:cs="Arial"/>
          <w:b/>
          <w:color w:val="000000" w:themeColor="text1"/>
          <w:spacing w:val="-4"/>
          <w:sz w:val="20"/>
          <w:szCs w:val="20"/>
          <w:u w:val="single"/>
        </w:rPr>
      </w:pPr>
      <w:r w:rsidRPr="004F32CD">
        <w:rPr>
          <w:rFonts w:ascii="Arial" w:hAnsi="Arial" w:cs="Arial"/>
          <w:b/>
          <w:color w:val="000000" w:themeColor="text1"/>
          <w:spacing w:val="-4"/>
          <w:sz w:val="20"/>
          <w:szCs w:val="20"/>
          <w:u w:val="single"/>
        </w:rPr>
        <w:t>Dimanche 10 mai : 6</w:t>
      </w:r>
      <w:r w:rsidRPr="004F32CD">
        <w:rPr>
          <w:rFonts w:ascii="Arial" w:hAnsi="Arial" w:cs="Arial"/>
          <w:b/>
          <w:color w:val="000000" w:themeColor="text1"/>
          <w:spacing w:val="-4"/>
          <w:sz w:val="20"/>
          <w:szCs w:val="20"/>
          <w:u w:val="single"/>
          <w:vertAlign w:val="superscript"/>
        </w:rPr>
        <w:t>e</w:t>
      </w:r>
      <w:r w:rsidRPr="004F32CD">
        <w:rPr>
          <w:rFonts w:ascii="Arial" w:hAnsi="Arial" w:cs="Arial"/>
          <w:b/>
          <w:color w:val="000000" w:themeColor="text1"/>
          <w:spacing w:val="-4"/>
          <w:sz w:val="20"/>
          <w:szCs w:val="20"/>
          <w:u w:val="single"/>
        </w:rPr>
        <w:t xml:space="preserve"> dimanche de Pâques</w:t>
      </w:r>
    </w:p>
    <w:p w:rsidR="0052780D" w:rsidRPr="004F32CD" w:rsidRDefault="0052780D" w:rsidP="0052780D">
      <w:pPr>
        <w:pStyle w:val="Sansinterligne"/>
        <w:jc w:val="both"/>
        <w:rPr>
          <w:rFonts w:ascii="Arial" w:hAnsi="Arial" w:cs="Arial"/>
          <w:sz w:val="20"/>
          <w:szCs w:val="20"/>
          <w:lang w:eastAsia="fr-BE"/>
        </w:rPr>
      </w:pPr>
      <w:r w:rsidRPr="004F32CD">
        <w:rPr>
          <w:rFonts w:ascii="Arial" w:hAnsi="Arial" w:cs="Arial"/>
          <w:b/>
          <w:color w:val="000000" w:themeColor="text1"/>
          <w:sz w:val="20"/>
          <w:szCs w:val="20"/>
        </w:rPr>
        <w:t xml:space="preserve">9h00 : </w:t>
      </w:r>
      <w:proofErr w:type="spellStart"/>
      <w:r w:rsidRPr="004F32CD">
        <w:rPr>
          <w:rFonts w:ascii="Arial" w:hAnsi="Arial" w:cs="Arial"/>
          <w:b/>
          <w:color w:val="000000" w:themeColor="text1"/>
          <w:sz w:val="20"/>
          <w:szCs w:val="20"/>
        </w:rPr>
        <w:t>Oizy</w:t>
      </w:r>
      <w:proofErr w:type="spellEnd"/>
      <w:r w:rsidRPr="004F32CD">
        <w:rPr>
          <w:rFonts w:ascii="Arial" w:hAnsi="Arial" w:cs="Arial"/>
          <w:b/>
          <w:color w:val="000000" w:themeColor="text1"/>
          <w:sz w:val="20"/>
          <w:szCs w:val="20"/>
        </w:rPr>
        <w:t xml:space="preserve">: </w:t>
      </w:r>
      <w:proofErr w:type="spellStart"/>
      <w:r w:rsidRPr="004F32CD">
        <w:rPr>
          <w:rFonts w:ascii="Arial" w:hAnsi="Arial" w:cs="Arial"/>
          <w:color w:val="000000" w:themeColor="text1"/>
          <w:sz w:val="20"/>
          <w:szCs w:val="20"/>
        </w:rPr>
        <w:t>m.p.</w:t>
      </w:r>
      <w:proofErr w:type="spellEnd"/>
      <w:r w:rsidRPr="004F32CD">
        <w:rPr>
          <w:rFonts w:ascii="Arial" w:hAnsi="Arial" w:cs="Arial"/>
          <w:sz w:val="20"/>
          <w:szCs w:val="20"/>
          <w:lang w:eastAsia="fr-BE"/>
        </w:rPr>
        <w:t>Giselle Belle </w:t>
      </w:r>
      <w:proofErr w:type="gramStart"/>
      <w:r w:rsidRPr="004F32CD">
        <w:rPr>
          <w:rFonts w:ascii="Arial" w:hAnsi="Arial" w:cs="Arial"/>
          <w:sz w:val="20"/>
          <w:szCs w:val="20"/>
          <w:lang w:eastAsia="fr-BE"/>
        </w:rPr>
        <w:t>;m.p</w:t>
      </w:r>
      <w:proofErr w:type="gramEnd"/>
      <w:r w:rsidRPr="004F32CD">
        <w:rPr>
          <w:rFonts w:ascii="Arial" w:hAnsi="Arial" w:cs="Arial"/>
          <w:sz w:val="20"/>
          <w:szCs w:val="20"/>
          <w:lang w:eastAsia="fr-BE"/>
        </w:rPr>
        <w:t xml:space="preserve">..Pierre </w:t>
      </w:r>
      <w:proofErr w:type="spellStart"/>
      <w:r w:rsidRPr="004F32CD">
        <w:rPr>
          <w:rFonts w:ascii="Arial" w:hAnsi="Arial" w:cs="Arial"/>
          <w:sz w:val="20"/>
          <w:szCs w:val="20"/>
          <w:lang w:eastAsia="fr-BE"/>
        </w:rPr>
        <w:t>Rolin</w:t>
      </w:r>
      <w:proofErr w:type="gramStart"/>
      <w:r w:rsidRPr="004F32CD">
        <w:rPr>
          <w:rFonts w:ascii="Arial" w:hAnsi="Arial" w:cs="Arial"/>
          <w:sz w:val="20"/>
          <w:szCs w:val="20"/>
          <w:lang w:eastAsia="fr-BE"/>
        </w:rPr>
        <w:t>,Jeannine</w:t>
      </w:r>
      <w:proofErr w:type="spellEnd"/>
      <w:proofErr w:type="gramEnd"/>
      <w:r w:rsidRPr="004F32CD">
        <w:rPr>
          <w:rFonts w:ascii="Arial" w:hAnsi="Arial" w:cs="Arial"/>
          <w:sz w:val="20"/>
          <w:szCs w:val="20"/>
          <w:lang w:eastAsia="fr-BE"/>
        </w:rPr>
        <w:t xml:space="preserve"> </w:t>
      </w:r>
      <w:proofErr w:type="spellStart"/>
      <w:r w:rsidRPr="004F32CD">
        <w:rPr>
          <w:rFonts w:ascii="Arial" w:hAnsi="Arial" w:cs="Arial"/>
          <w:sz w:val="20"/>
          <w:szCs w:val="20"/>
          <w:lang w:eastAsia="fr-BE"/>
        </w:rPr>
        <w:t>Chevigné</w:t>
      </w:r>
      <w:proofErr w:type="spellEnd"/>
      <w:r w:rsidRPr="004F32CD">
        <w:rPr>
          <w:rFonts w:ascii="Arial" w:hAnsi="Arial" w:cs="Arial"/>
          <w:sz w:val="20"/>
          <w:szCs w:val="20"/>
          <w:lang w:eastAsia="fr-BE"/>
        </w:rPr>
        <w:t xml:space="preserve"> et déf.</w:t>
      </w:r>
      <w:r>
        <w:rPr>
          <w:rFonts w:ascii="Arial" w:hAnsi="Arial" w:cs="Arial"/>
          <w:sz w:val="20"/>
          <w:szCs w:val="20"/>
          <w:lang w:eastAsia="fr-BE"/>
        </w:rPr>
        <w:t>fam.</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9h00 : Petit-</w:t>
      </w:r>
      <w:proofErr w:type="spellStart"/>
      <w:r w:rsidRPr="004F32CD">
        <w:rPr>
          <w:rFonts w:ascii="Arial" w:hAnsi="Arial" w:cs="Arial"/>
          <w:b/>
          <w:color w:val="000000" w:themeColor="text1"/>
          <w:sz w:val="20"/>
          <w:szCs w:val="20"/>
        </w:rPr>
        <w:t>Fays</w:t>
      </w:r>
      <w:proofErr w:type="spellEnd"/>
      <w:r w:rsidRPr="004F32CD">
        <w:rPr>
          <w:rFonts w:ascii="Arial" w:hAnsi="Arial" w:cs="Arial"/>
          <w:b/>
          <w:color w:val="000000" w:themeColor="text1"/>
          <w:sz w:val="20"/>
          <w:szCs w:val="20"/>
        </w:rPr>
        <w:t> : Pas de messe</w:t>
      </w:r>
    </w:p>
    <w:p w:rsidR="0052780D" w:rsidRPr="004F32CD" w:rsidRDefault="0052780D" w:rsidP="0052780D">
      <w:pPr>
        <w:spacing w:after="0" w:line="240" w:lineRule="auto"/>
        <w:rPr>
          <w:rFonts w:ascii="Arial" w:eastAsia="Times New Roman" w:hAnsi="Arial" w:cs="Arial"/>
          <w:sz w:val="20"/>
          <w:szCs w:val="20"/>
          <w:lang w:eastAsia="fr-BE"/>
        </w:rPr>
      </w:pPr>
      <w:r w:rsidRPr="004F32CD">
        <w:rPr>
          <w:rFonts w:ascii="Arial" w:hAnsi="Arial" w:cs="Arial"/>
          <w:b/>
          <w:color w:val="000000" w:themeColor="text1"/>
          <w:sz w:val="20"/>
          <w:szCs w:val="20"/>
        </w:rPr>
        <w:t xml:space="preserve">10h30 </w:t>
      </w:r>
      <w:proofErr w:type="spellStart"/>
      <w:r w:rsidRPr="004F32CD">
        <w:rPr>
          <w:rFonts w:ascii="Arial" w:hAnsi="Arial" w:cs="Arial"/>
          <w:b/>
          <w:color w:val="000000" w:themeColor="text1"/>
          <w:sz w:val="20"/>
          <w:szCs w:val="20"/>
        </w:rPr>
        <w:t>Graide</w:t>
      </w:r>
      <w:proofErr w:type="spellEnd"/>
      <w:r w:rsidRPr="004F32CD">
        <w:rPr>
          <w:rFonts w:ascii="Arial" w:hAnsi="Arial" w:cs="Arial"/>
          <w:b/>
          <w:color w:val="000000" w:themeColor="text1"/>
          <w:sz w:val="20"/>
          <w:szCs w:val="20"/>
        </w:rPr>
        <w:t xml:space="preserve">-Village : </w:t>
      </w:r>
      <w:proofErr w:type="spellStart"/>
      <w:r w:rsidRPr="004F32CD">
        <w:rPr>
          <w:rFonts w:ascii="Arial" w:hAnsi="Arial" w:cs="Arial"/>
          <w:bCs/>
          <w:color w:val="000000" w:themeColor="text1"/>
          <w:sz w:val="20"/>
          <w:szCs w:val="20"/>
        </w:rPr>
        <w:t>m.p</w:t>
      </w:r>
      <w:proofErr w:type="spellEnd"/>
      <w:r w:rsidRPr="004F32CD">
        <w:rPr>
          <w:rFonts w:ascii="Arial" w:hAnsi="Arial" w:cs="Arial"/>
          <w:bCs/>
          <w:color w:val="000000" w:themeColor="text1"/>
          <w:sz w:val="20"/>
          <w:szCs w:val="20"/>
        </w:rPr>
        <w:t>. Joseph Evrard </w:t>
      </w:r>
      <w:proofErr w:type="gramStart"/>
      <w:r w:rsidRPr="004F32CD">
        <w:rPr>
          <w:rFonts w:ascii="Arial" w:hAnsi="Arial" w:cs="Arial"/>
          <w:bCs/>
          <w:color w:val="000000" w:themeColor="text1"/>
          <w:sz w:val="20"/>
          <w:szCs w:val="20"/>
        </w:rPr>
        <w:t>;</w:t>
      </w:r>
      <w:proofErr w:type="spellStart"/>
      <w:r w:rsidRPr="004F32CD">
        <w:rPr>
          <w:rFonts w:ascii="Arial" w:hAnsi="Arial" w:cs="Arial"/>
          <w:bCs/>
          <w:color w:val="000000" w:themeColor="text1"/>
          <w:sz w:val="20"/>
          <w:szCs w:val="20"/>
        </w:rPr>
        <w:t>m.p</w:t>
      </w:r>
      <w:proofErr w:type="spellEnd"/>
      <w:proofErr w:type="gramEnd"/>
      <w:r w:rsidRPr="004F32CD">
        <w:rPr>
          <w:rFonts w:ascii="Arial" w:hAnsi="Arial" w:cs="Arial"/>
          <w:bCs/>
          <w:color w:val="000000" w:themeColor="text1"/>
          <w:sz w:val="20"/>
          <w:szCs w:val="20"/>
        </w:rPr>
        <w:t>.</w:t>
      </w:r>
      <w:r w:rsidRPr="004F32CD">
        <w:rPr>
          <w:rFonts w:ascii="Arial" w:hAnsi="Arial" w:cs="Arial"/>
          <w:sz w:val="20"/>
          <w:szCs w:val="20"/>
        </w:rPr>
        <w:t xml:space="preserve"> </w:t>
      </w:r>
      <w:r w:rsidRPr="004F32CD">
        <w:rPr>
          <w:rFonts w:ascii="Arial" w:eastAsia="Times New Roman" w:hAnsi="Arial" w:cs="Arial"/>
          <w:sz w:val="20"/>
          <w:szCs w:val="20"/>
          <w:lang w:eastAsia="fr-BE"/>
        </w:rPr>
        <w:t>Pa</w:t>
      </w:r>
      <w:r w:rsidR="0006097F">
        <w:rPr>
          <w:rFonts w:ascii="Arial" w:eastAsia="Times New Roman" w:hAnsi="Arial" w:cs="Arial"/>
          <w:sz w:val="20"/>
          <w:szCs w:val="20"/>
          <w:lang w:eastAsia="fr-BE"/>
        </w:rPr>
        <w:t>tr</w:t>
      </w:r>
      <w:r w:rsidRPr="004F32CD">
        <w:rPr>
          <w:rFonts w:ascii="Arial" w:eastAsia="Times New Roman" w:hAnsi="Arial" w:cs="Arial"/>
          <w:sz w:val="20"/>
          <w:szCs w:val="20"/>
          <w:lang w:eastAsia="fr-BE"/>
        </w:rPr>
        <w:t>ick Collart</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 xml:space="preserve">10h30 : </w:t>
      </w:r>
      <w:proofErr w:type="spellStart"/>
      <w:r w:rsidRPr="004F32CD">
        <w:rPr>
          <w:rFonts w:ascii="Arial" w:hAnsi="Arial" w:cs="Arial"/>
          <w:b/>
          <w:color w:val="000000" w:themeColor="text1"/>
          <w:sz w:val="20"/>
          <w:szCs w:val="20"/>
        </w:rPr>
        <w:t>Daverdisse</w:t>
      </w:r>
      <w:proofErr w:type="spellEnd"/>
      <w:r w:rsidRPr="004F32CD">
        <w:rPr>
          <w:rFonts w:ascii="Arial" w:hAnsi="Arial" w:cs="Arial"/>
          <w:b/>
          <w:color w:val="000000" w:themeColor="text1"/>
          <w:sz w:val="20"/>
          <w:szCs w:val="20"/>
        </w:rPr>
        <w:t xml:space="preserve"> :</w:t>
      </w:r>
      <w:r w:rsidRPr="004F32CD">
        <w:rPr>
          <w:rFonts w:ascii="Arial" w:hAnsi="Arial" w:cs="Arial"/>
          <w:bCs/>
          <w:color w:val="000000" w:themeColor="text1"/>
          <w:sz w:val="20"/>
          <w:szCs w:val="20"/>
        </w:rPr>
        <w:t xml:space="preserve"> </w:t>
      </w:r>
      <w:proofErr w:type="spellStart"/>
      <w:r w:rsidRPr="004F32CD">
        <w:rPr>
          <w:rFonts w:ascii="Arial" w:hAnsi="Arial" w:cs="Arial"/>
          <w:bCs/>
          <w:color w:val="000000" w:themeColor="text1"/>
          <w:sz w:val="20"/>
          <w:szCs w:val="20"/>
        </w:rPr>
        <w:t>m.p</w:t>
      </w:r>
      <w:proofErr w:type="spellEnd"/>
      <w:r w:rsidRPr="004F32CD">
        <w:rPr>
          <w:rFonts w:ascii="Arial" w:hAnsi="Arial" w:cs="Arial"/>
          <w:bCs/>
          <w:color w:val="000000" w:themeColor="text1"/>
          <w:sz w:val="20"/>
          <w:szCs w:val="20"/>
        </w:rPr>
        <w:t>.  déf.fam.Jacques- Crucifix</w:t>
      </w:r>
      <w:r w:rsidRPr="004F32CD">
        <w:rPr>
          <w:rFonts w:ascii="Arial" w:hAnsi="Arial" w:cs="Arial"/>
          <w:b/>
          <w:color w:val="000000" w:themeColor="text1"/>
          <w:sz w:val="20"/>
          <w:szCs w:val="20"/>
        </w:rPr>
        <w:t xml:space="preserve"> </w:t>
      </w:r>
    </w:p>
    <w:p w:rsidR="0052780D" w:rsidRPr="001E442F" w:rsidRDefault="0052780D" w:rsidP="0052780D">
      <w:pPr>
        <w:pStyle w:val="Sansinterligne"/>
        <w:jc w:val="both"/>
        <w:rPr>
          <w:rFonts w:ascii="Arial" w:hAnsi="Arial" w:cs="Arial"/>
          <w:sz w:val="20"/>
          <w:szCs w:val="20"/>
          <w:lang w:eastAsia="fr-BE"/>
        </w:rPr>
      </w:pPr>
      <w:r w:rsidRPr="001E442F">
        <w:rPr>
          <w:rFonts w:ascii="Arial" w:hAnsi="Arial" w:cs="Arial"/>
          <w:b/>
          <w:color w:val="000000" w:themeColor="text1"/>
          <w:sz w:val="20"/>
          <w:szCs w:val="20"/>
        </w:rPr>
        <w:t>10h30 : Bièvre : messe pour la libération des camps </w:t>
      </w:r>
      <w:proofErr w:type="gramStart"/>
      <w:r w:rsidRPr="001E442F">
        <w:rPr>
          <w:rFonts w:ascii="Arial" w:hAnsi="Arial" w:cs="Arial"/>
          <w:b/>
          <w:color w:val="000000" w:themeColor="text1"/>
          <w:sz w:val="20"/>
          <w:szCs w:val="20"/>
        </w:rPr>
        <w:t>:</w:t>
      </w:r>
      <w:proofErr w:type="spellStart"/>
      <w:r w:rsidRPr="001E442F">
        <w:rPr>
          <w:rFonts w:ascii="Arial" w:hAnsi="Arial" w:cs="Arial"/>
          <w:b/>
          <w:color w:val="000000" w:themeColor="text1"/>
          <w:sz w:val="20"/>
          <w:szCs w:val="20"/>
        </w:rPr>
        <w:t>m.p</w:t>
      </w:r>
      <w:proofErr w:type="spellEnd"/>
      <w:proofErr w:type="gramEnd"/>
      <w:r w:rsidRPr="001E442F">
        <w:rPr>
          <w:rFonts w:ascii="Arial" w:hAnsi="Arial" w:cs="Arial"/>
          <w:b/>
          <w:color w:val="000000" w:themeColor="text1"/>
          <w:sz w:val="20"/>
          <w:szCs w:val="20"/>
        </w:rPr>
        <w:t>.</w:t>
      </w:r>
      <w:r w:rsidRPr="001E442F">
        <w:rPr>
          <w:rFonts w:ascii="Arial" w:hAnsi="Arial" w:cs="Arial"/>
          <w:sz w:val="20"/>
          <w:szCs w:val="20"/>
        </w:rPr>
        <w:t xml:space="preserve"> </w:t>
      </w:r>
      <w:r w:rsidRPr="001E442F">
        <w:rPr>
          <w:rFonts w:ascii="Arial" w:hAnsi="Arial" w:cs="Arial"/>
          <w:sz w:val="20"/>
          <w:szCs w:val="20"/>
          <w:lang w:eastAsia="fr-BE"/>
        </w:rPr>
        <w:t xml:space="preserve">Emile Bauwens et Marcelle </w:t>
      </w:r>
      <w:proofErr w:type="spellStart"/>
      <w:r w:rsidRPr="001E442F">
        <w:rPr>
          <w:rFonts w:ascii="Arial" w:hAnsi="Arial" w:cs="Arial"/>
          <w:sz w:val="20"/>
          <w:szCs w:val="20"/>
          <w:lang w:eastAsia="fr-BE"/>
        </w:rPr>
        <w:t>Groslambert</w:t>
      </w:r>
      <w:proofErr w:type="spellEnd"/>
      <w:r w:rsidRPr="001E442F">
        <w:rPr>
          <w:rFonts w:ascii="Arial" w:hAnsi="Arial" w:cs="Arial"/>
          <w:sz w:val="20"/>
          <w:szCs w:val="20"/>
          <w:lang w:eastAsia="fr-BE"/>
        </w:rPr>
        <w:t xml:space="preserve"> ;m.p.la </w:t>
      </w:r>
      <w:proofErr w:type="spellStart"/>
      <w:r w:rsidRPr="001E442F">
        <w:rPr>
          <w:rFonts w:ascii="Arial" w:hAnsi="Arial" w:cs="Arial"/>
          <w:sz w:val="20"/>
          <w:szCs w:val="20"/>
          <w:lang w:eastAsia="fr-BE"/>
        </w:rPr>
        <w:t>fam</w:t>
      </w:r>
      <w:proofErr w:type="spellEnd"/>
      <w:r w:rsidRPr="001E442F">
        <w:rPr>
          <w:rFonts w:ascii="Arial" w:hAnsi="Arial" w:cs="Arial"/>
          <w:sz w:val="20"/>
          <w:szCs w:val="20"/>
          <w:lang w:eastAsia="fr-BE"/>
        </w:rPr>
        <w:t xml:space="preserve">. </w:t>
      </w:r>
      <w:proofErr w:type="spellStart"/>
      <w:r w:rsidRPr="001E442F">
        <w:rPr>
          <w:rFonts w:ascii="Arial" w:hAnsi="Arial" w:cs="Arial"/>
          <w:sz w:val="20"/>
          <w:szCs w:val="20"/>
          <w:lang w:eastAsia="fr-BE"/>
        </w:rPr>
        <w:t>Feraille</w:t>
      </w:r>
      <w:proofErr w:type="spellEnd"/>
      <w:r w:rsidRPr="001E442F">
        <w:rPr>
          <w:rFonts w:ascii="Arial" w:hAnsi="Arial" w:cs="Arial"/>
          <w:sz w:val="20"/>
          <w:szCs w:val="20"/>
          <w:lang w:eastAsia="fr-BE"/>
        </w:rPr>
        <w:t>-Martin ;</w:t>
      </w:r>
      <w:proofErr w:type="spellStart"/>
      <w:r w:rsidRPr="001E442F">
        <w:rPr>
          <w:rFonts w:ascii="Arial" w:hAnsi="Arial" w:cs="Arial"/>
          <w:sz w:val="20"/>
          <w:szCs w:val="20"/>
          <w:lang w:eastAsia="fr-BE"/>
        </w:rPr>
        <w:t>m.p.</w:t>
      </w:r>
      <w:proofErr w:type="spellEnd"/>
      <w:r w:rsidRPr="001E442F">
        <w:rPr>
          <w:rFonts w:ascii="Arial" w:hAnsi="Arial" w:cs="Arial"/>
          <w:sz w:val="20"/>
          <w:szCs w:val="20"/>
          <w:lang w:eastAsia="fr-BE"/>
        </w:rPr>
        <w:t xml:space="preserve">les </w:t>
      </w:r>
      <w:r w:rsidRPr="001E442F">
        <w:rPr>
          <w:rFonts w:ascii="Arial" w:hAnsi="Arial" w:cs="Arial"/>
          <w:sz w:val="20"/>
          <w:szCs w:val="20"/>
        </w:rPr>
        <w:t xml:space="preserve"> </w:t>
      </w:r>
      <w:proofErr w:type="spellStart"/>
      <w:r w:rsidRPr="001E442F">
        <w:rPr>
          <w:rFonts w:ascii="Arial" w:hAnsi="Arial" w:cs="Arial"/>
          <w:sz w:val="20"/>
          <w:szCs w:val="20"/>
          <w:lang w:eastAsia="fr-BE"/>
        </w:rPr>
        <w:t>fam</w:t>
      </w:r>
      <w:proofErr w:type="spellEnd"/>
      <w:r w:rsidRPr="001E442F">
        <w:rPr>
          <w:rFonts w:ascii="Arial" w:hAnsi="Arial" w:cs="Arial"/>
          <w:sz w:val="20"/>
          <w:szCs w:val="20"/>
          <w:lang w:eastAsia="fr-BE"/>
        </w:rPr>
        <w:t xml:space="preserve">. </w:t>
      </w:r>
      <w:proofErr w:type="spellStart"/>
      <w:r w:rsidRPr="001E442F">
        <w:rPr>
          <w:rFonts w:ascii="Arial" w:hAnsi="Arial" w:cs="Arial"/>
          <w:sz w:val="20"/>
          <w:szCs w:val="20"/>
          <w:lang w:eastAsia="fr-BE"/>
        </w:rPr>
        <w:t>Istasse</w:t>
      </w:r>
      <w:proofErr w:type="spellEnd"/>
      <w:r w:rsidRPr="001E442F">
        <w:rPr>
          <w:rFonts w:ascii="Arial" w:hAnsi="Arial" w:cs="Arial"/>
          <w:sz w:val="20"/>
          <w:szCs w:val="20"/>
          <w:lang w:eastAsia="fr-BE"/>
        </w:rPr>
        <w:t>-</w:t>
      </w:r>
      <w:proofErr w:type="spellStart"/>
      <w:r w:rsidRPr="001E442F">
        <w:rPr>
          <w:rFonts w:ascii="Arial" w:hAnsi="Arial" w:cs="Arial"/>
          <w:sz w:val="20"/>
          <w:szCs w:val="20"/>
          <w:lang w:eastAsia="fr-BE"/>
        </w:rPr>
        <w:t>Lambot</w:t>
      </w:r>
      <w:proofErr w:type="spellEnd"/>
      <w:r w:rsidRPr="001E442F">
        <w:rPr>
          <w:rFonts w:ascii="Arial" w:hAnsi="Arial" w:cs="Arial"/>
          <w:sz w:val="20"/>
          <w:szCs w:val="20"/>
          <w:lang w:eastAsia="fr-BE"/>
        </w:rPr>
        <w:t>- Crucifix- Dubois ;</w:t>
      </w:r>
      <w:proofErr w:type="spellStart"/>
      <w:r w:rsidRPr="001E442F">
        <w:rPr>
          <w:rFonts w:ascii="Arial" w:hAnsi="Arial" w:cs="Arial"/>
          <w:sz w:val="20"/>
          <w:szCs w:val="20"/>
          <w:lang w:eastAsia="fr-BE"/>
        </w:rPr>
        <w:t>m.p</w:t>
      </w:r>
      <w:proofErr w:type="spellEnd"/>
      <w:r w:rsidRPr="001E442F">
        <w:rPr>
          <w:rFonts w:ascii="Arial" w:hAnsi="Arial" w:cs="Arial"/>
          <w:sz w:val="20"/>
          <w:szCs w:val="20"/>
          <w:lang w:eastAsia="fr-BE"/>
        </w:rPr>
        <w:t>.</w:t>
      </w:r>
      <w:r w:rsidRPr="001E442F">
        <w:rPr>
          <w:rFonts w:ascii="Arial" w:hAnsi="Arial" w:cs="Arial"/>
          <w:sz w:val="20"/>
          <w:szCs w:val="20"/>
        </w:rPr>
        <w:t xml:space="preserve"> </w:t>
      </w:r>
      <w:r w:rsidRPr="001E442F">
        <w:rPr>
          <w:rFonts w:ascii="Arial" w:hAnsi="Arial" w:cs="Arial"/>
          <w:sz w:val="20"/>
          <w:szCs w:val="20"/>
          <w:lang w:eastAsia="fr-BE"/>
        </w:rPr>
        <w:t>Jules Lambot et Valentine Adam, Georges Lambot, Maria Bertrand, Louisa Grodent et Eugène Adam ;</w:t>
      </w:r>
      <w:proofErr w:type="spellStart"/>
      <w:r w:rsidRPr="001E442F">
        <w:rPr>
          <w:rFonts w:ascii="Arial" w:hAnsi="Arial" w:cs="Arial"/>
          <w:sz w:val="20"/>
          <w:szCs w:val="20"/>
          <w:lang w:eastAsia="fr-BE"/>
        </w:rPr>
        <w:t>m.p</w:t>
      </w:r>
      <w:proofErr w:type="spellEnd"/>
      <w:r w:rsidRPr="001E442F">
        <w:rPr>
          <w:rFonts w:ascii="Arial" w:hAnsi="Arial" w:cs="Arial"/>
          <w:sz w:val="20"/>
          <w:szCs w:val="20"/>
          <w:lang w:eastAsia="fr-BE"/>
        </w:rPr>
        <w:t>.</w:t>
      </w:r>
      <w:r w:rsidRPr="001E442F">
        <w:rPr>
          <w:rFonts w:ascii="Arial" w:hAnsi="Arial" w:cs="Arial"/>
          <w:sz w:val="20"/>
          <w:szCs w:val="20"/>
        </w:rPr>
        <w:t xml:space="preserve"> </w:t>
      </w:r>
      <w:r w:rsidRPr="001E442F">
        <w:rPr>
          <w:rFonts w:ascii="Arial" w:hAnsi="Arial" w:cs="Arial"/>
          <w:sz w:val="20"/>
          <w:szCs w:val="20"/>
          <w:lang w:eastAsia="fr-BE"/>
        </w:rPr>
        <w:t xml:space="preserve">Léon Catiaux, Georgette Mack et </w:t>
      </w:r>
      <w:r w:rsidR="001E442F" w:rsidRPr="001E442F">
        <w:rPr>
          <w:rFonts w:ascii="Arial" w:hAnsi="Arial" w:cs="Arial"/>
          <w:sz w:val="20"/>
          <w:szCs w:val="20"/>
          <w:lang w:eastAsia="fr-BE"/>
        </w:rPr>
        <w:lastRenderedPageBreak/>
        <w:t xml:space="preserve">leurs enfants Jean-Michel et Dominique Catiaux ; René, Michel et Noël Diez et leurs parents </w:t>
      </w:r>
      <w:proofErr w:type="spellStart"/>
      <w:r w:rsidR="001E442F" w:rsidRPr="001E442F">
        <w:rPr>
          <w:rFonts w:ascii="Arial" w:hAnsi="Arial" w:cs="Arial"/>
          <w:sz w:val="20"/>
          <w:szCs w:val="20"/>
          <w:lang w:eastAsia="fr-BE"/>
        </w:rPr>
        <w:t>déf</w:t>
      </w:r>
      <w:proofErr w:type="spellEnd"/>
      <w:r w:rsidR="001E442F" w:rsidRPr="001E442F">
        <w:rPr>
          <w:rFonts w:ascii="Arial" w:hAnsi="Arial" w:cs="Arial"/>
          <w:sz w:val="20"/>
          <w:szCs w:val="20"/>
          <w:lang w:eastAsia="fr-BE"/>
        </w:rPr>
        <w:t> ;</w:t>
      </w:r>
      <w:proofErr w:type="spellStart"/>
      <w:r w:rsidR="001E442F" w:rsidRPr="001E442F">
        <w:rPr>
          <w:rFonts w:ascii="Arial" w:hAnsi="Arial" w:cs="Arial"/>
          <w:sz w:val="20"/>
          <w:szCs w:val="20"/>
          <w:lang w:eastAsia="fr-BE"/>
        </w:rPr>
        <w:t>m.f.p</w:t>
      </w:r>
      <w:proofErr w:type="spellEnd"/>
      <w:r w:rsidR="001E442F" w:rsidRPr="001E442F">
        <w:rPr>
          <w:rFonts w:ascii="Arial" w:hAnsi="Arial" w:cs="Arial"/>
          <w:sz w:val="20"/>
          <w:szCs w:val="20"/>
          <w:lang w:eastAsia="fr-BE"/>
        </w:rPr>
        <w:t>. plus déf</w:t>
      </w:r>
    </w:p>
    <w:p w:rsidR="001E442F"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Mardi 12 mai</w:t>
      </w:r>
      <w:r w:rsidR="001E442F">
        <w:rPr>
          <w:rFonts w:ascii="Arial" w:hAnsi="Arial" w:cs="Arial"/>
          <w:b/>
          <w:color w:val="000000" w:themeColor="text1"/>
          <w:sz w:val="20"/>
          <w:szCs w:val="20"/>
          <w:u w:val="single"/>
        </w:rPr>
        <w:t> : Pèlerinage à Beauraing</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 xml:space="preserve">18h00 : Bièvre : </w:t>
      </w:r>
      <w:proofErr w:type="spellStart"/>
      <w:r w:rsidRPr="004F32CD">
        <w:rPr>
          <w:rFonts w:ascii="Arial" w:hAnsi="Arial" w:cs="Arial"/>
          <w:color w:val="000000" w:themeColor="text1"/>
          <w:sz w:val="20"/>
          <w:szCs w:val="20"/>
        </w:rPr>
        <w:t>m.en</w:t>
      </w:r>
      <w:proofErr w:type="spellEnd"/>
      <w:r w:rsidRPr="004F32CD">
        <w:rPr>
          <w:rFonts w:ascii="Arial" w:hAnsi="Arial" w:cs="Arial"/>
          <w:color w:val="000000" w:themeColor="text1"/>
          <w:sz w:val="20"/>
          <w:szCs w:val="20"/>
        </w:rPr>
        <w:t xml:space="preserve"> l’h. </w:t>
      </w:r>
      <w:proofErr w:type="gramStart"/>
      <w:r w:rsidRPr="004F32CD">
        <w:rPr>
          <w:rFonts w:ascii="Arial" w:hAnsi="Arial" w:cs="Arial"/>
          <w:color w:val="000000" w:themeColor="text1"/>
          <w:sz w:val="20"/>
          <w:szCs w:val="20"/>
        </w:rPr>
        <w:t>de</w:t>
      </w:r>
      <w:proofErr w:type="gramEnd"/>
      <w:r w:rsidRPr="004F32CD">
        <w:rPr>
          <w:rFonts w:ascii="Arial" w:hAnsi="Arial" w:cs="Arial"/>
          <w:color w:val="000000" w:themeColor="text1"/>
          <w:sz w:val="20"/>
          <w:szCs w:val="20"/>
        </w:rPr>
        <w:t xml:space="preserve"> Ste Rita (</w:t>
      </w:r>
      <w:proofErr w:type="spellStart"/>
      <w:r w:rsidRPr="004F32CD">
        <w:rPr>
          <w:rFonts w:ascii="Arial" w:hAnsi="Arial" w:cs="Arial"/>
          <w:color w:val="000000" w:themeColor="text1"/>
          <w:sz w:val="20"/>
          <w:szCs w:val="20"/>
        </w:rPr>
        <w:t>ch</w:t>
      </w:r>
      <w:proofErr w:type="spellEnd"/>
      <w:r w:rsidRPr="004F32CD">
        <w:rPr>
          <w:rFonts w:ascii="Arial" w:hAnsi="Arial" w:cs="Arial"/>
          <w:b/>
          <w:color w:val="000000" w:themeColor="text1"/>
          <w:sz w:val="20"/>
          <w:szCs w:val="20"/>
        </w:rPr>
        <w:t>)</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Mercredi 13 mai</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 xml:space="preserve">18h00 : </w:t>
      </w:r>
      <w:proofErr w:type="spellStart"/>
      <w:r w:rsidRPr="004F32CD">
        <w:rPr>
          <w:rFonts w:ascii="Arial" w:hAnsi="Arial" w:cs="Arial"/>
          <w:b/>
          <w:color w:val="000000" w:themeColor="text1"/>
          <w:sz w:val="20"/>
          <w:szCs w:val="20"/>
        </w:rPr>
        <w:t>Graide</w:t>
      </w:r>
      <w:proofErr w:type="spellEnd"/>
      <w:r w:rsidRPr="004F32CD">
        <w:rPr>
          <w:rFonts w:ascii="Arial" w:hAnsi="Arial" w:cs="Arial"/>
          <w:b/>
          <w:color w:val="000000" w:themeColor="text1"/>
          <w:sz w:val="20"/>
          <w:szCs w:val="20"/>
        </w:rPr>
        <w:t xml:space="preserve">-Village :  </w:t>
      </w:r>
    </w:p>
    <w:p w:rsidR="0052780D" w:rsidRPr="004F32CD" w:rsidRDefault="0052780D" w:rsidP="0052780D">
      <w:pPr>
        <w:pStyle w:val="Sansinterligne"/>
        <w:rPr>
          <w:rFonts w:ascii="Arial" w:hAnsi="Arial" w:cs="Arial"/>
          <w:sz w:val="20"/>
          <w:szCs w:val="20"/>
          <w:lang w:eastAsia="fr-BE"/>
        </w:rPr>
      </w:pPr>
      <w:r w:rsidRPr="004F32CD">
        <w:rPr>
          <w:rFonts w:ascii="Arial" w:hAnsi="Arial" w:cs="Arial"/>
          <w:b/>
          <w:color w:val="000000" w:themeColor="text1"/>
          <w:sz w:val="20"/>
          <w:szCs w:val="20"/>
        </w:rPr>
        <w:t xml:space="preserve">19h30 : </w:t>
      </w:r>
      <w:proofErr w:type="spellStart"/>
      <w:r w:rsidRPr="004F32CD">
        <w:rPr>
          <w:rFonts w:ascii="Arial" w:hAnsi="Arial" w:cs="Arial"/>
          <w:b/>
          <w:color w:val="000000" w:themeColor="text1"/>
          <w:sz w:val="20"/>
          <w:szCs w:val="20"/>
        </w:rPr>
        <w:t>Bellefontaine</w:t>
      </w:r>
      <w:proofErr w:type="spellEnd"/>
      <w:r w:rsidRPr="004F32CD">
        <w:rPr>
          <w:rFonts w:ascii="Arial" w:hAnsi="Arial" w:cs="Arial"/>
          <w:b/>
          <w:color w:val="000000" w:themeColor="text1"/>
          <w:sz w:val="20"/>
          <w:szCs w:val="20"/>
        </w:rPr>
        <w:t xml:space="preserve"> : </w:t>
      </w:r>
      <w:proofErr w:type="spellStart"/>
      <w:r w:rsidRPr="004F32CD">
        <w:rPr>
          <w:rFonts w:ascii="Arial" w:hAnsi="Arial" w:cs="Arial"/>
          <w:color w:val="000000" w:themeColor="text1"/>
          <w:sz w:val="20"/>
          <w:szCs w:val="20"/>
        </w:rPr>
        <w:t>m.p.</w:t>
      </w:r>
      <w:proofErr w:type="spellEnd"/>
      <w:r w:rsidRPr="004F32CD">
        <w:rPr>
          <w:rFonts w:ascii="Arial" w:hAnsi="Arial" w:cs="Arial"/>
          <w:sz w:val="20"/>
          <w:szCs w:val="20"/>
          <w:lang w:eastAsia="fr-BE"/>
        </w:rPr>
        <w:t xml:space="preserve">Joseph </w:t>
      </w:r>
      <w:proofErr w:type="spellStart"/>
      <w:r w:rsidRPr="004F32CD">
        <w:rPr>
          <w:rFonts w:ascii="Arial" w:hAnsi="Arial" w:cs="Arial"/>
          <w:sz w:val="20"/>
          <w:szCs w:val="20"/>
          <w:lang w:eastAsia="fr-BE"/>
        </w:rPr>
        <w:t>Maldague</w:t>
      </w:r>
      <w:proofErr w:type="spellEnd"/>
      <w:r w:rsidRPr="004F32CD">
        <w:rPr>
          <w:rFonts w:ascii="Arial" w:hAnsi="Arial" w:cs="Arial"/>
          <w:sz w:val="20"/>
          <w:szCs w:val="20"/>
          <w:lang w:eastAsia="fr-BE"/>
        </w:rPr>
        <w:t xml:space="preserve"> et Agnès Parizel, Jean-Marie et Michel Maldague </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Jeudi 14 mai : Ascension du Seigneur</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 xml:space="preserve">9h00 : </w:t>
      </w:r>
      <w:proofErr w:type="spellStart"/>
      <w:r w:rsidRPr="004F32CD">
        <w:rPr>
          <w:rFonts w:ascii="Arial" w:hAnsi="Arial" w:cs="Arial"/>
          <w:b/>
          <w:color w:val="000000" w:themeColor="text1"/>
          <w:sz w:val="20"/>
          <w:szCs w:val="20"/>
        </w:rPr>
        <w:t>Graide</w:t>
      </w:r>
      <w:proofErr w:type="spellEnd"/>
      <w:r w:rsidRPr="004F32CD">
        <w:rPr>
          <w:rFonts w:ascii="Arial" w:hAnsi="Arial" w:cs="Arial"/>
          <w:b/>
          <w:color w:val="000000" w:themeColor="text1"/>
          <w:sz w:val="20"/>
          <w:szCs w:val="20"/>
        </w:rPr>
        <w:t>-Station : Messe</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10h30 : Porcheresse : Messe</w:t>
      </w:r>
    </w:p>
    <w:p w:rsidR="0052780D" w:rsidRPr="004F32CD" w:rsidRDefault="0052780D" w:rsidP="0052780D">
      <w:pPr>
        <w:pStyle w:val="Sansinterligne"/>
        <w:jc w:val="both"/>
        <w:rPr>
          <w:rFonts w:ascii="Arial" w:hAnsi="Arial" w:cs="Arial"/>
          <w:sz w:val="20"/>
          <w:szCs w:val="20"/>
          <w:lang w:eastAsia="fr-BE"/>
        </w:rPr>
      </w:pPr>
      <w:r w:rsidRPr="004F32CD">
        <w:rPr>
          <w:rFonts w:ascii="Arial" w:hAnsi="Arial" w:cs="Arial"/>
          <w:b/>
          <w:color w:val="000000" w:themeColor="text1"/>
          <w:sz w:val="20"/>
          <w:szCs w:val="20"/>
        </w:rPr>
        <w:t xml:space="preserve">10h30 ; Bièvre : </w:t>
      </w:r>
      <w:proofErr w:type="spellStart"/>
      <w:r w:rsidRPr="004F32CD">
        <w:rPr>
          <w:rFonts w:ascii="Arial" w:hAnsi="Arial" w:cs="Arial"/>
          <w:color w:val="000000" w:themeColor="text1"/>
          <w:sz w:val="20"/>
          <w:szCs w:val="20"/>
        </w:rPr>
        <w:t>m.p</w:t>
      </w:r>
      <w:proofErr w:type="spellEnd"/>
      <w:r w:rsidRPr="004F32CD">
        <w:rPr>
          <w:rFonts w:ascii="Arial" w:hAnsi="Arial" w:cs="Arial"/>
          <w:b/>
          <w:color w:val="000000" w:themeColor="text1"/>
          <w:sz w:val="20"/>
          <w:szCs w:val="20"/>
        </w:rPr>
        <w:t xml:space="preserve">. </w:t>
      </w:r>
      <w:r w:rsidRPr="004F32CD">
        <w:rPr>
          <w:rFonts w:ascii="Arial" w:hAnsi="Arial" w:cs="Arial"/>
          <w:sz w:val="20"/>
          <w:szCs w:val="20"/>
          <w:lang w:eastAsia="fr-BE"/>
        </w:rPr>
        <w:t xml:space="preserve">Ghislain Lefort et </w:t>
      </w:r>
      <w:proofErr w:type="spellStart"/>
      <w:r w:rsidRPr="004F32CD">
        <w:rPr>
          <w:rFonts w:ascii="Arial" w:hAnsi="Arial" w:cs="Arial"/>
          <w:sz w:val="20"/>
          <w:szCs w:val="20"/>
          <w:lang w:eastAsia="fr-BE"/>
        </w:rPr>
        <w:t>fam</w:t>
      </w:r>
      <w:proofErr w:type="spellEnd"/>
      <w:r w:rsidRPr="004F32CD">
        <w:rPr>
          <w:rFonts w:ascii="Arial" w:hAnsi="Arial" w:cs="Arial"/>
          <w:sz w:val="20"/>
          <w:szCs w:val="20"/>
          <w:lang w:eastAsia="fr-BE"/>
        </w:rPr>
        <w:t xml:space="preserve">. </w:t>
      </w:r>
      <w:proofErr w:type="spellStart"/>
      <w:r w:rsidRPr="004F32CD">
        <w:rPr>
          <w:rFonts w:ascii="Arial" w:hAnsi="Arial" w:cs="Arial"/>
          <w:sz w:val="20"/>
          <w:szCs w:val="20"/>
          <w:lang w:eastAsia="fr-BE"/>
        </w:rPr>
        <w:t>Lefort-Collin</w:t>
      </w:r>
      <w:proofErr w:type="gramStart"/>
      <w:r w:rsidRPr="004F32CD">
        <w:rPr>
          <w:rFonts w:ascii="Arial" w:hAnsi="Arial" w:cs="Arial"/>
          <w:sz w:val="20"/>
          <w:szCs w:val="20"/>
          <w:lang w:eastAsia="fr-BE"/>
        </w:rPr>
        <w:t>,Jean</w:t>
      </w:r>
      <w:proofErr w:type="spellEnd"/>
      <w:proofErr w:type="gramEnd"/>
      <w:r w:rsidRPr="004F32CD">
        <w:rPr>
          <w:rFonts w:ascii="Arial" w:hAnsi="Arial" w:cs="Arial"/>
          <w:sz w:val="20"/>
          <w:szCs w:val="20"/>
          <w:lang w:eastAsia="fr-BE"/>
        </w:rPr>
        <w:t xml:space="preserve"> </w:t>
      </w:r>
      <w:proofErr w:type="spellStart"/>
      <w:r w:rsidRPr="004F32CD">
        <w:rPr>
          <w:rFonts w:ascii="Arial" w:hAnsi="Arial" w:cs="Arial"/>
          <w:sz w:val="20"/>
          <w:szCs w:val="20"/>
          <w:lang w:eastAsia="fr-BE"/>
        </w:rPr>
        <w:t>Delogne,Paula</w:t>
      </w:r>
      <w:proofErr w:type="spellEnd"/>
      <w:r w:rsidRPr="004F32CD">
        <w:rPr>
          <w:rFonts w:ascii="Arial" w:hAnsi="Arial" w:cs="Arial"/>
          <w:sz w:val="20"/>
          <w:szCs w:val="20"/>
          <w:lang w:eastAsia="fr-BE"/>
        </w:rPr>
        <w:t xml:space="preserve"> Lefort et Stéphane Rongé</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 xml:space="preserve">15h00 : </w:t>
      </w:r>
      <w:proofErr w:type="spellStart"/>
      <w:r w:rsidRPr="004F32CD">
        <w:rPr>
          <w:rFonts w:ascii="Arial" w:hAnsi="Arial" w:cs="Arial"/>
          <w:b/>
          <w:color w:val="000000" w:themeColor="text1"/>
          <w:sz w:val="20"/>
          <w:szCs w:val="20"/>
        </w:rPr>
        <w:t>Oizy</w:t>
      </w:r>
      <w:proofErr w:type="spellEnd"/>
      <w:r w:rsidRPr="004F32CD">
        <w:rPr>
          <w:rFonts w:ascii="Arial" w:hAnsi="Arial" w:cs="Arial"/>
          <w:b/>
          <w:color w:val="000000" w:themeColor="text1"/>
          <w:sz w:val="20"/>
          <w:szCs w:val="20"/>
        </w:rPr>
        <w:t xml:space="preserve"> : </w:t>
      </w:r>
      <w:r w:rsidR="004177C3">
        <w:rPr>
          <w:rFonts w:ascii="Arial" w:hAnsi="Arial" w:cs="Arial"/>
          <w:b/>
          <w:color w:val="000000" w:themeColor="text1"/>
          <w:sz w:val="20"/>
          <w:szCs w:val="20"/>
        </w:rPr>
        <w:t>Pèlerinage et m</w:t>
      </w:r>
      <w:r w:rsidR="00A12B8D">
        <w:rPr>
          <w:rFonts w:ascii="Arial" w:hAnsi="Arial" w:cs="Arial"/>
          <w:b/>
          <w:color w:val="000000" w:themeColor="text1"/>
          <w:sz w:val="20"/>
          <w:szCs w:val="20"/>
        </w:rPr>
        <w:t>esse</w:t>
      </w:r>
      <w:r w:rsidR="004177C3">
        <w:rPr>
          <w:rFonts w:ascii="Arial" w:hAnsi="Arial" w:cs="Arial"/>
          <w:b/>
          <w:color w:val="000000" w:themeColor="text1"/>
          <w:sz w:val="20"/>
          <w:szCs w:val="20"/>
        </w:rPr>
        <w:t xml:space="preserve"> (voir info)</w:t>
      </w:r>
    </w:p>
    <w:p w:rsidR="0052780D" w:rsidRPr="00A12B8D" w:rsidRDefault="0052780D" w:rsidP="0052780D">
      <w:pPr>
        <w:pStyle w:val="Sansinterligne"/>
        <w:rPr>
          <w:rFonts w:ascii="Arial" w:hAnsi="Arial" w:cs="Arial"/>
          <w:b/>
          <w:bCs/>
          <w:sz w:val="20"/>
          <w:szCs w:val="20"/>
          <w:lang w:eastAsia="fr-BE"/>
        </w:rPr>
      </w:pPr>
      <w:r w:rsidRPr="004F32CD">
        <w:rPr>
          <w:rFonts w:ascii="Arial" w:hAnsi="Arial" w:cs="Arial"/>
          <w:b/>
          <w:color w:val="000000" w:themeColor="text1"/>
          <w:sz w:val="20"/>
          <w:szCs w:val="20"/>
        </w:rPr>
        <w:t xml:space="preserve">18h00 : </w:t>
      </w:r>
      <w:proofErr w:type="spellStart"/>
      <w:r w:rsidRPr="004F32CD">
        <w:rPr>
          <w:rFonts w:ascii="Arial" w:hAnsi="Arial" w:cs="Arial"/>
          <w:b/>
          <w:color w:val="000000" w:themeColor="text1"/>
          <w:sz w:val="20"/>
          <w:szCs w:val="20"/>
        </w:rPr>
        <w:t>Naomé</w:t>
      </w:r>
      <w:proofErr w:type="spellEnd"/>
      <w:r w:rsidRPr="004F32CD">
        <w:rPr>
          <w:rFonts w:ascii="Arial" w:hAnsi="Arial" w:cs="Arial"/>
          <w:b/>
          <w:color w:val="000000" w:themeColor="text1"/>
          <w:sz w:val="20"/>
          <w:szCs w:val="20"/>
        </w:rPr>
        <w:t> :</w:t>
      </w:r>
      <w:r w:rsidRPr="004F32CD">
        <w:rPr>
          <w:rFonts w:ascii="Arial" w:hAnsi="Arial" w:cs="Arial"/>
          <w:sz w:val="20"/>
          <w:szCs w:val="20"/>
        </w:rPr>
        <w:t xml:space="preserve"> </w:t>
      </w:r>
      <w:r w:rsidR="00A12B8D" w:rsidRPr="00A12B8D">
        <w:rPr>
          <w:rFonts w:ascii="Arial" w:hAnsi="Arial" w:cs="Arial"/>
          <w:b/>
          <w:bCs/>
          <w:sz w:val="20"/>
          <w:szCs w:val="20"/>
        </w:rPr>
        <w:t>Pas de messe</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Vendredi 15 mai</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 xml:space="preserve">16h00 : Bièvre résidence : </w:t>
      </w:r>
      <w:proofErr w:type="spellStart"/>
      <w:r w:rsidRPr="004F32CD">
        <w:rPr>
          <w:rFonts w:ascii="Arial" w:hAnsi="Arial" w:cs="Arial"/>
          <w:color w:val="000000" w:themeColor="text1"/>
          <w:sz w:val="20"/>
          <w:szCs w:val="20"/>
        </w:rPr>
        <w:t>m.en</w:t>
      </w:r>
      <w:proofErr w:type="spellEnd"/>
      <w:r w:rsidRPr="004F32CD">
        <w:rPr>
          <w:rFonts w:ascii="Arial" w:hAnsi="Arial" w:cs="Arial"/>
          <w:color w:val="000000" w:themeColor="text1"/>
          <w:sz w:val="20"/>
          <w:szCs w:val="20"/>
        </w:rPr>
        <w:t xml:space="preserve"> l’h. </w:t>
      </w:r>
      <w:proofErr w:type="gramStart"/>
      <w:r w:rsidRPr="004F32CD">
        <w:rPr>
          <w:rFonts w:ascii="Arial" w:hAnsi="Arial" w:cs="Arial"/>
          <w:color w:val="000000" w:themeColor="text1"/>
          <w:sz w:val="20"/>
          <w:szCs w:val="20"/>
        </w:rPr>
        <w:t>de</w:t>
      </w:r>
      <w:proofErr w:type="gramEnd"/>
      <w:r w:rsidRPr="004F32CD">
        <w:rPr>
          <w:rFonts w:ascii="Arial" w:hAnsi="Arial" w:cs="Arial"/>
          <w:color w:val="000000" w:themeColor="text1"/>
          <w:sz w:val="20"/>
          <w:szCs w:val="20"/>
        </w:rPr>
        <w:t xml:space="preserve"> Ste Rita (</w:t>
      </w:r>
      <w:proofErr w:type="spellStart"/>
      <w:r w:rsidRPr="004F32CD">
        <w:rPr>
          <w:rFonts w:ascii="Arial" w:hAnsi="Arial" w:cs="Arial"/>
          <w:color w:val="000000" w:themeColor="text1"/>
          <w:sz w:val="20"/>
          <w:szCs w:val="20"/>
        </w:rPr>
        <w:t>ch</w:t>
      </w:r>
      <w:proofErr w:type="spellEnd"/>
      <w:r w:rsidRPr="004F32CD">
        <w:rPr>
          <w:rFonts w:ascii="Arial" w:hAnsi="Arial" w:cs="Arial"/>
          <w:color w:val="000000" w:themeColor="text1"/>
          <w:sz w:val="20"/>
          <w:szCs w:val="20"/>
        </w:rPr>
        <w:t>)</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Samedi 16 mai</w:t>
      </w:r>
    </w:p>
    <w:p w:rsidR="0052780D" w:rsidRPr="004F32CD" w:rsidRDefault="0052780D" w:rsidP="0052780D">
      <w:pPr>
        <w:spacing w:after="0" w:line="240" w:lineRule="auto"/>
        <w:rPr>
          <w:rFonts w:ascii="Arial" w:hAnsi="Arial" w:cs="Arial"/>
          <w:bCs/>
          <w:color w:val="000000" w:themeColor="text1"/>
          <w:sz w:val="20"/>
          <w:szCs w:val="20"/>
        </w:rPr>
      </w:pPr>
      <w:r w:rsidRPr="004F32CD">
        <w:rPr>
          <w:rFonts w:ascii="Arial" w:hAnsi="Arial" w:cs="Arial"/>
          <w:b/>
          <w:color w:val="000000" w:themeColor="text1"/>
          <w:sz w:val="20"/>
          <w:szCs w:val="20"/>
        </w:rPr>
        <w:t>18h00 : Haut-</w:t>
      </w:r>
      <w:proofErr w:type="spellStart"/>
      <w:r w:rsidRPr="004F32CD">
        <w:rPr>
          <w:rFonts w:ascii="Arial" w:hAnsi="Arial" w:cs="Arial"/>
          <w:b/>
          <w:color w:val="000000" w:themeColor="text1"/>
          <w:sz w:val="20"/>
          <w:szCs w:val="20"/>
        </w:rPr>
        <w:t>Fays</w:t>
      </w:r>
      <w:proofErr w:type="spellEnd"/>
      <w:proofErr w:type="gramStart"/>
      <w:r w:rsidRPr="004F32CD">
        <w:rPr>
          <w:rFonts w:ascii="Arial" w:hAnsi="Arial" w:cs="Arial"/>
          <w:b/>
          <w:color w:val="000000" w:themeColor="text1"/>
          <w:sz w:val="20"/>
          <w:szCs w:val="20"/>
        </w:rPr>
        <w:t>  :</w:t>
      </w:r>
      <w:proofErr w:type="gramEnd"/>
      <w:r w:rsidRPr="004F32CD">
        <w:rPr>
          <w:rFonts w:ascii="Arial" w:hAnsi="Arial" w:cs="Arial"/>
          <w:b/>
          <w:color w:val="000000" w:themeColor="text1"/>
          <w:sz w:val="20"/>
          <w:szCs w:val="20"/>
        </w:rPr>
        <w:t xml:space="preserve"> </w:t>
      </w:r>
      <w:r w:rsidRPr="004F32CD">
        <w:rPr>
          <w:rFonts w:ascii="Arial" w:hAnsi="Arial" w:cs="Arial"/>
          <w:bCs/>
          <w:color w:val="000000" w:themeColor="text1"/>
          <w:sz w:val="20"/>
          <w:szCs w:val="20"/>
        </w:rPr>
        <w:t xml:space="preserve">m. anniv. Yvonne Merny, Noémie  et Aldegonde Libert ; Léon Camus, Ernest Jacqmin, Juliette Huin, Marie Leclere, Joseph </w:t>
      </w:r>
      <w:proofErr w:type="spellStart"/>
      <w:r w:rsidRPr="004F32CD">
        <w:rPr>
          <w:rFonts w:ascii="Arial" w:hAnsi="Arial" w:cs="Arial"/>
          <w:bCs/>
          <w:color w:val="000000" w:themeColor="text1"/>
          <w:sz w:val="20"/>
          <w:szCs w:val="20"/>
        </w:rPr>
        <w:t>Jacqmin</w:t>
      </w:r>
      <w:proofErr w:type="spellEnd"/>
      <w:r w:rsidRPr="004F32CD">
        <w:rPr>
          <w:rFonts w:ascii="Arial" w:hAnsi="Arial" w:cs="Arial"/>
          <w:bCs/>
          <w:color w:val="000000" w:themeColor="text1"/>
          <w:sz w:val="20"/>
          <w:szCs w:val="20"/>
        </w:rPr>
        <w:t xml:space="preserve"> ; André </w:t>
      </w:r>
      <w:proofErr w:type="spellStart"/>
      <w:r w:rsidRPr="004F32CD">
        <w:rPr>
          <w:rFonts w:ascii="Arial" w:hAnsi="Arial" w:cs="Arial"/>
          <w:bCs/>
          <w:color w:val="000000" w:themeColor="text1"/>
          <w:sz w:val="20"/>
          <w:szCs w:val="20"/>
        </w:rPr>
        <w:t>Bernard</w:t>
      </w:r>
      <w:proofErr w:type="gramStart"/>
      <w:r>
        <w:rPr>
          <w:rFonts w:ascii="Arial" w:hAnsi="Arial" w:cs="Arial"/>
          <w:bCs/>
          <w:color w:val="000000" w:themeColor="text1"/>
          <w:sz w:val="20"/>
          <w:szCs w:val="20"/>
        </w:rPr>
        <w:t>,Philippe</w:t>
      </w:r>
      <w:proofErr w:type="spellEnd"/>
      <w:proofErr w:type="gramEnd"/>
      <w:r>
        <w:rPr>
          <w:rFonts w:ascii="Arial" w:hAnsi="Arial" w:cs="Arial"/>
          <w:bCs/>
          <w:color w:val="000000" w:themeColor="text1"/>
          <w:sz w:val="20"/>
          <w:szCs w:val="20"/>
        </w:rPr>
        <w:t xml:space="preserve"> Bernard </w:t>
      </w:r>
      <w:r w:rsidRPr="004F32CD">
        <w:rPr>
          <w:rFonts w:ascii="Arial" w:hAnsi="Arial" w:cs="Arial"/>
          <w:bCs/>
          <w:color w:val="000000" w:themeColor="text1"/>
          <w:sz w:val="20"/>
          <w:szCs w:val="20"/>
        </w:rPr>
        <w:t xml:space="preserve"> et Françoise Bernard ; m. anniv. Théodule Lemaire, Jules, Georges et Basile  Lemaire ; Léonie </w:t>
      </w:r>
      <w:proofErr w:type="spellStart"/>
      <w:r w:rsidRPr="004F32CD">
        <w:rPr>
          <w:rFonts w:ascii="Arial" w:hAnsi="Arial" w:cs="Arial"/>
          <w:bCs/>
          <w:color w:val="000000" w:themeColor="text1"/>
          <w:sz w:val="20"/>
          <w:szCs w:val="20"/>
        </w:rPr>
        <w:t>Gatin</w:t>
      </w:r>
      <w:proofErr w:type="spellEnd"/>
      <w:r w:rsidRPr="004F32CD">
        <w:rPr>
          <w:rFonts w:ascii="Arial" w:hAnsi="Arial" w:cs="Arial"/>
          <w:bCs/>
          <w:color w:val="000000" w:themeColor="text1"/>
          <w:sz w:val="20"/>
          <w:szCs w:val="20"/>
        </w:rPr>
        <w:t xml:space="preserve"> (</w:t>
      </w:r>
      <w:proofErr w:type="spellStart"/>
      <w:r w:rsidRPr="004F32CD">
        <w:rPr>
          <w:rFonts w:ascii="Arial" w:hAnsi="Arial" w:cs="Arial"/>
          <w:bCs/>
          <w:color w:val="000000" w:themeColor="text1"/>
          <w:sz w:val="20"/>
          <w:szCs w:val="20"/>
        </w:rPr>
        <w:t>m.f</w:t>
      </w:r>
      <w:proofErr w:type="spellEnd"/>
      <w:r w:rsidRPr="004F32CD">
        <w:rPr>
          <w:rFonts w:ascii="Arial" w:hAnsi="Arial" w:cs="Arial"/>
          <w:bCs/>
          <w:color w:val="000000" w:themeColor="text1"/>
          <w:sz w:val="20"/>
          <w:szCs w:val="20"/>
        </w:rPr>
        <w:t>.)</w:t>
      </w:r>
    </w:p>
    <w:p w:rsidR="0052780D" w:rsidRPr="004F32CD" w:rsidRDefault="0052780D" w:rsidP="0052780D">
      <w:pPr>
        <w:pStyle w:val="Sansinterligne"/>
        <w:rPr>
          <w:rFonts w:ascii="Arial" w:hAnsi="Arial" w:cs="Arial"/>
          <w:sz w:val="20"/>
          <w:szCs w:val="20"/>
          <w:lang w:eastAsia="fr-BE"/>
        </w:rPr>
      </w:pPr>
      <w:r w:rsidRPr="004F32CD">
        <w:rPr>
          <w:rFonts w:ascii="Arial" w:hAnsi="Arial" w:cs="Arial"/>
          <w:b/>
          <w:color w:val="000000" w:themeColor="text1"/>
          <w:sz w:val="20"/>
          <w:szCs w:val="20"/>
        </w:rPr>
        <w:t>18h00 : Gros-</w:t>
      </w:r>
      <w:proofErr w:type="spellStart"/>
      <w:r w:rsidRPr="004F32CD">
        <w:rPr>
          <w:rFonts w:ascii="Arial" w:hAnsi="Arial" w:cs="Arial"/>
          <w:b/>
          <w:color w:val="000000" w:themeColor="text1"/>
          <w:sz w:val="20"/>
          <w:szCs w:val="20"/>
        </w:rPr>
        <w:t>Fays</w:t>
      </w:r>
      <w:proofErr w:type="spellEnd"/>
      <w:r w:rsidRPr="004F32CD">
        <w:rPr>
          <w:rFonts w:ascii="Arial" w:hAnsi="Arial" w:cs="Arial"/>
          <w:b/>
          <w:color w:val="000000" w:themeColor="text1"/>
          <w:sz w:val="20"/>
          <w:szCs w:val="20"/>
        </w:rPr>
        <w:t> :</w:t>
      </w:r>
      <w:r w:rsidRPr="004F32CD">
        <w:rPr>
          <w:rFonts w:ascii="Arial" w:hAnsi="Arial" w:cs="Arial"/>
          <w:sz w:val="20"/>
          <w:szCs w:val="20"/>
        </w:rPr>
        <w:t xml:space="preserve"> </w:t>
      </w:r>
      <w:proofErr w:type="spellStart"/>
      <w:r w:rsidRPr="004F32CD">
        <w:rPr>
          <w:rFonts w:ascii="Arial" w:hAnsi="Arial" w:cs="Arial"/>
          <w:sz w:val="20"/>
          <w:szCs w:val="20"/>
          <w:lang w:eastAsia="fr-BE"/>
        </w:rPr>
        <w:t>m.p</w:t>
      </w:r>
      <w:proofErr w:type="spellEnd"/>
      <w:r w:rsidRPr="004F32CD">
        <w:rPr>
          <w:rFonts w:ascii="Arial" w:hAnsi="Arial" w:cs="Arial"/>
          <w:sz w:val="20"/>
          <w:szCs w:val="20"/>
          <w:lang w:eastAsia="fr-BE"/>
        </w:rPr>
        <w:t xml:space="preserve">. Suzanne Gourmet et déf.fam. </w:t>
      </w:r>
      <w:proofErr w:type="spellStart"/>
      <w:r w:rsidRPr="004F32CD">
        <w:rPr>
          <w:rFonts w:ascii="Arial" w:hAnsi="Arial" w:cs="Arial"/>
          <w:sz w:val="20"/>
          <w:szCs w:val="20"/>
          <w:lang w:eastAsia="fr-BE"/>
        </w:rPr>
        <w:t>Nemery</w:t>
      </w:r>
      <w:proofErr w:type="spellEnd"/>
      <w:r w:rsidRPr="004F32CD">
        <w:rPr>
          <w:rFonts w:ascii="Arial" w:hAnsi="Arial" w:cs="Arial"/>
          <w:sz w:val="20"/>
          <w:szCs w:val="20"/>
          <w:lang w:eastAsia="fr-BE"/>
        </w:rPr>
        <w:t xml:space="preserve">-Gourmet et en l'h. </w:t>
      </w:r>
      <w:proofErr w:type="gramStart"/>
      <w:r w:rsidRPr="004F32CD">
        <w:rPr>
          <w:rFonts w:ascii="Arial" w:hAnsi="Arial" w:cs="Arial"/>
          <w:sz w:val="20"/>
          <w:szCs w:val="20"/>
          <w:lang w:eastAsia="fr-BE"/>
        </w:rPr>
        <w:t>de</w:t>
      </w:r>
      <w:proofErr w:type="gramEnd"/>
      <w:r w:rsidRPr="004F32CD">
        <w:rPr>
          <w:rFonts w:ascii="Arial" w:hAnsi="Arial" w:cs="Arial"/>
          <w:sz w:val="20"/>
          <w:szCs w:val="20"/>
          <w:lang w:eastAsia="fr-BE"/>
        </w:rPr>
        <w:t xml:space="preserve"> Notre-Dame de Beauraing</w:t>
      </w:r>
    </w:p>
    <w:p w:rsidR="0052780D" w:rsidRPr="004F32CD" w:rsidRDefault="0052780D" w:rsidP="0052780D">
      <w:pPr>
        <w:pStyle w:val="Sansinterligne"/>
        <w:rPr>
          <w:rFonts w:ascii="Arial" w:hAnsi="Arial" w:cs="Arial"/>
          <w:sz w:val="20"/>
          <w:szCs w:val="20"/>
          <w:lang w:eastAsia="fr-BE"/>
        </w:rPr>
      </w:pPr>
      <w:r w:rsidRPr="004F32CD">
        <w:rPr>
          <w:rFonts w:ascii="Arial" w:hAnsi="Arial" w:cs="Arial"/>
          <w:b/>
          <w:color w:val="000000" w:themeColor="text1"/>
          <w:sz w:val="20"/>
          <w:szCs w:val="20"/>
        </w:rPr>
        <w:t xml:space="preserve">18h00 : </w:t>
      </w:r>
      <w:proofErr w:type="spellStart"/>
      <w:r w:rsidRPr="004F32CD">
        <w:rPr>
          <w:rFonts w:ascii="Arial" w:hAnsi="Arial" w:cs="Arial"/>
          <w:b/>
          <w:color w:val="000000" w:themeColor="text1"/>
          <w:sz w:val="20"/>
          <w:szCs w:val="20"/>
        </w:rPr>
        <w:t>Naomé</w:t>
      </w:r>
      <w:proofErr w:type="spellEnd"/>
      <w:r w:rsidRPr="004F32CD">
        <w:rPr>
          <w:rFonts w:ascii="Arial" w:hAnsi="Arial" w:cs="Arial"/>
          <w:b/>
          <w:color w:val="000000" w:themeColor="text1"/>
          <w:sz w:val="20"/>
          <w:szCs w:val="20"/>
        </w:rPr>
        <w:t xml:space="preserve"> : </w:t>
      </w:r>
      <w:proofErr w:type="spellStart"/>
      <w:r w:rsidRPr="004F32CD">
        <w:rPr>
          <w:rFonts w:ascii="Arial" w:hAnsi="Arial" w:cs="Arial"/>
          <w:color w:val="000000" w:themeColor="text1"/>
          <w:sz w:val="20"/>
          <w:szCs w:val="20"/>
        </w:rPr>
        <w:t>m.p</w:t>
      </w:r>
      <w:proofErr w:type="spellEnd"/>
      <w:r w:rsidRPr="004F32CD">
        <w:rPr>
          <w:rFonts w:ascii="Arial" w:hAnsi="Arial" w:cs="Arial"/>
          <w:color w:val="000000" w:themeColor="text1"/>
          <w:sz w:val="20"/>
          <w:szCs w:val="20"/>
        </w:rPr>
        <w:t>.</w:t>
      </w:r>
      <w:r w:rsidRPr="004F32CD">
        <w:rPr>
          <w:rFonts w:ascii="Arial" w:hAnsi="Arial" w:cs="Arial"/>
          <w:sz w:val="20"/>
          <w:szCs w:val="20"/>
        </w:rPr>
        <w:t xml:space="preserve"> </w:t>
      </w:r>
      <w:r w:rsidRPr="004F32CD">
        <w:rPr>
          <w:rFonts w:ascii="Arial" w:hAnsi="Arial" w:cs="Arial"/>
          <w:sz w:val="20"/>
          <w:szCs w:val="20"/>
          <w:lang w:eastAsia="fr-BE"/>
        </w:rPr>
        <w:t xml:space="preserve">Albert </w:t>
      </w:r>
      <w:proofErr w:type="spellStart"/>
      <w:r w:rsidRPr="004F32CD">
        <w:rPr>
          <w:rFonts w:ascii="Arial" w:hAnsi="Arial" w:cs="Arial"/>
          <w:sz w:val="20"/>
          <w:szCs w:val="20"/>
          <w:lang w:eastAsia="fr-BE"/>
        </w:rPr>
        <w:t>Baijot</w:t>
      </w:r>
      <w:proofErr w:type="spellEnd"/>
      <w:r w:rsidRPr="004F32CD">
        <w:rPr>
          <w:rFonts w:ascii="Arial" w:hAnsi="Arial" w:cs="Arial"/>
          <w:sz w:val="20"/>
          <w:szCs w:val="20"/>
          <w:lang w:eastAsia="fr-BE"/>
        </w:rPr>
        <w:t xml:space="preserve"> et déf.fam. </w:t>
      </w:r>
      <w:proofErr w:type="spellStart"/>
      <w:r w:rsidRPr="004F32CD">
        <w:rPr>
          <w:rFonts w:ascii="Arial" w:hAnsi="Arial" w:cs="Arial"/>
          <w:sz w:val="20"/>
          <w:szCs w:val="20"/>
          <w:lang w:eastAsia="fr-BE"/>
        </w:rPr>
        <w:t>Baijot</w:t>
      </w:r>
      <w:proofErr w:type="spellEnd"/>
      <w:r w:rsidRPr="004F32CD">
        <w:rPr>
          <w:rFonts w:ascii="Arial" w:hAnsi="Arial" w:cs="Arial"/>
          <w:sz w:val="20"/>
          <w:szCs w:val="20"/>
          <w:lang w:eastAsia="fr-BE"/>
        </w:rPr>
        <w:t>-Dion </w:t>
      </w:r>
      <w:proofErr w:type="gramStart"/>
      <w:r w:rsidRPr="004F32CD">
        <w:rPr>
          <w:rFonts w:ascii="Arial" w:hAnsi="Arial" w:cs="Arial"/>
          <w:sz w:val="20"/>
          <w:szCs w:val="20"/>
          <w:lang w:eastAsia="fr-BE"/>
        </w:rPr>
        <w:t>;m.</w:t>
      </w:r>
      <w:proofErr w:type="spellStart"/>
      <w:r w:rsidRPr="004F32CD">
        <w:rPr>
          <w:rFonts w:ascii="Arial" w:hAnsi="Arial" w:cs="Arial"/>
          <w:sz w:val="20"/>
          <w:szCs w:val="20"/>
          <w:lang w:eastAsia="fr-BE"/>
        </w:rPr>
        <w:t>anniv.p</w:t>
      </w:r>
      <w:proofErr w:type="gramEnd"/>
      <w:r w:rsidRPr="004F32CD">
        <w:rPr>
          <w:rFonts w:ascii="Arial" w:hAnsi="Arial" w:cs="Arial"/>
          <w:sz w:val="20"/>
          <w:szCs w:val="20"/>
          <w:lang w:eastAsia="fr-BE"/>
        </w:rPr>
        <w:t>.</w:t>
      </w:r>
      <w:proofErr w:type="spellEnd"/>
      <w:r w:rsidRPr="004F32CD">
        <w:rPr>
          <w:rFonts w:ascii="Arial" w:hAnsi="Arial" w:cs="Arial"/>
          <w:sz w:val="20"/>
          <w:szCs w:val="20"/>
        </w:rPr>
        <w:t xml:space="preserve"> </w:t>
      </w:r>
      <w:r w:rsidRPr="004F32CD">
        <w:rPr>
          <w:rFonts w:ascii="Arial" w:hAnsi="Arial" w:cs="Arial"/>
          <w:sz w:val="20"/>
          <w:szCs w:val="20"/>
          <w:lang w:eastAsia="fr-BE"/>
        </w:rPr>
        <w:t>Noémie Libert et déf. famille Arnould-</w:t>
      </w:r>
      <w:proofErr w:type="spellStart"/>
      <w:r w:rsidRPr="004F32CD">
        <w:rPr>
          <w:rFonts w:ascii="Arial" w:hAnsi="Arial" w:cs="Arial"/>
          <w:sz w:val="20"/>
          <w:szCs w:val="20"/>
          <w:lang w:eastAsia="fr-BE"/>
        </w:rPr>
        <w:t>Libert</w:t>
      </w:r>
      <w:proofErr w:type="spellEnd"/>
      <w:r w:rsidRPr="004F32CD">
        <w:rPr>
          <w:rFonts w:ascii="Arial" w:hAnsi="Arial" w:cs="Arial"/>
          <w:sz w:val="20"/>
          <w:szCs w:val="20"/>
          <w:lang w:eastAsia="fr-BE"/>
        </w:rPr>
        <w:t> </w:t>
      </w:r>
      <w:proofErr w:type="gramStart"/>
      <w:r w:rsidRPr="004F32CD">
        <w:rPr>
          <w:rFonts w:ascii="Arial" w:hAnsi="Arial" w:cs="Arial"/>
          <w:sz w:val="20"/>
          <w:szCs w:val="20"/>
          <w:lang w:eastAsia="fr-BE"/>
        </w:rPr>
        <w:t>;</w:t>
      </w:r>
      <w:proofErr w:type="spellStart"/>
      <w:r w:rsidRPr="004F32CD">
        <w:rPr>
          <w:rFonts w:ascii="Arial" w:hAnsi="Arial" w:cs="Arial"/>
          <w:sz w:val="20"/>
          <w:szCs w:val="20"/>
          <w:lang w:eastAsia="fr-BE"/>
        </w:rPr>
        <w:t>m.fondée</w:t>
      </w:r>
      <w:proofErr w:type="spellEnd"/>
      <w:proofErr w:type="gramEnd"/>
      <w:r w:rsidRPr="004F32CD">
        <w:rPr>
          <w:rFonts w:ascii="Arial" w:hAnsi="Arial" w:cs="Arial"/>
          <w:sz w:val="20"/>
          <w:szCs w:val="20"/>
          <w:lang w:eastAsia="fr-BE"/>
        </w:rPr>
        <w:t xml:space="preserve"> pour plusieurs défunts</w:t>
      </w:r>
    </w:p>
    <w:p w:rsidR="0052780D" w:rsidRPr="004F32CD" w:rsidRDefault="0052780D" w:rsidP="0052780D">
      <w:pPr>
        <w:pStyle w:val="Sansinterligne"/>
        <w:rPr>
          <w:rFonts w:ascii="Arial" w:hAnsi="Arial" w:cs="Arial"/>
          <w:sz w:val="20"/>
          <w:szCs w:val="20"/>
          <w:lang w:eastAsia="fr-BE"/>
        </w:rPr>
      </w:pPr>
      <w:r w:rsidRPr="004F32CD">
        <w:rPr>
          <w:rFonts w:ascii="Arial" w:hAnsi="Arial" w:cs="Arial"/>
          <w:b/>
          <w:color w:val="000000" w:themeColor="text1"/>
          <w:sz w:val="20"/>
          <w:szCs w:val="20"/>
        </w:rPr>
        <w:t xml:space="preserve">19h30 : </w:t>
      </w:r>
      <w:proofErr w:type="spellStart"/>
      <w:r w:rsidRPr="004F32CD">
        <w:rPr>
          <w:rFonts w:ascii="Arial" w:hAnsi="Arial" w:cs="Arial"/>
          <w:b/>
          <w:color w:val="000000" w:themeColor="text1"/>
          <w:sz w:val="20"/>
          <w:szCs w:val="20"/>
        </w:rPr>
        <w:t>Bellefontaine</w:t>
      </w:r>
      <w:proofErr w:type="spellEnd"/>
      <w:r w:rsidRPr="004F32CD">
        <w:rPr>
          <w:rFonts w:ascii="Arial" w:hAnsi="Arial" w:cs="Arial"/>
          <w:b/>
          <w:color w:val="000000" w:themeColor="text1"/>
          <w:sz w:val="20"/>
          <w:szCs w:val="20"/>
        </w:rPr>
        <w:t xml:space="preserve"> : </w:t>
      </w:r>
      <w:proofErr w:type="spellStart"/>
      <w:r w:rsidRPr="004F32CD">
        <w:rPr>
          <w:rFonts w:ascii="Arial" w:hAnsi="Arial" w:cs="Arial"/>
          <w:color w:val="000000" w:themeColor="text1"/>
          <w:sz w:val="20"/>
          <w:szCs w:val="20"/>
        </w:rPr>
        <w:t>m.p.</w:t>
      </w:r>
      <w:proofErr w:type="spellEnd"/>
      <w:r w:rsidRPr="004F32CD">
        <w:rPr>
          <w:rFonts w:ascii="Arial" w:hAnsi="Arial" w:cs="Arial"/>
          <w:sz w:val="20"/>
          <w:szCs w:val="20"/>
          <w:lang w:eastAsia="fr-BE"/>
        </w:rPr>
        <w:t>déf.fam. Bernard-Petit</w:t>
      </w:r>
    </w:p>
    <w:p w:rsidR="0052780D" w:rsidRPr="004F32CD" w:rsidRDefault="0052780D" w:rsidP="0052780D">
      <w:pPr>
        <w:spacing w:after="0" w:line="240" w:lineRule="auto"/>
        <w:rPr>
          <w:rFonts w:ascii="Arial" w:hAnsi="Arial" w:cs="Arial"/>
          <w:b/>
          <w:color w:val="000000" w:themeColor="text1"/>
          <w:spacing w:val="-4"/>
          <w:sz w:val="20"/>
          <w:szCs w:val="20"/>
          <w:u w:val="single"/>
        </w:rPr>
      </w:pPr>
      <w:r w:rsidRPr="004F32CD">
        <w:rPr>
          <w:rFonts w:ascii="Arial" w:hAnsi="Arial" w:cs="Arial"/>
          <w:b/>
          <w:color w:val="000000" w:themeColor="text1"/>
          <w:spacing w:val="-4"/>
          <w:sz w:val="20"/>
          <w:szCs w:val="20"/>
          <w:u w:val="single"/>
        </w:rPr>
        <w:t>Dimanche 17 mai : 7</w:t>
      </w:r>
      <w:r w:rsidRPr="004F32CD">
        <w:rPr>
          <w:rFonts w:ascii="Arial" w:hAnsi="Arial" w:cs="Arial"/>
          <w:b/>
          <w:color w:val="000000" w:themeColor="text1"/>
          <w:spacing w:val="-4"/>
          <w:sz w:val="20"/>
          <w:szCs w:val="20"/>
          <w:u w:val="single"/>
          <w:vertAlign w:val="superscript"/>
        </w:rPr>
        <w:t>e</w:t>
      </w:r>
      <w:r w:rsidRPr="004F32CD">
        <w:rPr>
          <w:rFonts w:ascii="Arial" w:hAnsi="Arial" w:cs="Arial"/>
          <w:b/>
          <w:color w:val="000000" w:themeColor="text1"/>
          <w:spacing w:val="-4"/>
          <w:sz w:val="20"/>
          <w:szCs w:val="20"/>
          <w:u w:val="single"/>
        </w:rPr>
        <w:t xml:space="preserve"> dimanche de Pâques</w:t>
      </w:r>
    </w:p>
    <w:p w:rsidR="0052780D" w:rsidRPr="004F32CD" w:rsidRDefault="0052780D" w:rsidP="0052780D">
      <w:pPr>
        <w:pStyle w:val="Sansinterligne"/>
        <w:jc w:val="both"/>
        <w:rPr>
          <w:rFonts w:ascii="Arial" w:hAnsi="Arial" w:cs="Arial"/>
          <w:sz w:val="20"/>
          <w:szCs w:val="20"/>
          <w:lang w:eastAsia="fr-BE"/>
        </w:rPr>
      </w:pPr>
      <w:r w:rsidRPr="004F32CD">
        <w:rPr>
          <w:rFonts w:ascii="Arial" w:hAnsi="Arial" w:cs="Arial"/>
          <w:b/>
          <w:color w:val="000000" w:themeColor="text1"/>
          <w:sz w:val="20"/>
          <w:szCs w:val="20"/>
        </w:rPr>
        <w:t xml:space="preserve">9h00 : </w:t>
      </w:r>
      <w:proofErr w:type="spellStart"/>
      <w:r w:rsidRPr="004F32CD">
        <w:rPr>
          <w:rFonts w:ascii="Arial" w:hAnsi="Arial" w:cs="Arial"/>
          <w:b/>
          <w:color w:val="000000" w:themeColor="text1"/>
          <w:sz w:val="20"/>
          <w:szCs w:val="20"/>
        </w:rPr>
        <w:t>Baillamont</w:t>
      </w:r>
      <w:proofErr w:type="spellEnd"/>
      <w:r w:rsidRPr="004F32CD">
        <w:rPr>
          <w:rFonts w:ascii="Arial" w:hAnsi="Arial" w:cs="Arial"/>
          <w:b/>
          <w:color w:val="000000" w:themeColor="text1"/>
          <w:sz w:val="20"/>
          <w:szCs w:val="20"/>
        </w:rPr>
        <w:t xml:space="preserve"> : </w:t>
      </w:r>
      <w:proofErr w:type="spellStart"/>
      <w:r w:rsidRPr="004F32CD">
        <w:rPr>
          <w:rFonts w:ascii="Arial" w:hAnsi="Arial" w:cs="Arial"/>
          <w:color w:val="000000" w:themeColor="text1"/>
          <w:sz w:val="20"/>
          <w:szCs w:val="20"/>
        </w:rPr>
        <w:t>m.p.</w:t>
      </w:r>
      <w:proofErr w:type="spellEnd"/>
      <w:r w:rsidRPr="004F32CD">
        <w:rPr>
          <w:rFonts w:ascii="Arial" w:hAnsi="Arial" w:cs="Arial"/>
          <w:sz w:val="20"/>
          <w:szCs w:val="20"/>
          <w:lang w:eastAsia="fr-BE"/>
        </w:rPr>
        <w:t xml:space="preserve">Défunts famille </w:t>
      </w:r>
      <w:proofErr w:type="spellStart"/>
      <w:r w:rsidRPr="004F32CD">
        <w:rPr>
          <w:rFonts w:ascii="Arial" w:hAnsi="Arial" w:cs="Arial"/>
          <w:sz w:val="20"/>
          <w:szCs w:val="20"/>
          <w:lang w:eastAsia="fr-BE"/>
        </w:rPr>
        <w:t>Stilmant</w:t>
      </w:r>
      <w:proofErr w:type="spellEnd"/>
      <w:r w:rsidRPr="004F32CD">
        <w:rPr>
          <w:rFonts w:ascii="Arial" w:hAnsi="Arial" w:cs="Arial"/>
          <w:sz w:val="20"/>
          <w:szCs w:val="20"/>
          <w:lang w:eastAsia="fr-BE"/>
        </w:rPr>
        <w:t>-</w:t>
      </w:r>
      <w:proofErr w:type="spellStart"/>
      <w:r w:rsidRPr="004F32CD">
        <w:rPr>
          <w:rFonts w:ascii="Arial" w:hAnsi="Arial" w:cs="Arial"/>
          <w:sz w:val="20"/>
          <w:szCs w:val="20"/>
          <w:lang w:eastAsia="fr-BE"/>
        </w:rPr>
        <w:t>Deverdenne</w:t>
      </w:r>
      <w:proofErr w:type="spellEnd"/>
      <w:r w:rsidRPr="004F32CD">
        <w:rPr>
          <w:rFonts w:ascii="Arial" w:hAnsi="Arial" w:cs="Arial"/>
          <w:sz w:val="20"/>
          <w:szCs w:val="20"/>
          <w:lang w:eastAsia="fr-BE"/>
        </w:rPr>
        <w:t xml:space="preserve"> et déf.fam. Meurisse-</w:t>
      </w:r>
      <w:proofErr w:type="spellStart"/>
      <w:r w:rsidRPr="004F32CD">
        <w:rPr>
          <w:rFonts w:ascii="Arial" w:hAnsi="Arial" w:cs="Arial"/>
          <w:sz w:val="20"/>
          <w:szCs w:val="20"/>
          <w:lang w:eastAsia="fr-BE"/>
        </w:rPr>
        <w:t>Gresse</w:t>
      </w:r>
      <w:proofErr w:type="spellEnd"/>
      <w:r w:rsidRPr="004F32CD">
        <w:rPr>
          <w:rFonts w:ascii="Arial" w:hAnsi="Arial" w:cs="Arial"/>
          <w:sz w:val="20"/>
          <w:szCs w:val="20"/>
          <w:lang w:eastAsia="fr-BE"/>
        </w:rPr>
        <w:t> </w:t>
      </w:r>
      <w:proofErr w:type="gramStart"/>
      <w:r w:rsidRPr="004F32CD">
        <w:rPr>
          <w:rFonts w:ascii="Arial" w:hAnsi="Arial" w:cs="Arial"/>
          <w:sz w:val="20"/>
          <w:szCs w:val="20"/>
          <w:lang w:eastAsia="fr-BE"/>
        </w:rPr>
        <w:t>;</w:t>
      </w:r>
      <w:proofErr w:type="spellStart"/>
      <w:r w:rsidRPr="004F32CD">
        <w:rPr>
          <w:rFonts w:ascii="Arial" w:hAnsi="Arial" w:cs="Arial"/>
          <w:sz w:val="20"/>
          <w:szCs w:val="20"/>
          <w:lang w:eastAsia="fr-BE"/>
        </w:rPr>
        <w:t>m.p</w:t>
      </w:r>
      <w:proofErr w:type="spellEnd"/>
      <w:proofErr w:type="gramEnd"/>
      <w:r w:rsidRPr="004F32CD">
        <w:rPr>
          <w:rFonts w:ascii="Arial" w:hAnsi="Arial" w:cs="Arial"/>
          <w:sz w:val="20"/>
          <w:szCs w:val="20"/>
          <w:lang w:eastAsia="fr-BE"/>
        </w:rPr>
        <w:t>.</w:t>
      </w:r>
      <w:r w:rsidRPr="004F32CD">
        <w:rPr>
          <w:rFonts w:ascii="Arial" w:hAnsi="Arial" w:cs="Arial"/>
          <w:sz w:val="20"/>
          <w:szCs w:val="20"/>
        </w:rPr>
        <w:t xml:space="preserve"> </w:t>
      </w:r>
      <w:r w:rsidRPr="004F32CD">
        <w:rPr>
          <w:rFonts w:ascii="Arial" w:hAnsi="Arial" w:cs="Arial"/>
          <w:sz w:val="20"/>
          <w:szCs w:val="20"/>
          <w:lang w:eastAsia="fr-BE"/>
        </w:rPr>
        <w:t xml:space="preserve">Germaine </w:t>
      </w:r>
      <w:proofErr w:type="spellStart"/>
      <w:r w:rsidRPr="004F32CD">
        <w:rPr>
          <w:rFonts w:ascii="Arial" w:hAnsi="Arial" w:cs="Arial"/>
          <w:sz w:val="20"/>
          <w:szCs w:val="20"/>
          <w:lang w:eastAsia="fr-BE"/>
        </w:rPr>
        <w:t>Fraselle</w:t>
      </w:r>
      <w:proofErr w:type="spellEnd"/>
      <w:r w:rsidRPr="004F32CD">
        <w:rPr>
          <w:rFonts w:ascii="Arial" w:hAnsi="Arial" w:cs="Arial"/>
          <w:sz w:val="20"/>
          <w:szCs w:val="20"/>
          <w:lang w:eastAsia="fr-BE"/>
        </w:rPr>
        <w:t> ;</w:t>
      </w:r>
      <w:proofErr w:type="spellStart"/>
      <w:r w:rsidRPr="004F32CD">
        <w:rPr>
          <w:rFonts w:ascii="Arial" w:hAnsi="Arial" w:cs="Arial"/>
          <w:sz w:val="20"/>
          <w:szCs w:val="20"/>
          <w:lang w:eastAsia="fr-BE"/>
        </w:rPr>
        <w:t>m.p</w:t>
      </w:r>
      <w:proofErr w:type="spellEnd"/>
      <w:r w:rsidRPr="004F32CD">
        <w:rPr>
          <w:rFonts w:ascii="Arial" w:hAnsi="Arial" w:cs="Arial"/>
          <w:sz w:val="20"/>
          <w:szCs w:val="20"/>
          <w:lang w:eastAsia="fr-BE"/>
        </w:rPr>
        <w:t xml:space="preserve">. Guy Lequeux et la famille </w:t>
      </w:r>
      <w:proofErr w:type="spellStart"/>
      <w:r w:rsidRPr="004F32CD">
        <w:rPr>
          <w:rFonts w:ascii="Arial" w:hAnsi="Arial" w:cs="Arial"/>
          <w:sz w:val="20"/>
          <w:szCs w:val="20"/>
          <w:lang w:eastAsia="fr-BE"/>
        </w:rPr>
        <w:t>Lequeux</w:t>
      </w:r>
      <w:proofErr w:type="spellEnd"/>
      <w:r w:rsidRPr="004F32CD">
        <w:rPr>
          <w:rFonts w:ascii="Arial" w:hAnsi="Arial" w:cs="Arial"/>
          <w:sz w:val="20"/>
          <w:szCs w:val="20"/>
          <w:lang w:eastAsia="fr-BE"/>
        </w:rPr>
        <w:t>-</w:t>
      </w:r>
      <w:proofErr w:type="spellStart"/>
      <w:r w:rsidRPr="004F32CD">
        <w:rPr>
          <w:rFonts w:ascii="Arial" w:hAnsi="Arial" w:cs="Arial"/>
          <w:sz w:val="20"/>
          <w:szCs w:val="20"/>
          <w:lang w:eastAsia="fr-BE"/>
        </w:rPr>
        <w:t>Balfroid</w:t>
      </w:r>
      <w:proofErr w:type="spellEnd"/>
      <w:r w:rsidRPr="004F32CD">
        <w:rPr>
          <w:rFonts w:ascii="Arial" w:hAnsi="Arial" w:cs="Arial"/>
          <w:sz w:val="20"/>
          <w:szCs w:val="20"/>
          <w:lang w:eastAsia="fr-BE"/>
        </w:rPr>
        <w:t>.</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 xml:space="preserve">9h00 : </w:t>
      </w:r>
      <w:proofErr w:type="spellStart"/>
      <w:r w:rsidRPr="004F32CD">
        <w:rPr>
          <w:rFonts w:ascii="Arial" w:hAnsi="Arial" w:cs="Arial"/>
          <w:b/>
          <w:color w:val="000000" w:themeColor="text1"/>
          <w:sz w:val="20"/>
          <w:szCs w:val="20"/>
        </w:rPr>
        <w:t>Graide</w:t>
      </w:r>
      <w:proofErr w:type="spellEnd"/>
      <w:r w:rsidRPr="004F32CD">
        <w:rPr>
          <w:rFonts w:ascii="Arial" w:hAnsi="Arial" w:cs="Arial"/>
          <w:b/>
          <w:color w:val="000000" w:themeColor="text1"/>
          <w:sz w:val="20"/>
          <w:szCs w:val="20"/>
        </w:rPr>
        <w:t xml:space="preserve"> Station : Messe</w:t>
      </w:r>
    </w:p>
    <w:p w:rsidR="0052780D" w:rsidRPr="004F32CD" w:rsidRDefault="0052780D" w:rsidP="0052780D">
      <w:pPr>
        <w:spacing w:after="0" w:line="240" w:lineRule="auto"/>
        <w:rPr>
          <w:rFonts w:ascii="Arial" w:hAnsi="Arial" w:cs="Arial"/>
          <w:bCs/>
          <w:color w:val="000000" w:themeColor="text1"/>
          <w:sz w:val="20"/>
          <w:szCs w:val="20"/>
        </w:rPr>
      </w:pPr>
      <w:r w:rsidRPr="004F32CD">
        <w:rPr>
          <w:rFonts w:ascii="Arial" w:hAnsi="Arial" w:cs="Arial"/>
          <w:b/>
          <w:color w:val="000000" w:themeColor="text1"/>
          <w:sz w:val="20"/>
          <w:szCs w:val="20"/>
        </w:rPr>
        <w:t xml:space="preserve">10h30 : </w:t>
      </w:r>
      <w:proofErr w:type="spellStart"/>
      <w:r w:rsidRPr="004F32CD">
        <w:rPr>
          <w:rFonts w:ascii="Arial" w:hAnsi="Arial" w:cs="Arial"/>
          <w:b/>
          <w:color w:val="000000" w:themeColor="text1"/>
          <w:sz w:val="20"/>
          <w:szCs w:val="20"/>
        </w:rPr>
        <w:t>Porcheresse</w:t>
      </w:r>
      <w:proofErr w:type="spellEnd"/>
      <w:r w:rsidRPr="004F32CD">
        <w:rPr>
          <w:rFonts w:ascii="Arial" w:hAnsi="Arial" w:cs="Arial"/>
          <w:b/>
          <w:color w:val="000000" w:themeColor="text1"/>
          <w:sz w:val="20"/>
          <w:szCs w:val="20"/>
        </w:rPr>
        <w:t xml:space="preserve"> : </w:t>
      </w:r>
      <w:proofErr w:type="spellStart"/>
      <w:r w:rsidRPr="004F32CD">
        <w:rPr>
          <w:rFonts w:ascii="Arial" w:hAnsi="Arial" w:cs="Arial"/>
          <w:bCs/>
          <w:color w:val="000000" w:themeColor="text1"/>
          <w:sz w:val="20"/>
          <w:szCs w:val="20"/>
        </w:rPr>
        <w:t>m.p</w:t>
      </w:r>
      <w:proofErr w:type="spellEnd"/>
      <w:r w:rsidRPr="004F32CD">
        <w:rPr>
          <w:rFonts w:ascii="Arial" w:hAnsi="Arial" w:cs="Arial"/>
          <w:bCs/>
          <w:color w:val="000000" w:themeColor="text1"/>
          <w:sz w:val="20"/>
          <w:szCs w:val="20"/>
        </w:rPr>
        <w:t>. Guy Laval</w:t>
      </w:r>
    </w:p>
    <w:p w:rsidR="0052780D" w:rsidRPr="004F32CD" w:rsidRDefault="0052780D" w:rsidP="0052780D">
      <w:pPr>
        <w:pStyle w:val="Sansinterligne"/>
        <w:jc w:val="both"/>
        <w:rPr>
          <w:rFonts w:ascii="Arial" w:hAnsi="Arial" w:cs="Arial"/>
          <w:sz w:val="20"/>
          <w:szCs w:val="20"/>
          <w:lang w:eastAsia="fr-BE"/>
        </w:rPr>
      </w:pPr>
      <w:r w:rsidRPr="004F32CD">
        <w:rPr>
          <w:rFonts w:ascii="Arial" w:hAnsi="Arial" w:cs="Arial"/>
          <w:b/>
          <w:color w:val="000000" w:themeColor="text1"/>
          <w:sz w:val="20"/>
          <w:szCs w:val="20"/>
        </w:rPr>
        <w:t xml:space="preserve">10h30 : Bièvre : </w:t>
      </w:r>
      <w:proofErr w:type="spellStart"/>
      <w:r w:rsidRPr="004F32CD">
        <w:rPr>
          <w:rFonts w:ascii="Arial" w:hAnsi="Arial" w:cs="Arial"/>
          <w:color w:val="000000" w:themeColor="text1"/>
          <w:sz w:val="20"/>
          <w:szCs w:val="20"/>
        </w:rPr>
        <w:t>m.p</w:t>
      </w:r>
      <w:proofErr w:type="spellEnd"/>
      <w:r w:rsidRPr="004F32CD">
        <w:rPr>
          <w:rFonts w:ascii="Arial" w:hAnsi="Arial" w:cs="Arial"/>
          <w:color w:val="000000" w:themeColor="text1"/>
          <w:sz w:val="20"/>
          <w:szCs w:val="20"/>
        </w:rPr>
        <w:t xml:space="preserve">. </w:t>
      </w:r>
      <w:r w:rsidRPr="004F32CD">
        <w:rPr>
          <w:rFonts w:ascii="Arial" w:hAnsi="Arial" w:cs="Arial"/>
          <w:sz w:val="20"/>
          <w:szCs w:val="20"/>
          <w:lang w:eastAsia="fr-BE"/>
        </w:rPr>
        <w:t>Antoine, Jacques et Valentin Dion </w:t>
      </w:r>
      <w:proofErr w:type="gramStart"/>
      <w:r w:rsidRPr="004F32CD">
        <w:rPr>
          <w:rFonts w:ascii="Arial" w:hAnsi="Arial" w:cs="Arial"/>
          <w:sz w:val="20"/>
          <w:szCs w:val="20"/>
          <w:lang w:eastAsia="fr-BE"/>
        </w:rPr>
        <w:t>;</w:t>
      </w:r>
      <w:proofErr w:type="spellStart"/>
      <w:r w:rsidRPr="004F32CD">
        <w:rPr>
          <w:rFonts w:ascii="Arial" w:hAnsi="Arial" w:cs="Arial"/>
          <w:sz w:val="20"/>
          <w:szCs w:val="20"/>
          <w:lang w:eastAsia="fr-BE"/>
        </w:rPr>
        <w:t>m.p</w:t>
      </w:r>
      <w:proofErr w:type="spellEnd"/>
      <w:proofErr w:type="gramEnd"/>
      <w:r w:rsidRPr="004F32CD">
        <w:rPr>
          <w:rFonts w:ascii="Arial" w:hAnsi="Arial" w:cs="Arial"/>
          <w:sz w:val="20"/>
          <w:szCs w:val="20"/>
          <w:lang w:eastAsia="fr-BE"/>
        </w:rPr>
        <w:t>.</w:t>
      </w:r>
      <w:r w:rsidRPr="004F32CD">
        <w:rPr>
          <w:rFonts w:ascii="Arial" w:hAnsi="Arial" w:cs="Arial"/>
          <w:sz w:val="20"/>
          <w:szCs w:val="20"/>
        </w:rPr>
        <w:t xml:space="preserve"> </w:t>
      </w:r>
      <w:r w:rsidRPr="004F32CD">
        <w:rPr>
          <w:rFonts w:ascii="Arial" w:hAnsi="Arial" w:cs="Arial"/>
          <w:sz w:val="20"/>
          <w:szCs w:val="20"/>
          <w:lang w:eastAsia="fr-BE"/>
        </w:rPr>
        <w:t xml:space="preserve">Claude </w:t>
      </w:r>
      <w:proofErr w:type="spellStart"/>
      <w:r w:rsidRPr="004F32CD">
        <w:rPr>
          <w:rFonts w:ascii="Arial" w:hAnsi="Arial" w:cs="Arial"/>
          <w:sz w:val="20"/>
          <w:szCs w:val="20"/>
          <w:lang w:eastAsia="fr-BE"/>
        </w:rPr>
        <w:t>Ramlot</w:t>
      </w:r>
      <w:proofErr w:type="spellEnd"/>
      <w:r w:rsidRPr="004F32CD">
        <w:rPr>
          <w:rFonts w:ascii="Arial" w:hAnsi="Arial" w:cs="Arial"/>
          <w:sz w:val="20"/>
          <w:szCs w:val="20"/>
          <w:lang w:eastAsia="fr-BE"/>
        </w:rPr>
        <w:t> ;</w:t>
      </w:r>
      <w:proofErr w:type="spellStart"/>
      <w:r w:rsidRPr="004F32CD">
        <w:rPr>
          <w:rFonts w:ascii="Arial" w:hAnsi="Arial" w:cs="Arial"/>
          <w:sz w:val="20"/>
          <w:szCs w:val="20"/>
          <w:lang w:eastAsia="fr-BE"/>
        </w:rPr>
        <w:t>m.p</w:t>
      </w:r>
      <w:proofErr w:type="spellEnd"/>
      <w:r w:rsidRPr="004F32CD">
        <w:rPr>
          <w:rFonts w:ascii="Arial" w:hAnsi="Arial" w:cs="Arial"/>
          <w:sz w:val="20"/>
          <w:szCs w:val="20"/>
          <w:lang w:eastAsia="fr-BE"/>
        </w:rPr>
        <w:t>.</w:t>
      </w:r>
      <w:r w:rsidRPr="004F32CD">
        <w:rPr>
          <w:rFonts w:ascii="Arial" w:hAnsi="Arial" w:cs="Arial"/>
          <w:sz w:val="20"/>
          <w:szCs w:val="20"/>
        </w:rPr>
        <w:t xml:space="preserve"> </w:t>
      </w:r>
      <w:r w:rsidRPr="004F32CD">
        <w:rPr>
          <w:rFonts w:ascii="Arial" w:hAnsi="Arial" w:cs="Arial"/>
          <w:sz w:val="20"/>
          <w:szCs w:val="20"/>
          <w:lang w:eastAsia="fr-BE"/>
        </w:rPr>
        <w:t>Job Clarinval, Marie Dion et Louis-Pol ;</w:t>
      </w:r>
      <w:proofErr w:type="spellStart"/>
      <w:r w:rsidRPr="004F32CD">
        <w:rPr>
          <w:rFonts w:ascii="Arial" w:hAnsi="Arial" w:cs="Arial"/>
          <w:sz w:val="20"/>
          <w:szCs w:val="20"/>
          <w:lang w:eastAsia="fr-BE"/>
        </w:rPr>
        <w:t>m.p</w:t>
      </w:r>
      <w:proofErr w:type="spellEnd"/>
      <w:r w:rsidRPr="004F32CD">
        <w:rPr>
          <w:rFonts w:ascii="Arial" w:hAnsi="Arial" w:cs="Arial"/>
          <w:sz w:val="20"/>
          <w:szCs w:val="20"/>
          <w:lang w:eastAsia="fr-BE"/>
        </w:rPr>
        <w:t>.</w:t>
      </w:r>
      <w:r w:rsidRPr="004F32CD">
        <w:rPr>
          <w:rFonts w:ascii="Arial" w:hAnsi="Arial" w:cs="Arial"/>
          <w:sz w:val="20"/>
          <w:szCs w:val="20"/>
        </w:rPr>
        <w:t xml:space="preserve"> </w:t>
      </w:r>
      <w:r w:rsidRPr="004F32CD">
        <w:rPr>
          <w:rFonts w:ascii="Arial" w:hAnsi="Arial" w:cs="Arial"/>
          <w:sz w:val="20"/>
          <w:szCs w:val="20"/>
          <w:lang w:eastAsia="fr-BE"/>
        </w:rPr>
        <w:t xml:space="preserve">Joseph Rabeux et Yvonne </w:t>
      </w:r>
      <w:proofErr w:type="spellStart"/>
      <w:r w:rsidRPr="004F32CD">
        <w:rPr>
          <w:rFonts w:ascii="Arial" w:hAnsi="Arial" w:cs="Arial"/>
          <w:sz w:val="20"/>
          <w:szCs w:val="20"/>
          <w:lang w:eastAsia="fr-BE"/>
        </w:rPr>
        <w:t>Wanlin</w:t>
      </w:r>
      <w:proofErr w:type="spellEnd"/>
      <w:r w:rsidRPr="004F32CD">
        <w:rPr>
          <w:rFonts w:ascii="Arial" w:hAnsi="Arial" w:cs="Arial"/>
          <w:sz w:val="20"/>
          <w:szCs w:val="20"/>
          <w:lang w:eastAsia="fr-BE"/>
        </w:rPr>
        <w:t> ;</w:t>
      </w:r>
      <w:proofErr w:type="spellStart"/>
      <w:r w:rsidRPr="004F32CD">
        <w:rPr>
          <w:rFonts w:ascii="Arial" w:hAnsi="Arial" w:cs="Arial"/>
          <w:sz w:val="20"/>
          <w:szCs w:val="20"/>
          <w:lang w:eastAsia="fr-BE"/>
        </w:rPr>
        <w:t>m.en</w:t>
      </w:r>
      <w:proofErr w:type="spellEnd"/>
      <w:r w:rsidRPr="004F32CD">
        <w:rPr>
          <w:rFonts w:ascii="Arial" w:hAnsi="Arial" w:cs="Arial"/>
          <w:sz w:val="20"/>
          <w:szCs w:val="20"/>
          <w:lang w:eastAsia="fr-BE"/>
        </w:rPr>
        <w:t xml:space="preserve"> l’h. de Ste Rita (</w:t>
      </w:r>
      <w:proofErr w:type="spellStart"/>
      <w:r w:rsidRPr="004F32CD">
        <w:rPr>
          <w:rFonts w:ascii="Arial" w:hAnsi="Arial" w:cs="Arial"/>
          <w:sz w:val="20"/>
          <w:szCs w:val="20"/>
          <w:lang w:eastAsia="fr-BE"/>
        </w:rPr>
        <w:t>ch</w:t>
      </w:r>
      <w:proofErr w:type="spellEnd"/>
      <w:r w:rsidRPr="004F32CD">
        <w:rPr>
          <w:rFonts w:ascii="Arial" w:hAnsi="Arial" w:cs="Arial"/>
          <w:sz w:val="20"/>
          <w:szCs w:val="20"/>
          <w:lang w:eastAsia="fr-BE"/>
        </w:rPr>
        <w:t>) </w:t>
      </w:r>
      <w:proofErr w:type="gramStart"/>
      <w:r w:rsidRPr="004F32CD">
        <w:rPr>
          <w:rFonts w:ascii="Arial" w:hAnsi="Arial" w:cs="Arial"/>
          <w:sz w:val="20"/>
          <w:szCs w:val="20"/>
          <w:lang w:eastAsia="fr-BE"/>
        </w:rPr>
        <w:t>;</w:t>
      </w:r>
      <w:proofErr w:type="spellStart"/>
      <w:r w:rsidRPr="004F32CD">
        <w:rPr>
          <w:rFonts w:ascii="Arial" w:hAnsi="Arial" w:cs="Arial"/>
          <w:sz w:val="20"/>
          <w:szCs w:val="20"/>
          <w:lang w:eastAsia="fr-BE"/>
        </w:rPr>
        <w:t>m.fondée</w:t>
      </w:r>
      <w:proofErr w:type="spellEnd"/>
      <w:proofErr w:type="gramEnd"/>
      <w:r w:rsidRPr="004F32CD">
        <w:rPr>
          <w:rFonts w:ascii="Arial" w:hAnsi="Arial" w:cs="Arial"/>
          <w:sz w:val="20"/>
          <w:szCs w:val="20"/>
          <w:lang w:eastAsia="fr-BE"/>
        </w:rPr>
        <w:t xml:space="preserve"> p. plus. </w:t>
      </w:r>
      <w:proofErr w:type="gramStart"/>
      <w:r w:rsidRPr="004F32CD">
        <w:rPr>
          <w:rFonts w:ascii="Arial" w:hAnsi="Arial" w:cs="Arial"/>
          <w:sz w:val="20"/>
          <w:szCs w:val="20"/>
          <w:lang w:eastAsia="fr-BE"/>
        </w:rPr>
        <w:t>défunts</w:t>
      </w:r>
      <w:proofErr w:type="gramEnd"/>
      <w:r w:rsidRPr="004F32CD">
        <w:rPr>
          <w:rFonts w:ascii="Arial" w:hAnsi="Arial" w:cs="Arial"/>
          <w:sz w:val="20"/>
          <w:szCs w:val="20"/>
          <w:lang w:eastAsia="fr-BE"/>
        </w:rPr>
        <w:t> ;</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10h30 : Gedinne : messe des Confirmations pour le doyenné </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Mardi 19 mai</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15h00 : Bièvre</w:t>
      </w:r>
      <w:proofErr w:type="gramStart"/>
      <w:r w:rsidRPr="004F32CD">
        <w:rPr>
          <w:rFonts w:ascii="Arial" w:hAnsi="Arial" w:cs="Arial"/>
          <w:b/>
          <w:color w:val="000000" w:themeColor="text1"/>
          <w:sz w:val="20"/>
          <w:szCs w:val="20"/>
        </w:rPr>
        <w:t>:  messe</w:t>
      </w:r>
      <w:proofErr w:type="gramEnd"/>
      <w:r w:rsidRPr="004F32CD">
        <w:rPr>
          <w:rFonts w:ascii="Arial" w:hAnsi="Arial" w:cs="Arial"/>
          <w:b/>
          <w:color w:val="000000" w:themeColor="text1"/>
          <w:sz w:val="20"/>
          <w:szCs w:val="20"/>
        </w:rPr>
        <w:t xml:space="preserve"> des malades </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Mercredi 20 mai</w:t>
      </w:r>
    </w:p>
    <w:p w:rsidR="0052780D" w:rsidRPr="004F32CD" w:rsidRDefault="0052780D" w:rsidP="0052780D">
      <w:pPr>
        <w:spacing w:after="0" w:line="240" w:lineRule="auto"/>
        <w:rPr>
          <w:rFonts w:ascii="Arial" w:hAnsi="Arial" w:cs="Arial"/>
          <w:bCs/>
          <w:color w:val="000000" w:themeColor="text1"/>
          <w:sz w:val="20"/>
          <w:szCs w:val="20"/>
        </w:rPr>
      </w:pPr>
      <w:r w:rsidRPr="004F32CD">
        <w:rPr>
          <w:rFonts w:ascii="Arial" w:hAnsi="Arial" w:cs="Arial"/>
          <w:b/>
          <w:color w:val="000000" w:themeColor="text1"/>
          <w:sz w:val="20"/>
          <w:szCs w:val="20"/>
        </w:rPr>
        <w:t xml:space="preserve">18h00 : </w:t>
      </w:r>
      <w:proofErr w:type="spellStart"/>
      <w:r w:rsidRPr="004F32CD">
        <w:rPr>
          <w:rFonts w:ascii="Arial" w:hAnsi="Arial" w:cs="Arial"/>
          <w:b/>
          <w:color w:val="000000" w:themeColor="text1"/>
          <w:sz w:val="20"/>
          <w:szCs w:val="20"/>
        </w:rPr>
        <w:t>Graide</w:t>
      </w:r>
      <w:proofErr w:type="spellEnd"/>
      <w:r w:rsidRPr="004F32CD">
        <w:rPr>
          <w:rFonts w:ascii="Arial" w:hAnsi="Arial" w:cs="Arial"/>
          <w:b/>
          <w:color w:val="000000" w:themeColor="text1"/>
          <w:sz w:val="20"/>
          <w:szCs w:val="20"/>
        </w:rPr>
        <w:t xml:space="preserve"> Village : </w:t>
      </w:r>
      <w:proofErr w:type="spellStart"/>
      <w:r w:rsidRPr="004F32CD">
        <w:rPr>
          <w:rFonts w:ascii="Arial" w:hAnsi="Arial" w:cs="Arial"/>
          <w:bCs/>
          <w:color w:val="000000" w:themeColor="text1"/>
          <w:sz w:val="20"/>
          <w:szCs w:val="20"/>
        </w:rPr>
        <w:t>m.p</w:t>
      </w:r>
      <w:proofErr w:type="spellEnd"/>
      <w:r w:rsidRPr="004F32CD">
        <w:rPr>
          <w:rFonts w:ascii="Arial" w:hAnsi="Arial" w:cs="Arial"/>
          <w:bCs/>
          <w:color w:val="000000" w:themeColor="text1"/>
          <w:sz w:val="20"/>
          <w:szCs w:val="20"/>
        </w:rPr>
        <w:t xml:space="preserve">. Léon Pierre et </w:t>
      </w:r>
      <w:proofErr w:type="spellStart"/>
      <w:r w:rsidRPr="004F32CD">
        <w:rPr>
          <w:rFonts w:ascii="Arial" w:hAnsi="Arial" w:cs="Arial"/>
          <w:bCs/>
          <w:color w:val="000000" w:themeColor="text1"/>
          <w:sz w:val="20"/>
          <w:szCs w:val="20"/>
        </w:rPr>
        <w:t>dfts</w:t>
      </w:r>
      <w:proofErr w:type="spellEnd"/>
      <w:r w:rsidRPr="004F32CD">
        <w:rPr>
          <w:rFonts w:ascii="Arial" w:hAnsi="Arial" w:cs="Arial"/>
          <w:bCs/>
          <w:color w:val="000000" w:themeColor="text1"/>
          <w:sz w:val="20"/>
          <w:szCs w:val="20"/>
        </w:rPr>
        <w:t xml:space="preserve"> </w:t>
      </w:r>
      <w:proofErr w:type="spellStart"/>
      <w:r w:rsidRPr="004F32CD">
        <w:rPr>
          <w:rFonts w:ascii="Arial" w:hAnsi="Arial" w:cs="Arial"/>
          <w:bCs/>
          <w:color w:val="000000" w:themeColor="text1"/>
          <w:sz w:val="20"/>
          <w:szCs w:val="20"/>
        </w:rPr>
        <w:t>fam</w:t>
      </w:r>
      <w:proofErr w:type="spellEnd"/>
      <w:r w:rsidRPr="004F32CD">
        <w:rPr>
          <w:rFonts w:ascii="Arial" w:hAnsi="Arial" w:cs="Arial"/>
          <w:bCs/>
          <w:color w:val="000000" w:themeColor="text1"/>
          <w:sz w:val="20"/>
          <w:szCs w:val="20"/>
        </w:rPr>
        <w:t>.</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Jeudi 21 mai</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 xml:space="preserve">18h00 : </w:t>
      </w:r>
      <w:proofErr w:type="spellStart"/>
      <w:r w:rsidRPr="004F32CD">
        <w:rPr>
          <w:rFonts w:ascii="Arial" w:hAnsi="Arial" w:cs="Arial"/>
          <w:b/>
          <w:color w:val="000000" w:themeColor="text1"/>
          <w:sz w:val="20"/>
          <w:szCs w:val="20"/>
        </w:rPr>
        <w:t>Naomé</w:t>
      </w:r>
      <w:proofErr w:type="spellEnd"/>
      <w:r w:rsidRPr="004F32CD">
        <w:rPr>
          <w:rFonts w:ascii="Arial" w:hAnsi="Arial" w:cs="Arial"/>
          <w:b/>
          <w:color w:val="000000" w:themeColor="text1"/>
          <w:sz w:val="20"/>
          <w:szCs w:val="20"/>
        </w:rPr>
        <w:t> :  Pas de messe</w:t>
      </w:r>
    </w:p>
    <w:p w:rsidR="0052780D" w:rsidRPr="004F32CD" w:rsidRDefault="0052780D" w:rsidP="0052780D">
      <w:pPr>
        <w:pStyle w:val="Sansinterligne"/>
        <w:rPr>
          <w:rFonts w:ascii="Arial" w:hAnsi="Arial" w:cs="Arial"/>
          <w:spacing w:val="-8"/>
          <w:sz w:val="20"/>
          <w:szCs w:val="20"/>
          <w:lang w:eastAsia="fr-BE"/>
        </w:rPr>
      </w:pPr>
      <w:r w:rsidRPr="004F32CD">
        <w:rPr>
          <w:rFonts w:ascii="Arial" w:hAnsi="Arial" w:cs="Arial"/>
          <w:b/>
          <w:color w:val="000000" w:themeColor="text1"/>
          <w:spacing w:val="-8"/>
          <w:sz w:val="20"/>
          <w:szCs w:val="20"/>
          <w:u w:val="single"/>
        </w:rPr>
        <w:t>19h00 : Bièvre patro : fête de Ste Rita</w:t>
      </w:r>
      <w:r w:rsidRPr="004F32CD">
        <w:rPr>
          <w:rFonts w:ascii="Arial" w:hAnsi="Arial" w:cs="Arial"/>
          <w:b/>
          <w:color w:val="000000" w:themeColor="text1"/>
          <w:spacing w:val="-8"/>
          <w:sz w:val="20"/>
          <w:szCs w:val="20"/>
        </w:rPr>
        <w:t xml:space="preserve"> : </w:t>
      </w:r>
      <w:proofErr w:type="spellStart"/>
      <w:r w:rsidRPr="004F32CD">
        <w:rPr>
          <w:rFonts w:ascii="Arial" w:hAnsi="Arial" w:cs="Arial"/>
          <w:color w:val="000000" w:themeColor="text1"/>
          <w:spacing w:val="-8"/>
          <w:sz w:val="20"/>
          <w:szCs w:val="20"/>
        </w:rPr>
        <w:t>m.p.</w:t>
      </w:r>
      <w:proofErr w:type="spellEnd"/>
      <w:r w:rsidRPr="004F32CD">
        <w:rPr>
          <w:rFonts w:ascii="Arial" w:hAnsi="Arial" w:cs="Arial"/>
          <w:spacing w:val="-8"/>
          <w:sz w:val="20"/>
          <w:szCs w:val="20"/>
          <w:lang w:eastAsia="fr-BE"/>
        </w:rPr>
        <w:t>Monique Magnan et déf.fam. Petit-Magnan</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Vendredi 22 mai</w:t>
      </w:r>
    </w:p>
    <w:p w:rsidR="0052780D" w:rsidRPr="004F32CD" w:rsidRDefault="0052780D" w:rsidP="0052780D">
      <w:pPr>
        <w:spacing w:after="0" w:line="240" w:lineRule="auto"/>
        <w:rPr>
          <w:rFonts w:ascii="Arial" w:hAnsi="Arial" w:cs="Arial"/>
          <w:color w:val="000000" w:themeColor="text1"/>
          <w:sz w:val="20"/>
          <w:szCs w:val="20"/>
        </w:rPr>
      </w:pPr>
      <w:r w:rsidRPr="004F32CD">
        <w:rPr>
          <w:rFonts w:ascii="Arial" w:hAnsi="Arial" w:cs="Arial"/>
          <w:b/>
          <w:color w:val="000000" w:themeColor="text1"/>
          <w:sz w:val="20"/>
          <w:szCs w:val="20"/>
        </w:rPr>
        <w:lastRenderedPageBreak/>
        <w:t>16h00 : Bièvre résidence </w:t>
      </w:r>
      <w:proofErr w:type="gramStart"/>
      <w:r w:rsidRPr="004F32CD">
        <w:rPr>
          <w:rFonts w:ascii="Arial" w:hAnsi="Arial" w:cs="Arial"/>
          <w:b/>
          <w:color w:val="000000" w:themeColor="text1"/>
          <w:sz w:val="20"/>
          <w:szCs w:val="20"/>
        </w:rPr>
        <w:t>:</w:t>
      </w:r>
      <w:proofErr w:type="spellStart"/>
      <w:r w:rsidRPr="004F32CD">
        <w:rPr>
          <w:rFonts w:ascii="Arial" w:hAnsi="Arial" w:cs="Arial"/>
          <w:color w:val="000000" w:themeColor="text1"/>
          <w:sz w:val="20"/>
          <w:szCs w:val="20"/>
        </w:rPr>
        <w:t>m.en</w:t>
      </w:r>
      <w:proofErr w:type="spellEnd"/>
      <w:proofErr w:type="gramEnd"/>
      <w:r w:rsidRPr="004F32CD">
        <w:rPr>
          <w:rFonts w:ascii="Arial" w:hAnsi="Arial" w:cs="Arial"/>
          <w:color w:val="000000" w:themeColor="text1"/>
          <w:sz w:val="20"/>
          <w:szCs w:val="20"/>
        </w:rPr>
        <w:t xml:space="preserve"> l’h. </w:t>
      </w:r>
      <w:proofErr w:type="gramStart"/>
      <w:r w:rsidRPr="004F32CD">
        <w:rPr>
          <w:rFonts w:ascii="Arial" w:hAnsi="Arial" w:cs="Arial"/>
          <w:color w:val="000000" w:themeColor="text1"/>
          <w:sz w:val="20"/>
          <w:szCs w:val="20"/>
        </w:rPr>
        <w:t>de</w:t>
      </w:r>
      <w:proofErr w:type="gramEnd"/>
      <w:r w:rsidRPr="004F32CD">
        <w:rPr>
          <w:rFonts w:ascii="Arial" w:hAnsi="Arial" w:cs="Arial"/>
          <w:color w:val="000000" w:themeColor="text1"/>
          <w:sz w:val="20"/>
          <w:szCs w:val="20"/>
        </w:rPr>
        <w:t xml:space="preserve"> Ste Rita (</w:t>
      </w:r>
      <w:proofErr w:type="spellStart"/>
      <w:r w:rsidRPr="004F32CD">
        <w:rPr>
          <w:rFonts w:ascii="Arial" w:hAnsi="Arial" w:cs="Arial"/>
          <w:color w:val="000000" w:themeColor="text1"/>
          <w:sz w:val="20"/>
          <w:szCs w:val="20"/>
        </w:rPr>
        <w:t>ch</w:t>
      </w:r>
      <w:proofErr w:type="spellEnd"/>
      <w:r w:rsidRPr="004F32CD">
        <w:rPr>
          <w:rFonts w:ascii="Arial" w:hAnsi="Arial" w:cs="Arial"/>
          <w:color w:val="000000" w:themeColor="text1"/>
          <w:sz w:val="20"/>
          <w:szCs w:val="20"/>
        </w:rPr>
        <w:t>)</w:t>
      </w:r>
    </w:p>
    <w:p w:rsidR="0052780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Samedi 23 mai</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bCs/>
          <w:color w:val="000000" w:themeColor="text1"/>
          <w:sz w:val="20"/>
          <w:szCs w:val="20"/>
        </w:rPr>
        <w:t>15h00 :  </w:t>
      </w:r>
      <w:proofErr w:type="spellStart"/>
      <w:r w:rsidRPr="004F32CD">
        <w:rPr>
          <w:rFonts w:ascii="Arial" w:hAnsi="Arial" w:cs="Arial"/>
          <w:b/>
          <w:bCs/>
          <w:color w:val="000000" w:themeColor="text1"/>
          <w:sz w:val="20"/>
          <w:szCs w:val="20"/>
        </w:rPr>
        <w:t>Gembes</w:t>
      </w:r>
      <w:proofErr w:type="spellEnd"/>
      <w:r w:rsidRPr="004F32CD">
        <w:rPr>
          <w:rFonts w:ascii="Arial" w:hAnsi="Arial" w:cs="Arial"/>
          <w:b/>
          <w:bCs/>
          <w:color w:val="000000" w:themeColor="text1"/>
          <w:sz w:val="20"/>
          <w:szCs w:val="20"/>
        </w:rPr>
        <w:t xml:space="preserve"> : Baptême de Gaspard Douny, fils de </w:t>
      </w:r>
      <w:proofErr w:type="spellStart"/>
      <w:r w:rsidRPr="004F32CD">
        <w:rPr>
          <w:rFonts w:ascii="Arial" w:hAnsi="Arial" w:cs="Arial"/>
          <w:b/>
          <w:bCs/>
          <w:color w:val="000000" w:themeColor="text1"/>
          <w:sz w:val="20"/>
          <w:szCs w:val="20"/>
        </w:rPr>
        <w:t>Michaêl</w:t>
      </w:r>
      <w:proofErr w:type="spellEnd"/>
      <w:r w:rsidRPr="004F32CD">
        <w:rPr>
          <w:rFonts w:ascii="Arial" w:hAnsi="Arial" w:cs="Arial"/>
          <w:b/>
          <w:bCs/>
          <w:color w:val="000000" w:themeColor="text1"/>
          <w:sz w:val="20"/>
          <w:szCs w:val="20"/>
        </w:rPr>
        <w:t xml:space="preserve"> </w:t>
      </w:r>
      <w:proofErr w:type="spellStart"/>
      <w:r w:rsidRPr="004F32CD">
        <w:rPr>
          <w:rFonts w:ascii="Arial" w:hAnsi="Arial" w:cs="Arial"/>
          <w:b/>
          <w:bCs/>
          <w:color w:val="000000" w:themeColor="text1"/>
          <w:sz w:val="20"/>
          <w:szCs w:val="20"/>
        </w:rPr>
        <w:t>Douny</w:t>
      </w:r>
      <w:proofErr w:type="spellEnd"/>
      <w:r w:rsidRPr="004F32CD">
        <w:rPr>
          <w:rFonts w:ascii="Arial" w:hAnsi="Arial" w:cs="Arial"/>
          <w:b/>
          <w:bCs/>
          <w:color w:val="000000" w:themeColor="text1"/>
          <w:sz w:val="20"/>
          <w:szCs w:val="20"/>
        </w:rPr>
        <w:t xml:space="preserve"> et de</w:t>
      </w:r>
      <w:r>
        <w:rPr>
          <w:rFonts w:ascii="Arial" w:hAnsi="Arial" w:cs="Arial"/>
          <w:b/>
          <w:color w:val="000000" w:themeColor="text1"/>
          <w:sz w:val="20"/>
          <w:szCs w:val="20"/>
          <w:u w:val="single"/>
        </w:rPr>
        <w:t xml:space="preserve"> </w:t>
      </w:r>
      <w:r w:rsidRPr="004F32CD">
        <w:rPr>
          <w:rFonts w:ascii="Arial" w:hAnsi="Arial" w:cs="Arial"/>
          <w:b/>
          <w:bCs/>
          <w:color w:val="000000" w:themeColor="text1"/>
          <w:sz w:val="20"/>
          <w:szCs w:val="20"/>
        </w:rPr>
        <w:t>Sibylle Rossi </w:t>
      </w:r>
    </w:p>
    <w:p w:rsidR="0052780D" w:rsidRPr="004F32CD" w:rsidRDefault="0052780D" w:rsidP="0052780D">
      <w:pPr>
        <w:spacing w:after="0" w:line="240" w:lineRule="auto"/>
        <w:rPr>
          <w:rFonts w:ascii="Arial" w:hAnsi="Arial" w:cs="Arial"/>
          <w:bCs/>
          <w:color w:val="000000" w:themeColor="text1"/>
          <w:sz w:val="20"/>
          <w:szCs w:val="20"/>
        </w:rPr>
      </w:pPr>
      <w:r w:rsidRPr="004F32CD">
        <w:rPr>
          <w:rFonts w:ascii="Arial" w:hAnsi="Arial" w:cs="Arial"/>
          <w:b/>
          <w:color w:val="000000" w:themeColor="text1"/>
          <w:sz w:val="20"/>
          <w:szCs w:val="20"/>
        </w:rPr>
        <w:t xml:space="preserve">18h00 : </w:t>
      </w:r>
      <w:proofErr w:type="spellStart"/>
      <w:r w:rsidRPr="004F32CD">
        <w:rPr>
          <w:rFonts w:ascii="Arial" w:hAnsi="Arial" w:cs="Arial"/>
          <w:b/>
          <w:color w:val="000000" w:themeColor="text1"/>
          <w:sz w:val="20"/>
          <w:szCs w:val="20"/>
        </w:rPr>
        <w:t>Gembes</w:t>
      </w:r>
      <w:proofErr w:type="spellEnd"/>
      <w:r w:rsidRPr="004F32CD">
        <w:rPr>
          <w:rFonts w:ascii="Arial" w:hAnsi="Arial" w:cs="Arial"/>
          <w:b/>
          <w:color w:val="000000" w:themeColor="text1"/>
          <w:sz w:val="20"/>
          <w:szCs w:val="20"/>
        </w:rPr>
        <w:t xml:space="preserve"> : </w:t>
      </w:r>
      <w:proofErr w:type="spellStart"/>
      <w:r w:rsidRPr="004F32CD">
        <w:rPr>
          <w:rFonts w:ascii="Arial" w:hAnsi="Arial" w:cs="Arial"/>
          <w:bCs/>
          <w:color w:val="000000" w:themeColor="text1"/>
          <w:sz w:val="20"/>
          <w:szCs w:val="20"/>
        </w:rPr>
        <w:t>m.p</w:t>
      </w:r>
      <w:proofErr w:type="spellEnd"/>
      <w:r w:rsidRPr="004F32CD">
        <w:rPr>
          <w:rFonts w:ascii="Arial" w:hAnsi="Arial" w:cs="Arial"/>
          <w:bCs/>
          <w:color w:val="000000" w:themeColor="text1"/>
          <w:sz w:val="20"/>
          <w:szCs w:val="20"/>
        </w:rPr>
        <w:t>. Paula Merny (24)  Antoine Petitjean et Sophie Martin, Abbé Omer Petitjean, Michel Petitjean et parents défunts.</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18h00 : Monceau : Messe</w:t>
      </w:r>
    </w:p>
    <w:p w:rsidR="0052780D" w:rsidRPr="004F32CD" w:rsidRDefault="0052780D" w:rsidP="0052780D">
      <w:pPr>
        <w:pStyle w:val="Sansinterligne"/>
        <w:rPr>
          <w:rFonts w:ascii="Arial" w:hAnsi="Arial" w:cs="Arial"/>
          <w:sz w:val="20"/>
          <w:szCs w:val="20"/>
          <w:lang w:eastAsia="fr-BE"/>
        </w:rPr>
      </w:pPr>
      <w:r w:rsidRPr="004F32CD">
        <w:rPr>
          <w:rFonts w:ascii="Arial" w:hAnsi="Arial" w:cs="Arial"/>
          <w:b/>
          <w:color w:val="000000" w:themeColor="text1"/>
          <w:sz w:val="20"/>
          <w:szCs w:val="20"/>
        </w:rPr>
        <w:t>18h00 : Six-Planes </w:t>
      </w:r>
      <w:proofErr w:type="gramStart"/>
      <w:r w:rsidRPr="004F32CD">
        <w:rPr>
          <w:rFonts w:ascii="Arial" w:hAnsi="Arial" w:cs="Arial"/>
          <w:b/>
          <w:color w:val="000000" w:themeColor="text1"/>
          <w:sz w:val="20"/>
          <w:szCs w:val="20"/>
        </w:rPr>
        <w:t>:</w:t>
      </w:r>
      <w:proofErr w:type="spellStart"/>
      <w:r w:rsidRPr="004F32CD">
        <w:rPr>
          <w:rFonts w:ascii="Arial" w:hAnsi="Arial" w:cs="Arial"/>
          <w:color w:val="000000" w:themeColor="text1"/>
          <w:sz w:val="20"/>
          <w:szCs w:val="20"/>
        </w:rPr>
        <w:t>m.p</w:t>
      </w:r>
      <w:proofErr w:type="spellEnd"/>
      <w:proofErr w:type="gramEnd"/>
      <w:r w:rsidRPr="004F32CD">
        <w:rPr>
          <w:rFonts w:ascii="Arial" w:hAnsi="Arial" w:cs="Arial"/>
          <w:color w:val="000000" w:themeColor="text1"/>
          <w:sz w:val="20"/>
          <w:szCs w:val="20"/>
        </w:rPr>
        <w:t xml:space="preserve">. </w:t>
      </w:r>
      <w:proofErr w:type="spellStart"/>
      <w:r w:rsidRPr="004F32CD">
        <w:rPr>
          <w:rFonts w:ascii="Arial" w:hAnsi="Arial" w:cs="Arial"/>
          <w:sz w:val="20"/>
          <w:szCs w:val="20"/>
          <w:lang w:eastAsia="fr-BE"/>
        </w:rPr>
        <w:t>déf</w:t>
      </w:r>
      <w:proofErr w:type="spellEnd"/>
      <w:r w:rsidRPr="004F32CD">
        <w:rPr>
          <w:rFonts w:ascii="Arial" w:hAnsi="Arial" w:cs="Arial"/>
          <w:sz w:val="20"/>
          <w:szCs w:val="20"/>
          <w:lang w:eastAsia="fr-BE"/>
        </w:rPr>
        <w:t xml:space="preserve"> de la </w:t>
      </w:r>
      <w:proofErr w:type="spellStart"/>
      <w:r w:rsidRPr="004F32CD">
        <w:rPr>
          <w:rFonts w:ascii="Arial" w:hAnsi="Arial" w:cs="Arial"/>
          <w:sz w:val="20"/>
          <w:szCs w:val="20"/>
          <w:lang w:eastAsia="fr-BE"/>
        </w:rPr>
        <w:t>fam</w:t>
      </w:r>
      <w:proofErr w:type="spellEnd"/>
      <w:r w:rsidRPr="004F32CD">
        <w:rPr>
          <w:rFonts w:ascii="Arial" w:hAnsi="Arial" w:cs="Arial"/>
          <w:sz w:val="20"/>
          <w:szCs w:val="20"/>
          <w:lang w:eastAsia="fr-BE"/>
        </w:rPr>
        <w:t>. Henry-Lambot</w:t>
      </w:r>
    </w:p>
    <w:p w:rsidR="0052780D" w:rsidRPr="004F32CD" w:rsidRDefault="0052780D" w:rsidP="0052780D">
      <w:pPr>
        <w:pStyle w:val="Sansinterligne"/>
        <w:jc w:val="both"/>
        <w:rPr>
          <w:rFonts w:ascii="Arial" w:hAnsi="Arial" w:cs="Arial"/>
          <w:sz w:val="20"/>
          <w:szCs w:val="20"/>
          <w:lang w:eastAsia="fr-BE"/>
        </w:rPr>
      </w:pPr>
      <w:r w:rsidRPr="004F32CD">
        <w:rPr>
          <w:rFonts w:ascii="Arial" w:hAnsi="Arial" w:cs="Arial"/>
          <w:b/>
          <w:color w:val="000000" w:themeColor="text1"/>
          <w:sz w:val="20"/>
          <w:szCs w:val="20"/>
        </w:rPr>
        <w:t xml:space="preserve">19h30 : </w:t>
      </w:r>
      <w:proofErr w:type="spellStart"/>
      <w:r w:rsidRPr="004F32CD">
        <w:rPr>
          <w:rFonts w:ascii="Arial" w:hAnsi="Arial" w:cs="Arial"/>
          <w:b/>
          <w:color w:val="000000" w:themeColor="text1"/>
          <w:sz w:val="20"/>
          <w:szCs w:val="20"/>
        </w:rPr>
        <w:t>Bellefontaine</w:t>
      </w:r>
      <w:proofErr w:type="spellEnd"/>
      <w:r w:rsidRPr="004F32CD">
        <w:rPr>
          <w:rFonts w:ascii="Arial" w:hAnsi="Arial" w:cs="Arial"/>
          <w:b/>
          <w:color w:val="000000" w:themeColor="text1"/>
          <w:sz w:val="20"/>
          <w:szCs w:val="20"/>
        </w:rPr>
        <w:t xml:space="preserve"> : </w:t>
      </w:r>
      <w:proofErr w:type="spellStart"/>
      <w:r w:rsidRPr="004F32CD">
        <w:rPr>
          <w:rFonts w:ascii="Arial" w:hAnsi="Arial" w:cs="Arial"/>
          <w:color w:val="000000" w:themeColor="text1"/>
          <w:sz w:val="20"/>
          <w:szCs w:val="20"/>
        </w:rPr>
        <w:t>m.p</w:t>
      </w:r>
      <w:r w:rsidRPr="004F32CD">
        <w:rPr>
          <w:rFonts w:ascii="Arial" w:hAnsi="Arial" w:cs="Arial"/>
          <w:b/>
          <w:color w:val="000000" w:themeColor="text1"/>
          <w:sz w:val="20"/>
          <w:szCs w:val="20"/>
        </w:rPr>
        <w:t>.</w:t>
      </w:r>
      <w:proofErr w:type="spellEnd"/>
      <w:r w:rsidRPr="004F32CD">
        <w:rPr>
          <w:rFonts w:ascii="Arial" w:hAnsi="Arial" w:cs="Arial"/>
          <w:sz w:val="20"/>
          <w:szCs w:val="20"/>
          <w:lang w:eastAsia="fr-BE"/>
        </w:rPr>
        <w:t xml:space="preserve">déf.fam. </w:t>
      </w:r>
      <w:proofErr w:type="spellStart"/>
      <w:r w:rsidRPr="004F32CD">
        <w:rPr>
          <w:rFonts w:ascii="Arial" w:hAnsi="Arial" w:cs="Arial"/>
          <w:sz w:val="20"/>
          <w:szCs w:val="20"/>
          <w:lang w:eastAsia="fr-BE"/>
        </w:rPr>
        <w:t>Léonet</w:t>
      </w:r>
      <w:proofErr w:type="spellEnd"/>
      <w:r w:rsidRPr="004F32CD">
        <w:rPr>
          <w:rFonts w:ascii="Arial" w:hAnsi="Arial" w:cs="Arial"/>
          <w:sz w:val="20"/>
          <w:szCs w:val="20"/>
          <w:lang w:eastAsia="fr-BE"/>
        </w:rPr>
        <w:t>-Dion </w:t>
      </w:r>
      <w:proofErr w:type="gramStart"/>
      <w:r w:rsidRPr="004F32CD">
        <w:rPr>
          <w:rFonts w:ascii="Arial" w:hAnsi="Arial" w:cs="Arial"/>
          <w:sz w:val="20"/>
          <w:szCs w:val="20"/>
          <w:lang w:eastAsia="fr-BE"/>
        </w:rPr>
        <w:t>;</w:t>
      </w:r>
      <w:proofErr w:type="spellStart"/>
      <w:r w:rsidRPr="004F32CD">
        <w:rPr>
          <w:rFonts w:ascii="Arial" w:hAnsi="Arial" w:cs="Arial"/>
          <w:sz w:val="20"/>
          <w:szCs w:val="20"/>
          <w:lang w:eastAsia="fr-BE"/>
        </w:rPr>
        <w:t>m.p</w:t>
      </w:r>
      <w:proofErr w:type="spellEnd"/>
      <w:proofErr w:type="gramEnd"/>
      <w:r w:rsidRPr="004F32CD">
        <w:rPr>
          <w:rFonts w:ascii="Arial" w:hAnsi="Arial" w:cs="Arial"/>
          <w:sz w:val="20"/>
          <w:szCs w:val="20"/>
          <w:lang w:eastAsia="fr-BE"/>
        </w:rPr>
        <w:t>.</w:t>
      </w:r>
      <w:r w:rsidRPr="004F32CD">
        <w:rPr>
          <w:rFonts w:ascii="Arial" w:hAnsi="Arial" w:cs="Arial"/>
          <w:sz w:val="20"/>
          <w:szCs w:val="20"/>
        </w:rPr>
        <w:t xml:space="preserve"> </w:t>
      </w:r>
      <w:r w:rsidRPr="004F32CD">
        <w:rPr>
          <w:rFonts w:ascii="Arial" w:hAnsi="Arial" w:cs="Arial"/>
          <w:sz w:val="20"/>
          <w:szCs w:val="20"/>
          <w:lang w:eastAsia="fr-BE"/>
        </w:rPr>
        <w:t>Valentin Dion, Antoine Champion, Madeleine Lambermont et Marie-Louise Lambermont</w:t>
      </w:r>
    </w:p>
    <w:p w:rsidR="0052780D" w:rsidRPr="004F32CD" w:rsidRDefault="0052780D" w:rsidP="0052780D">
      <w:pPr>
        <w:spacing w:after="0" w:line="240" w:lineRule="auto"/>
        <w:rPr>
          <w:rFonts w:ascii="Arial" w:hAnsi="Arial" w:cs="Arial"/>
          <w:b/>
          <w:color w:val="000000" w:themeColor="text1"/>
          <w:spacing w:val="-4"/>
          <w:sz w:val="20"/>
          <w:szCs w:val="20"/>
          <w:u w:val="single"/>
        </w:rPr>
      </w:pPr>
      <w:r w:rsidRPr="004F32CD">
        <w:rPr>
          <w:rFonts w:ascii="Arial" w:hAnsi="Arial" w:cs="Arial"/>
          <w:b/>
          <w:color w:val="000000" w:themeColor="text1"/>
          <w:spacing w:val="-4"/>
          <w:sz w:val="20"/>
          <w:szCs w:val="20"/>
          <w:u w:val="single"/>
        </w:rPr>
        <w:t>Dimanche 24 mai : FETE de la PENTECÔTE</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 xml:space="preserve">9h00 : </w:t>
      </w:r>
      <w:proofErr w:type="spellStart"/>
      <w:r w:rsidRPr="004F32CD">
        <w:rPr>
          <w:rFonts w:ascii="Arial" w:hAnsi="Arial" w:cs="Arial"/>
          <w:b/>
          <w:color w:val="000000" w:themeColor="text1"/>
          <w:sz w:val="20"/>
          <w:szCs w:val="20"/>
        </w:rPr>
        <w:t>Oizy</w:t>
      </w:r>
      <w:proofErr w:type="spellEnd"/>
      <w:r w:rsidRPr="004F32CD">
        <w:rPr>
          <w:rFonts w:ascii="Arial" w:hAnsi="Arial" w:cs="Arial"/>
          <w:b/>
          <w:color w:val="000000" w:themeColor="text1"/>
          <w:sz w:val="20"/>
          <w:szCs w:val="20"/>
        </w:rPr>
        <w:t>: Messe</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9h00 : Petit-</w:t>
      </w:r>
      <w:proofErr w:type="spellStart"/>
      <w:r w:rsidRPr="004F32CD">
        <w:rPr>
          <w:rFonts w:ascii="Arial" w:hAnsi="Arial" w:cs="Arial"/>
          <w:b/>
          <w:color w:val="000000" w:themeColor="text1"/>
          <w:sz w:val="20"/>
          <w:szCs w:val="20"/>
        </w:rPr>
        <w:t>Fays</w:t>
      </w:r>
      <w:proofErr w:type="spellEnd"/>
      <w:r w:rsidRPr="004F32CD">
        <w:rPr>
          <w:rFonts w:ascii="Arial" w:hAnsi="Arial" w:cs="Arial"/>
          <w:b/>
          <w:color w:val="000000" w:themeColor="text1"/>
          <w:sz w:val="20"/>
          <w:szCs w:val="20"/>
        </w:rPr>
        <w:t> : Pas de messe</w:t>
      </w:r>
    </w:p>
    <w:p w:rsidR="0052780D" w:rsidRPr="004F32CD" w:rsidRDefault="0052780D" w:rsidP="0052780D">
      <w:pPr>
        <w:spacing w:after="0" w:line="240" w:lineRule="auto"/>
        <w:rPr>
          <w:rFonts w:ascii="Arial" w:hAnsi="Arial" w:cs="Arial"/>
          <w:bCs/>
          <w:color w:val="000000" w:themeColor="text1"/>
          <w:sz w:val="20"/>
          <w:szCs w:val="20"/>
        </w:rPr>
      </w:pPr>
      <w:r w:rsidRPr="004F32CD">
        <w:rPr>
          <w:rFonts w:ascii="Arial" w:hAnsi="Arial" w:cs="Arial"/>
          <w:b/>
          <w:color w:val="000000" w:themeColor="text1"/>
          <w:sz w:val="20"/>
          <w:szCs w:val="20"/>
        </w:rPr>
        <w:t xml:space="preserve">10h30 : </w:t>
      </w:r>
      <w:proofErr w:type="spellStart"/>
      <w:r w:rsidRPr="004F32CD">
        <w:rPr>
          <w:rFonts w:ascii="Arial" w:hAnsi="Arial" w:cs="Arial"/>
          <w:b/>
          <w:color w:val="000000" w:themeColor="text1"/>
          <w:sz w:val="20"/>
          <w:szCs w:val="20"/>
        </w:rPr>
        <w:t>Graide</w:t>
      </w:r>
      <w:proofErr w:type="spellEnd"/>
      <w:r w:rsidRPr="004F32CD">
        <w:rPr>
          <w:rFonts w:ascii="Arial" w:hAnsi="Arial" w:cs="Arial"/>
          <w:b/>
          <w:color w:val="000000" w:themeColor="text1"/>
          <w:sz w:val="20"/>
          <w:szCs w:val="20"/>
        </w:rPr>
        <w:t xml:space="preserve">-Village : </w:t>
      </w:r>
      <w:proofErr w:type="spellStart"/>
      <w:r w:rsidRPr="004F32CD">
        <w:rPr>
          <w:rFonts w:ascii="Arial" w:hAnsi="Arial" w:cs="Arial"/>
          <w:bCs/>
          <w:color w:val="000000" w:themeColor="text1"/>
          <w:sz w:val="20"/>
          <w:szCs w:val="20"/>
        </w:rPr>
        <w:t>m.p</w:t>
      </w:r>
      <w:proofErr w:type="spellEnd"/>
      <w:r w:rsidRPr="004F32CD">
        <w:rPr>
          <w:rFonts w:ascii="Arial" w:hAnsi="Arial" w:cs="Arial"/>
          <w:bCs/>
          <w:color w:val="000000" w:themeColor="text1"/>
          <w:sz w:val="20"/>
          <w:szCs w:val="20"/>
        </w:rPr>
        <w:t xml:space="preserve"> Séraphin </w:t>
      </w:r>
      <w:proofErr w:type="spellStart"/>
      <w:r w:rsidRPr="004F32CD">
        <w:rPr>
          <w:rFonts w:ascii="Arial" w:hAnsi="Arial" w:cs="Arial"/>
          <w:bCs/>
          <w:color w:val="000000" w:themeColor="text1"/>
          <w:sz w:val="20"/>
          <w:szCs w:val="20"/>
        </w:rPr>
        <w:t>Devresse</w:t>
      </w:r>
      <w:proofErr w:type="spellEnd"/>
      <w:r w:rsidRPr="004F32CD">
        <w:rPr>
          <w:rFonts w:ascii="Arial" w:hAnsi="Arial" w:cs="Arial"/>
          <w:bCs/>
          <w:color w:val="000000" w:themeColor="text1"/>
          <w:sz w:val="20"/>
          <w:szCs w:val="20"/>
        </w:rPr>
        <w:t>, Jeanne Sabeau, André Baijot, Denise Yernaux</w:t>
      </w:r>
    </w:p>
    <w:p w:rsidR="0052780D" w:rsidRPr="004F32CD" w:rsidRDefault="0052780D" w:rsidP="0052780D">
      <w:pPr>
        <w:spacing w:after="0" w:line="240" w:lineRule="auto"/>
        <w:rPr>
          <w:rFonts w:ascii="Arial" w:hAnsi="Arial" w:cs="Arial"/>
          <w:bCs/>
          <w:color w:val="000000" w:themeColor="text1"/>
          <w:sz w:val="20"/>
          <w:szCs w:val="20"/>
        </w:rPr>
      </w:pPr>
      <w:r w:rsidRPr="004F32CD">
        <w:rPr>
          <w:rFonts w:ascii="Arial" w:hAnsi="Arial" w:cs="Arial"/>
          <w:b/>
          <w:color w:val="000000" w:themeColor="text1"/>
          <w:sz w:val="20"/>
          <w:szCs w:val="20"/>
        </w:rPr>
        <w:t xml:space="preserve">10h30 : </w:t>
      </w:r>
      <w:proofErr w:type="spellStart"/>
      <w:r w:rsidRPr="004F32CD">
        <w:rPr>
          <w:rFonts w:ascii="Arial" w:hAnsi="Arial" w:cs="Arial"/>
          <w:b/>
          <w:color w:val="000000" w:themeColor="text1"/>
          <w:sz w:val="20"/>
          <w:szCs w:val="20"/>
        </w:rPr>
        <w:t>Daverdisse</w:t>
      </w:r>
      <w:proofErr w:type="spellEnd"/>
      <w:r w:rsidRPr="004F32CD">
        <w:rPr>
          <w:rFonts w:ascii="Arial" w:hAnsi="Arial" w:cs="Arial"/>
          <w:b/>
          <w:color w:val="000000" w:themeColor="text1"/>
          <w:sz w:val="20"/>
          <w:szCs w:val="20"/>
        </w:rPr>
        <w:t xml:space="preserve"> : </w:t>
      </w:r>
      <w:proofErr w:type="spellStart"/>
      <w:r w:rsidRPr="004F32CD">
        <w:rPr>
          <w:rFonts w:ascii="Arial" w:hAnsi="Arial" w:cs="Arial"/>
          <w:bCs/>
          <w:color w:val="000000" w:themeColor="text1"/>
          <w:sz w:val="20"/>
          <w:szCs w:val="20"/>
        </w:rPr>
        <w:t>m.p</w:t>
      </w:r>
      <w:proofErr w:type="spellEnd"/>
      <w:r w:rsidRPr="004F32CD">
        <w:rPr>
          <w:rFonts w:ascii="Arial" w:hAnsi="Arial" w:cs="Arial"/>
          <w:bCs/>
          <w:color w:val="000000" w:themeColor="text1"/>
          <w:sz w:val="20"/>
          <w:szCs w:val="20"/>
        </w:rPr>
        <w:t>. déf.fam.Petit-Herman.</w:t>
      </w:r>
    </w:p>
    <w:p w:rsidR="0052780D" w:rsidRPr="004F32CD" w:rsidRDefault="0052780D" w:rsidP="0052780D">
      <w:pPr>
        <w:pStyle w:val="Sansinterligne"/>
        <w:jc w:val="both"/>
        <w:rPr>
          <w:rFonts w:ascii="Arial" w:hAnsi="Arial" w:cs="Arial"/>
          <w:sz w:val="20"/>
          <w:szCs w:val="20"/>
          <w:lang w:eastAsia="fr-BE"/>
        </w:rPr>
      </w:pPr>
      <w:r w:rsidRPr="004F32CD">
        <w:rPr>
          <w:rFonts w:ascii="Arial" w:hAnsi="Arial" w:cs="Arial"/>
          <w:b/>
          <w:color w:val="000000" w:themeColor="text1"/>
          <w:spacing w:val="-6"/>
          <w:sz w:val="20"/>
          <w:szCs w:val="20"/>
        </w:rPr>
        <w:t xml:space="preserve">10h30 : Bièvre: </w:t>
      </w:r>
      <w:r w:rsidRPr="004F32CD">
        <w:rPr>
          <w:rFonts w:ascii="Arial" w:hAnsi="Arial" w:cs="Arial"/>
          <w:color w:val="000000" w:themeColor="text1"/>
          <w:spacing w:val="-6"/>
          <w:sz w:val="20"/>
          <w:szCs w:val="20"/>
        </w:rPr>
        <w:t>m.</w:t>
      </w:r>
      <w:proofErr w:type="spellStart"/>
      <w:r w:rsidRPr="004F32CD">
        <w:rPr>
          <w:rFonts w:ascii="Arial" w:hAnsi="Arial" w:cs="Arial"/>
          <w:color w:val="000000" w:themeColor="text1"/>
          <w:spacing w:val="-6"/>
          <w:sz w:val="20"/>
          <w:szCs w:val="20"/>
        </w:rPr>
        <w:t>anniv.p.</w:t>
      </w:r>
      <w:proofErr w:type="spellEnd"/>
      <w:r w:rsidRPr="004F32CD">
        <w:rPr>
          <w:rFonts w:ascii="Arial" w:hAnsi="Arial" w:cs="Arial"/>
          <w:spacing w:val="-6"/>
          <w:sz w:val="20"/>
          <w:szCs w:val="20"/>
        </w:rPr>
        <w:t xml:space="preserve"> </w:t>
      </w:r>
      <w:r w:rsidRPr="004F32CD">
        <w:rPr>
          <w:rFonts w:ascii="Arial" w:hAnsi="Arial" w:cs="Arial"/>
          <w:spacing w:val="-6"/>
          <w:sz w:val="20"/>
          <w:szCs w:val="20"/>
          <w:lang w:eastAsia="fr-BE"/>
        </w:rPr>
        <w:t xml:space="preserve">Constance </w:t>
      </w:r>
      <w:proofErr w:type="spellStart"/>
      <w:r w:rsidRPr="004F32CD">
        <w:rPr>
          <w:rFonts w:ascii="Arial" w:hAnsi="Arial" w:cs="Arial"/>
          <w:spacing w:val="-6"/>
          <w:sz w:val="20"/>
          <w:szCs w:val="20"/>
          <w:lang w:eastAsia="fr-BE"/>
        </w:rPr>
        <w:t>Collard</w:t>
      </w:r>
      <w:proofErr w:type="gramStart"/>
      <w:r w:rsidRPr="004F32CD">
        <w:rPr>
          <w:rFonts w:ascii="Arial" w:hAnsi="Arial" w:cs="Arial"/>
          <w:spacing w:val="-6"/>
          <w:sz w:val="20"/>
          <w:szCs w:val="20"/>
          <w:lang w:eastAsia="fr-BE"/>
        </w:rPr>
        <w:t>,la</w:t>
      </w:r>
      <w:proofErr w:type="spellEnd"/>
      <w:proofErr w:type="gramEnd"/>
      <w:r w:rsidRPr="004F32CD">
        <w:rPr>
          <w:rFonts w:ascii="Arial" w:hAnsi="Arial" w:cs="Arial"/>
          <w:spacing w:val="-6"/>
          <w:sz w:val="20"/>
          <w:szCs w:val="20"/>
          <w:lang w:eastAsia="fr-BE"/>
        </w:rPr>
        <w:t xml:space="preserve"> </w:t>
      </w:r>
      <w:proofErr w:type="spellStart"/>
      <w:r w:rsidRPr="004F32CD">
        <w:rPr>
          <w:rFonts w:ascii="Arial" w:hAnsi="Arial" w:cs="Arial"/>
          <w:spacing w:val="-6"/>
          <w:sz w:val="20"/>
          <w:szCs w:val="20"/>
          <w:lang w:eastAsia="fr-BE"/>
        </w:rPr>
        <w:t>fam</w:t>
      </w:r>
      <w:proofErr w:type="spellEnd"/>
      <w:r w:rsidRPr="004F32CD">
        <w:rPr>
          <w:rFonts w:ascii="Arial" w:hAnsi="Arial" w:cs="Arial"/>
          <w:spacing w:val="-6"/>
          <w:sz w:val="20"/>
          <w:szCs w:val="20"/>
          <w:lang w:eastAsia="fr-BE"/>
        </w:rPr>
        <w:t xml:space="preserve">. </w:t>
      </w:r>
      <w:proofErr w:type="spellStart"/>
      <w:r w:rsidRPr="004F32CD">
        <w:rPr>
          <w:rFonts w:ascii="Arial" w:hAnsi="Arial" w:cs="Arial"/>
          <w:spacing w:val="-6"/>
          <w:sz w:val="20"/>
          <w:szCs w:val="20"/>
          <w:lang w:eastAsia="fr-BE"/>
        </w:rPr>
        <w:t>Clarinval</w:t>
      </w:r>
      <w:proofErr w:type="spellEnd"/>
      <w:r w:rsidRPr="004F32CD">
        <w:rPr>
          <w:rFonts w:ascii="Arial" w:hAnsi="Arial" w:cs="Arial"/>
          <w:spacing w:val="-6"/>
          <w:sz w:val="20"/>
          <w:szCs w:val="20"/>
          <w:lang w:eastAsia="fr-BE"/>
        </w:rPr>
        <w:t xml:space="preserve"> </w:t>
      </w:r>
      <w:proofErr w:type="spellStart"/>
      <w:r w:rsidRPr="004F32CD">
        <w:rPr>
          <w:rFonts w:ascii="Arial" w:hAnsi="Arial" w:cs="Arial"/>
          <w:spacing w:val="-6"/>
          <w:sz w:val="20"/>
          <w:szCs w:val="20"/>
          <w:lang w:eastAsia="fr-BE"/>
        </w:rPr>
        <w:t>Collard</w:t>
      </w:r>
      <w:proofErr w:type="spellEnd"/>
      <w:r w:rsidRPr="004F32CD">
        <w:rPr>
          <w:rFonts w:ascii="Arial" w:hAnsi="Arial" w:cs="Arial"/>
          <w:spacing w:val="-6"/>
          <w:sz w:val="20"/>
          <w:szCs w:val="20"/>
          <w:lang w:eastAsia="fr-BE"/>
        </w:rPr>
        <w:t xml:space="preserve">, Marie </w:t>
      </w:r>
      <w:proofErr w:type="spellStart"/>
      <w:r w:rsidRPr="004F32CD">
        <w:rPr>
          <w:rFonts w:ascii="Arial" w:hAnsi="Arial" w:cs="Arial"/>
          <w:spacing w:val="-6"/>
          <w:sz w:val="20"/>
          <w:szCs w:val="20"/>
          <w:lang w:eastAsia="fr-BE"/>
        </w:rPr>
        <w:t>Clarinval</w:t>
      </w:r>
      <w:proofErr w:type="spellEnd"/>
      <w:r w:rsidRPr="004F32CD">
        <w:rPr>
          <w:rFonts w:ascii="Arial" w:hAnsi="Arial" w:cs="Arial"/>
          <w:spacing w:val="-6"/>
          <w:sz w:val="20"/>
          <w:szCs w:val="20"/>
          <w:lang w:eastAsia="fr-BE"/>
        </w:rPr>
        <w:t xml:space="preserve"> et Daniel Barré ;</w:t>
      </w:r>
      <w:proofErr w:type="spellStart"/>
      <w:r w:rsidRPr="004F32CD">
        <w:rPr>
          <w:rFonts w:ascii="Arial" w:hAnsi="Arial" w:cs="Arial"/>
          <w:spacing w:val="-6"/>
          <w:sz w:val="20"/>
          <w:szCs w:val="20"/>
          <w:lang w:eastAsia="fr-BE"/>
        </w:rPr>
        <w:t>m.p</w:t>
      </w:r>
      <w:proofErr w:type="spellEnd"/>
      <w:r w:rsidRPr="004F32CD">
        <w:rPr>
          <w:rFonts w:ascii="Arial" w:hAnsi="Arial" w:cs="Arial"/>
          <w:spacing w:val="-6"/>
          <w:sz w:val="20"/>
          <w:szCs w:val="20"/>
          <w:lang w:eastAsia="fr-BE"/>
        </w:rPr>
        <w:t>.</w:t>
      </w:r>
      <w:r w:rsidRPr="004F32CD">
        <w:rPr>
          <w:rFonts w:ascii="Arial" w:hAnsi="Arial" w:cs="Arial"/>
          <w:spacing w:val="-6"/>
          <w:sz w:val="20"/>
          <w:szCs w:val="20"/>
        </w:rPr>
        <w:t xml:space="preserve"> </w:t>
      </w:r>
      <w:r w:rsidRPr="004F32CD">
        <w:rPr>
          <w:rFonts w:ascii="Arial" w:hAnsi="Arial" w:cs="Arial"/>
          <w:spacing w:val="-6"/>
          <w:sz w:val="20"/>
          <w:szCs w:val="20"/>
          <w:lang w:eastAsia="fr-BE"/>
        </w:rPr>
        <w:t xml:space="preserve">déf. </w:t>
      </w:r>
      <w:proofErr w:type="spellStart"/>
      <w:r w:rsidRPr="004F32CD">
        <w:rPr>
          <w:rFonts w:ascii="Arial" w:hAnsi="Arial" w:cs="Arial"/>
          <w:spacing w:val="-6"/>
          <w:sz w:val="20"/>
          <w:szCs w:val="20"/>
          <w:lang w:eastAsia="fr-BE"/>
        </w:rPr>
        <w:t>fam</w:t>
      </w:r>
      <w:proofErr w:type="spellEnd"/>
      <w:r w:rsidRPr="004F32CD">
        <w:rPr>
          <w:rFonts w:ascii="Arial" w:hAnsi="Arial" w:cs="Arial"/>
          <w:spacing w:val="-6"/>
          <w:sz w:val="20"/>
          <w:szCs w:val="20"/>
          <w:lang w:eastAsia="fr-BE"/>
        </w:rPr>
        <w:t xml:space="preserve">. </w:t>
      </w:r>
      <w:proofErr w:type="spellStart"/>
      <w:r w:rsidRPr="004F32CD">
        <w:rPr>
          <w:rFonts w:ascii="Arial" w:hAnsi="Arial" w:cs="Arial"/>
          <w:spacing w:val="-6"/>
          <w:sz w:val="20"/>
          <w:szCs w:val="20"/>
          <w:lang w:eastAsia="fr-BE"/>
        </w:rPr>
        <w:t>Girlot</w:t>
      </w:r>
      <w:proofErr w:type="spellEnd"/>
      <w:r w:rsidRPr="004F32CD">
        <w:rPr>
          <w:rFonts w:ascii="Arial" w:hAnsi="Arial" w:cs="Arial"/>
          <w:spacing w:val="-6"/>
          <w:sz w:val="20"/>
          <w:szCs w:val="20"/>
          <w:lang w:eastAsia="fr-BE"/>
        </w:rPr>
        <w:t>-</w:t>
      </w:r>
      <w:proofErr w:type="spellStart"/>
      <w:r w:rsidRPr="004F32CD">
        <w:rPr>
          <w:rFonts w:ascii="Arial" w:hAnsi="Arial" w:cs="Arial"/>
          <w:spacing w:val="-6"/>
          <w:sz w:val="20"/>
          <w:szCs w:val="20"/>
          <w:lang w:eastAsia="fr-BE"/>
        </w:rPr>
        <w:t>Titeux</w:t>
      </w:r>
      <w:proofErr w:type="spellEnd"/>
      <w:r w:rsidRPr="004F32CD">
        <w:rPr>
          <w:rFonts w:ascii="Arial" w:hAnsi="Arial" w:cs="Arial"/>
          <w:spacing w:val="-6"/>
          <w:sz w:val="20"/>
          <w:szCs w:val="20"/>
          <w:lang w:eastAsia="fr-BE"/>
        </w:rPr>
        <w:t xml:space="preserve">, Marie et  Michel Frère et Jean-Pierre </w:t>
      </w:r>
      <w:proofErr w:type="spellStart"/>
      <w:r w:rsidRPr="004F32CD">
        <w:rPr>
          <w:rFonts w:ascii="Arial" w:hAnsi="Arial" w:cs="Arial"/>
          <w:spacing w:val="-6"/>
          <w:sz w:val="20"/>
          <w:szCs w:val="20"/>
          <w:lang w:eastAsia="fr-BE"/>
        </w:rPr>
        <w:t>Titeux</w:t>
      </w:r>
      <w:proofErr w:type="spellEnd"/>
      <w:r w:rsidRPr="004F32CD">
        <w:rPr>
          <w:rFonts w:ascii="Arial" w:hAnsi="Arial" w:cs="Arial"/>
          <w:spacing w:val="-6"/>
          <w:sz w:val="20"/>
          <w:szCs w:val="20"/>
          <w:lang w:eastAsia="fr-BE"/>
        </w:rPr>
        <w:t> </w:t>
      </w:r>
      <w:proofErr w:type="gramStart"/>
      <w:r w:rsidRPr="004F32CD">
        <w:rPr>
          <w:rFonts w:ascii="Arial" w:hAnsi="Arial" w:cs="Arial"/>
          <w:spacing w:val="-6"/>
          <w:sz w:val="20"/>
          <w:szCs w:val="20"/>
          <w:lang w:eastAsia="fr-BE"/>
        </w:rPr>
        <w:t>;</w:t>
      </w:r>
      <w:proofErr w:type="spellStart"/>
      <w:r w:rsidRPr="004F32CD">
        <w:rPr>
          <w:rFonts w:ascii="Arial" w:hAnsi="Arial" w:cs="Arial"/>
          <w:spacing w:val="-6"/>
          <w:sz w:val="20"/>
          <w:szCs w:val="20"/>
          <w:lang w:eastAsia="fr-BE"/>
        </w:rPr>
        <w:t>m.p</w:t>
      </w:r>
      <w:proofErr w:type="spellEnd"/>
      <w:proofErr w:type="gramEnd"/>
      <w:r w:rsidRPr="004F32CD">
        <w:rPr>
          <w:rFonts w:ascii="Arial" w:hAnsi="Arial" w:cs="Arial"/>
          <w:spacing w:val="-6"/>
          <w:sz w:val="20"/>
          <w:szCs w:val="20"/>
          <w:lang w:eastAsia="fr-BE"/>
        </w:rPr>
        <w:t>.</w:t>
      </w:r>
      <w:r w:rsidRPr="004F32CD">
        <w:rPr>
          <w:rFonts w:ascii="Arial" w:hAnsi="Arial" w:cs="Arial"/>
          <w:spacing w:val="-6"/>
          <w:sz w:val="20"/>
          <w:szCs w:val="20"/>
        </w:rPr>
        <w:t xml:space="preserve"> </w:t>
      </w:r>
      <w:proofErr w:type="spellStart"/>
      <w:r w:rsidRPr="004F32CD">
        <w:rPr>
          <w:rFonts w:ascii="Arial" w:hAnsi="Arial" w:cs="Arial"/>
          <w:spacing w:val="-6"/>
          <w:sz w:val="20"/>
          <w:szCs w:val="20"/>
          <w:lang w:eastAsia="fr-BE"/>
        </w:rPr>
        <w:t>Elisa,Janine</w:t>
      </w:r>
      <w:proofErr w:type="spellEnd"/>
      <w:r w:rsidRPr="004F32CD">
        <w:rPr>
          <w:rFonts w:ascii="Arial" w:hAnsi="Arial" w:cs="Arial"/>
          <w:spacing w:val="-6"/>
          <w:sz w:val="20"/>
          <w:szCs w:val="20"/>
          <w:lang w:eastAsia="fr-BE"/>
        </w:rPr>
        <w:t xml:space="preserve"> </w:t>
      </w:r>
      <w:proofErr w:type="spellStart"/>
      <w:r w:rsidRPr="004F32CD">
        <w:rPr>
          <w:rFonts w:ascii="Arial" w:hAnsi="Arial" w:cs="Arial"/>
          <w:spacing w:val="-6"/>
          <w:sz w:val="20"/>
          <w:szCs w:val="20"/>
          <w:lang w:eastAsia="fr-BE"/>
        </w:rPr>
        <w:t>Volvert</w:t>
      </w:r>
      <w:proofErr w:type="spellEnd"/>
      <w:r w:rsidRPr="004F32CD">
        <w:rPr>
          <w:rFonts w:ascii="Arial" w:hAnsi="Arial" w:cs="Arial"/>
          <w:spacing w:val="-6"/>
          <w:sz w:val="20"/>
          <w:szCs w:val="20"/>
          <w:lang w:eastAsia="fr-BE"/>
        </w:rPr>
        <w:t xml:space="preserve">, Irène Thiry et les déf.fam. </w:t>
      </w:r>
      <w:proofErr w:type="spellStart"/>
      <w:r w:rsidRPr="004F32CD">
        <w:rPr>
          <w:rFonts w:ascii="Arial" w:hAnsi="Arial" w:cs="Arial"/>
          <w:spacing w:val="-6"/>
          <w:sz w:val="20"/>
          <w:szCs w:val="20"/>
          <w:lang w:eastAsia="fr-BE"/>
        </w:rPr>
        <w:t>Volvert</w:t>
      </w:r>
      <w:proofErr w:type="spellEnd"/>
      <w:r w:rsidRPr="004F32CD">
        <w:rPr>
          <w:rFonts w:ascii="Arial" w:hAnsi="Arial" w:cs="Arial"/>
          <w:spacing w:val="-6"/>
          <w:sz w:val="20"/>
          <w:szCs w:val="20"/>
          <w:lang w:eastAsia="fr-BE"/>
        </w:rPr>
        <w:t>-Thiry </w:t>
      </w:r>
      <w:proofErr w:type="gramStart"/>
      <w:r w:rsidRPr="004F32CD">
        <w:rPr>
          <w:rFonts w:ascii="Arial" w:hAnsi="Arial" w:cs="Arial"/>
          <w:spacing w:val="-6"/>
          <w:sz w:val="20"/>
          <w:szCs w:val="20"/>
          <w:lang w:eastAsia="fr-BE"/>
        </w:rPr>
        <w:t>;</w:t>
      </w:r>
      <w:proofErr w:type="spellStart"/>
      <w:r w:rsidRPr="004F32CD">
        <w:rPr>
          <w:rFonts w:ascii="Arial" w:hAnsi="Arial" w:cs="Arial"/>
          <w:spacing w:val="-6"/>
          <w:sz w:val="20"/>
          <w:szCs w:val="20"/>
          <w:lang w:eastAsia="fr-BE"/>
        </w:rPr>
        <w:t>m.p</w:t>
      </w:r>
      <w:proofErr w:type="spellEnd"/>
      <w:proofErr w:type="gramEnd"/>
      <w:r w:rsidRPr="004F32CD">
        <w:rPr>
          <w:rFonts w:ascii="Arial" w:hAnsi="Arial" w:cs="Arial"/>
          <w:spacing w:val="-6"/>
          <w:sz w:val="20"/>
          <w:szCs w:val="20"/>
          <w:lang w:eastAsia="fr-BE"/>
        </w:rPr>
        <w:t>.</w:t>
      </w:r>
      <w:r w:rsidRPr="004F32CD">
        <w:rPr>
          <w:rFonts w:ascii="Arial" w:hAnsi="Arial" w:cs="Arial"/>
          <w:spacing w:val="-6"/>
          <w:sz w:val="20"/>
          <w:szCs w:val="20"/>
        </w:rPr>
        <w:t xml:space="preserve"> </w:t>
      </w:r>
      <w:r w:rsidRPr="004F32CD">
        <w:rPr>
          <w:rFonts w:ascii="Arial" w:hAnsi="Arial" w:cs="Arial"/>
          <w:spacing w:val="-6"/>
          <w:sz w:val="20"/>
          <w:szCs w:val="20"/>
          <w:lang w:eastAsia="fr-BE"/>
        </w:rPr>
        <w:t xml:space="preserve">Louise </w:t>
      </w:r>
      <w:proofErr w:type="spellStart"/>
      <w:r w:rsidRPr="004F32CD">
        <w:rPr>
          <w:rFonts w:ascii="Arial" w:hAnsi="Arial" w:cs="Arial"/>
          <w:spacing w:val="-6"/>
          <w:sz w:val="20"/>
          <w:szCs w:val="20"/>
          <w:lang w:eastAsia="fr-BE"/>
        </w:rPr>
        <w:t>Catiaux,Albert</w:t>
      </w:r>
      <w:proofErr w:type="spellEnd"/>
      <w:r w:rsidRPr="004F32CD">
        <w:rPr>
          <w:rFonts w:ascii="Arial" w:hAnsi="Arial" w:cs="Arial"/>
          <w:spacing w:val="-6"/>
          <w:sz w:val="20"/>
          <w:szCs w:val="20"/>
          <w:lang w:eastAsia="fr-BE"/>
        </w:rPr>
        <w:t xml:space="preserve"> Diez et leurs enfants René, Michel, Noël ; </w:t>
      </w:r>
      <w:proofErr w:type="spellStart"/>
      <w:r w:rsidRPr="004F32CD">
        <w:rPr>
          <w:rFonts w:ascii="Arial" w:hAnsi="Arial" w:cs="Arial"/>
          <w:spacing w:val="-6"/>
          <w:sz w:val="20"/>
          <w:szCs w:val="20"/>
          <w:lang w:eastAsia="fr-BE"/>
        </w:rPr>
        <w:t>m.p.</w:t>
      </w:r>
      <w:proofErr w:type="spellEnd"/>
      <w:r w:rsidRPr="004F32CD">
        <w:rPr>
          <w:rFonts w:ascii="Arial" w:hAnsi="Arial" w:cs="Arial"/>
          <w:spacing w:val="-6"/>
          <w:sz w:val="20"/>
          <w:szCs w:val="20"/>
          <w:lang w:eastAsia="fr-BE"/>
        </w:rPr>
        <w:t xml:space="preserve">Raymond </w:t>
      </w:r>
      <w:proofErr w:type="spellStart"/>
      <w:r w:rsidRPr="004F32CD">
        <w:rPr>
          <w:rFonts w:ascii="Arial" w:hAnsi="Arial" w:cs="Arial"/>
          <w:spacing w:val="-6"/>
          <w:sz w:val="20"/>
          <w:szCs w:val="20"/>
          <w:lang w:eastAsia="fr-BE"/>
        </w:rPr>
        <w:t>Roland,Francine</w:t>
      </w:r>
      <w:proofErr w:type="spellEnd"/>
      <w:r w:rsidRPr="004F32CD">
        <w:rPr>
          <w:rFonts w:ascii="Arial" w:hAnsi="Arial" w:cs="Arial"/>
          <w:spacing w:val="-6"/>
          <w:sz w:val="20"/>
          <w:szCs w:val="20"/>
          <w:lang w:eastAsia="fr-BE"/>
        </w:rPr>
        <w:t xml:space="preserve"> </w:t>
      </w:r>
      <w:proofErr w:type="spellStart"/>
      <w:r w:rsidRPr="004F32CD">
        <w:rPr>
          <w:rFonts w:ascii="Arial" w:hAnsi="Arial" w:cs="Arial"/>
          <w:spacing w:val="-6"/>
          <w:sz w:val="20"/>
          <w:szCs w:val="20"/>
          <w:lang w:eastAsia="fr-BE"/>
        </w:rPr>
        <w:t>Compère,Jean-Marie</w:t>
      </w:r>
      <w:proofErr w:type="spellEnd"/>
      <w:r w:rsidRPr="004F32CD">
        <w:rPr>
          <w:rFonts w:ascii="Arial" w:hAnsi="Arial" w:cs="Arial"/>
          <w:spacing w:val="-6"/>
          <w:sz w:val="20"/>
          <w:szCs w:val="20"/>
          <w:lang w:eastAsia="fr-BE"/>
        </w:rPr>
        <w:t xml:space="preserve"> Roland ;</w:t>
      </w:r>
      <w:proofErr w:type="spellStart"/>
      <w:r w:rsidRPr="004F32CD">
        <w:rPr>
          <w:rFonts w:ascii="Arial" w:hAnsi="Arial" w:cs="Arial"/>
          <w:spacing w:val="-6"/>
          <w:sz w:val="20"/>
          <w:szCs w:val="20"/>
          <w:lang w:eastAsia="fr-BE"/>
        </w:rPr>
        <w:t>m.en</w:t>
      </w:r>
      <w:proofErr w:type="spellEnd"/>
      <w:r w:rsidRPr="004F32CD">
        <w:rPr>
          <w:rFonts w:ascii="Arial" w:hAnsi="Arial" w:cs="Arial"/>
          <w:spacing w:val="-6"/>
          <w:sz w:val="20"/>
          <w:szCs w:val="20"/>
          <w:lang w:eastAsia="fr-BE"/>
        </w:rPr>
        <w:t xml:space="preserve"> l’h. </w:t>
      </w:r>
      <w:proofErr w:type="gramStart"/>
      <w:r w:rsidRPr="004F32CD">
        <w:rPr>
          <w:rFonts w:ascii="Arial" w:hAnsi="Arial" w:cs="Arial"/>
          <w:spacing w:val="-6"/>
          <w:sz w:val="20"/>
          <w:szCs w:val="20"/>
          <w:lang w:eastAsia="fr-BE"/>
        </w:rPr>
        <w:t>de</w:t>
      </w:r>
      <w:proofErr w:type="gramEnd"/>
      <w:r w:rsidRPr="004F32CD">
        <w:rPr>
          <w:rFonts w:ascii="Arial" w:hAnsi="Arial" w:cs="Arial"/>
          <w:spacing w:val="-6"/>
          <w:sz w:val="20"/>
          <w:szCs w:val="20"/>
          <w:lang w:eastAsia="fr-BE"/>
        </w:rPr>
        <w:t xml:space="preserve"> Ste Rita (</w:t>
      </w:r>
      <w:proofErr w:type="spellStart"/>
      <w:r w:rsidRPr="004F32CD">
        <w:rPr>
          <w:rFonts w:ascii="Arial" w:hAnsi="Arial" w:cs="Arial"/>
          <w:spacing w:val="-6"/>
          <w:sz w:val="20"/>
          <w:szCs w:val="20"/>
          <w:lang w:eastAsia="fr-BE"/>
        </w:rPr>
        <w:t>ch</w:t>
      </w:r>
      <w:proofErr w:type="spellEnd"/>
      <w:r w:rsidRPr="004F32CD">
        <w:rPr>
          <w:rFonts w:ascii="Arial" w:hAnsi="Arial" w:cs="Arial"/>
          <w:spacing w:val="-6"/>
          <w:sz w:val="20"/>
          <w:szCs w:val="20"/>
          <w:lang w:eastAsia="fr-BE"/>
        </w:rPr>
        <w:t xml:space="preserve">) ; </w:t>
      </w:r>
      <w:proofErr w:type="spellStart"/>
      <w:r w:rsidRPr="004F32CD">
        <w:rPr>
          <w:rFonts w:ascii="Arial" w:hAnsi="Arial" w:cs="Arial"/>
          <w:spacing w:val="-6"/>
          <w:sz w:val="20"/>
          <w:szCs w:val="20"/>
          <w:lang w:eastAsia="fr-BE"/>
        </w:rPr>
        <w:t>m.fond</w:t>
      </w:r>
      <w:proofErr w:type="spellEnd"/>
      <w:r w:rsidRPr="004F32CD">
        <w:rPr>
          <w:rFonts w:ascii="Arial" w:hAnsi="Arial" w:cs="Arial"/>
          <w:spacing w:val="-6"/>
          <w:sz w:val="20"/>
          <w:szCs w:val="20"/>
          <w:lang w:eastAsia="fr-BE"/>
        </w:rPr>
        <w:t xml:space="preserve">. p. plus. </w:t>
      </w:r>
      <w:proofErr w:type="gramStart"/>
      <w:r w:rsidRPr="004F32CD">
        <w:rPr>
          <w:rFonts w:ascii="Arial" w:hAnsi="Arial" w:cs="Arial"/>
          <w:spacing w:val="-6"/>
          <w:sz w:val="20"/>
          <w:szCs w:val="20"/>
          <w:lang w:eastAsia="fr-BE"/>
        </w:rPr>
        <w:t>déf</w:t>
      </w:r>
      <w:proofErr w:type="gramEnd"/>
      <w:r>
        <w:rPr>
          <w:rFonts w:ascii="Arial" w:hAnsi="Arial" w:cs="Arial"/>
          <w:sz w:val="20"/>
          <w:szCs w:val="20"/>
          <w:lang w:eastAsia="fr-BE"/>
        </w:rPr>
        <w:t>.</w:t>
      </w:r>
    </w:p>
    <w:p w:rsidR="0052780D" w:rsidRPr="004F32CD" w:rsidRDefault="0052780D" w:rsidP="0052780D">
      <w:pPr>
        <w:spacing w:after="0" w:line="240" w:lineRule="auto"/>
        <w:rPr>
          <w:rFonts w:ascii="Arial" w:hAnsi="Arial" w:cs="Arial"/>
          <w:b/>
          <w:bCs/>
          <w:color w:val="000000" w:themeColor="text1"/>
          <w:spacing w:val="-4"/>
          <w:sz w:val="20"/>
          <w:szCs w:val="20"/>
        </w:rPr>
      </w:pPr>
      <w:r w:rsidRPr="004F32CD">
        <w:rPr>
          <w:rFonts w:ascii="Arial" w:hAnsi="Arial" w:cs="Arial"/>
          <w:b/>
          <w:bCs/>
          <w:color w:val="000000" w:themeColor="text1"/>
          <w:spacing w:val="-4"/>
          <w:sz w:val="20"/>
          <w:szCs w:val="20"/>
        </w:rPr>
        <w:t xml:space="preserve">11h30 : Monceau : </w:t>
      </w:r>
      <w:r w:rsidR="004177C3">
        <w:rPr>
          <w:rFonts w:ascii="Arial" w:hAnsi="Arial" w:cs="Arial"/>
          <w:b/>
          <w:bCs/>
          <w:color w:val="000000" w:themeColor="text1"/>
          <w:spacing w:val="-4"/>
          <w:sz w:val="20"/>
          <w:szCs w:val="20"/>
        </w:rPr>
        <w:t>baptêmes</w:t>
      </w:r>
      <w:r w:rsidRPr="004F32CD">
        <w:rPr>
          <w:rFonts w:ascii="Arial" w:hAnsi="Arial" w:cs="Arial"/>
          <w:b/>
          <w:bCs/>
          <w:color w:val="000000" w:themeColor="text1"/>
          <w:spacing w:val="-4"/>
          <w:sz w:val="20"/>
          <w:szCs w:val="20"/>
        </w:rPr>
        <w:t xml:space="preserve"> de Suzanne Felten, fille de Sylvain Felten et Pauline Balfroid et de Jean Villers, fils de Vincent Villers et Augustine Balfroid </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Mardi 26 mai</w:t>
      </w:r>
    </w:p>
    <w:p w:rsidR="0052780D" w:rsidRPr="004F32CD" w:rsidRDefault="0052780D" w:rsidP="0052780D">
      <w:pPr>
        <w:spacing w:after="0" w:line="240" w:lineRule="auto"/>
        <w:rPr>
          <w:rFonts w:ascii="Arial" w:hAnsi="Arial" w:cs="Arial"/>
          <w:color w:val="000000" w:themeColor="text1"/>
          <w:sz w:val="20"/>
          <w:szCs w:val="20"/>
        </w:rPr>
      </w:pPr>
      <w:r w:rsidRPr="004F32CD">
        <w:rPr>
          <w:rFonts w:ascii="Arial" w:hAnsi="Arial" w:cs="Arial"/>
          <w:b/>
          <w:color w:val="000000" w:themeColor="text1"/>
          <w:sz w:val="20"/>
          <w:szCs w:val="20"/>
        </w:rPr>
        <w:t xml:space="preserve">18h00 : Bièvre : </w:t>
      </w:r>
      <w:r w:rsidRPr="004F32CD">
        <w:rPr>
          <w:rFonts w:ascii="Arial" w:hAnsi="Arial" w:cs="Arial"/>
          <w:color w:val="000000" w:themeColor="text1"/>
          <w:sz w:val="20"/>
          <w:szCs w:val="20"/>
        </w:rPr>
        <w:t xml:space="preserve">Messe en l’h. </w:t>
      </w:r>
      <w:proofErr w:type="gramStart"/>
      <w:r w:rsidRPr="004F32CD">
        <w:rPr>
          <w:rFonts w:ascii="Arial" w:hAnsi="Arial" w:cs="Arial"/>
          <w:color w:val="000000" w:themeColor="text1"/>
          <w:sz w:val="20"/>
          <w:szCs w:val="20"/>
        </w:rPr>
        <w:t>de</w:t>
      </w:r>
      <w:proofErr w:type="gramEnd"/>
      <w:r w:rsidRPr="004F32CD">
        <w:rPr>
          <w:rFonts w:ascii="Arial" w:hAnsi="Arial" w:cs="Arial"/>
          <w:color w:val="000000" w:themeColor="text1"/>
          <w:sz w:val="20"/>
          <w:szCs w:val="20"/>
        </w:rPr>
        <w:t xml:space="preserve"> Ste Rita (</w:t>
      </w:r>
      <w:proofErr w:type="spellStart"/>
      <w:r w:rsidRPr="004F32CD">
        <w:rPr>
          <w:rFonts w:ascii="Arial" w:hAnsi="Arial" w:cs="Arial"/>
          <w:color w:val="000000" w:themeColor="text1"/>
          <w:sz w:val="20"/>
          <w:szCs w:val="20"/>
        </w:rPr>
        <w:t>ch</w:t>
      </w:r>
      <w:proofErr w:type="spellEnd"/>
      <w:r w:rsidRPr="004F32CD">
        <w:rPr>
          <w:rFonts w:ascii="Arial" w:hAnsi="Arial" w:cs="Arial"/>
          <w:color w:val="000000" w:themeColor="text1"/>
          <w:sz w:val="20"/>
          <w:szCs w:val="20"/>
        </w:rPr>
        <w:t>)</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Mercredi 27 mai</w:t>
      </w:r>
    </w:p>
    <w:p w:rsidR="0052780D" w:rsidRPr="004F32CD" w:rsidRDefault="0052780D" w:rsidP="0052780D">
      <w:pPr>
        <w:spacing w:after="0" w:line="240" w:lineRule="auto"/>
        <w:rPr>
          <w:rFonts w:ascii="Arial" w:hAnsi="Arial" w:cs="Arial"/>
          <w:bCs/>
          <w:color w:val="000000" w:themeColor="text1"/>
          <w:sz w:val="20"/>
          <w:szCs w:val="20"/>
        </w:rPr>
      </w:pPr>
      <w:r w:rsidRPr="004F32CD">
        <w:rPr>
          <w:rFonts w:ascii="Arial" w:hAnsi="Arial" w:cs="Arial"/>
          <w:b/>
          <w:color w:val="000000" w:themeColor="text1"/>
          <w:sz w:val="20"/>
          <w:szCs w:val="20"/>
        </w:rPr>
        <w:t xml:space="preserve">18h00 : </w:t>
      </w:r>
      <w:proofErr w:type="spellStart"/>
      <w:r w:rsidRPr="004F32CD">
        <w:rPr>
          <w:rFonts w:ascii="Arial" w:hAnsi="Arial" w:cs="Arial"/>
          <w:b/>
          <w:color w:val="000000" w:themeColor="text1"/>
          <w:sz w:val="20"/>
          <w:szCs w:val="20"/>
        </w:rPr>
        <w:t>Graide</w:t>
      </w:r>
      <w:proofErr w:type="spellEnd"/>
      <w:r w:rsidRPr="004F32CD">
        <w:rPr>
          <w:rFonts w:ascii="Arial" w:hAnsi="Arial" w:cs="Arial"/>
          <w:b/>
          <w:color w:val="000000" w:themeColor="text1"/>
          <w:sz w:val="20"/>
          <w:szCs w:val="20"/>
        </w:rPr>
        <w:t xml:space="preserve"> Village : </w:t>
      </w:r>
      <w:proofErr w:type="spellStart"/>
      <w:r w:rsidRPr="004F32CD">
        <w:rPr>
          <w:rFonts w:ascii="Arial" w:hAnsi="Arial" w:cs="Arial"/>
          <w:bCs/>
          <w:color w:val="000000" w:themeColor="text1"/>
          <w:sz w:val="20"/>
          <w:szCs w:val="20"/>
        </w:rPr>
        <w:t>m.anniv</w:t>
      </w:r>
      <w:proofErr w:type="spellEnd"/>
      <w:r w:rsidRPr="004F32CD">
        <w:rPr>
          <w:rFonts w:ascii="Arial" w:hAnsi="Arial" w:cs="Arial"/>
          <w:bCs/>
          <w:color w:val="000000" w:themeColor="text1"/>
          <w:sz w:val="20"/>
          <w:szCs w:val="20"/>
        </w:rPr>
        <w:t>. Omer Roy et Victoria Copinne</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Jeudi 28 mai</w:t>
      </w:r>
    </w:p>
    <w:p w:rsidR="0052780D" w:rsidRPr="004F32CD" w:rsidRDefault="0052780D" w:rsidP="0052780D">
      <w:pPr>
        <w:pStyle w:val="Sansinterligne"/>
        <w:rPr>
          <w:rFonts w:ascii="Arial" w:hAnsi="Arial" w:cs="Arial"/>
          <w:sz w:val="20"/>
          <w:szCs w:val="20"/>
          <w:lang w:eastAsia="fr-BE"/>
        </w:rPr>
      </w:pPr>
      <w:r w:rsidRPr="004F32CD">
        <w:rPr>
          <w:rFonts w:ascii="Arial" w:hAnsi="Arial" w:cs="Arial"/>
          <w:b/>
          <w:color w:val="000000" w:themeColor="text1"/>
          <w:sz w:val="20"/>
          <w:szCs w:val="20"/>
        </w:rPr>
        <w:t xml:space="preserve">18h00 : </w:t>
      </w:r>
      <w:proofErr w:type="spellStart"/>
      <w:r w:rsidRPr="004F32CD">
        <w:rPr>
          <w:rFonts w:ascii="Arial" w:hAnsi="Arial" w:cs="Arial"/>
          <w:b/>
          <w:color w:val="000000" w:themeColor="text1"/>
          <w:sz w:val="20"/>
          <w:szCs w:val="20"/>
        </w:rPr>
        <w:t>Naomé</w:t>
      </w:r>
      <w:proofErr w:type="spellEnd"/>
      <w:r w:rsidRPr="004F32CD">
        <w:rPr>
          <w:rFonts w:ascii="Arial" w:hAnsi="Arial" w:cs="Arial"/>
          <w:b/>
          <w:color w:val="000000" w:themeColor="text1"/>
          <w:sz w:val="20"/>
          <w:szCs w:val="20"/>
        </w:rPr>
        <w:t xml:space="preserve"> :    </w:t>
      </w:r>
      <w:proofErr w:type="spellStart"/>
      <w:r w:rsidRPr="004F32CD">
        <w:rPr>
          <w:rFonts w:ascii="Arial" w:hAnsi="Arial" w:cs="Arial"/>
          <w:color w:val="000000" w:themeColor="text1"/>
          <w:sz w:val="20"/>
          <w:szCs w:val="20"/>
        </w:rPr>
        <w:t>m.p.</w:t>
      </w:r>
      <w:proofErr w:type="spellEnd"/>
      <w:r w:rsidRPr="004F32CD">
        <w:rPr>
          <w:rFonts w:ascii="Arial" w:hAnsi="Arial" w:cs="Arial"/>
          <w:sz w:val="20"/>
          <w:szCs w:val="20"/>
          <w:lang w:eastAsia="fr-BE"/>
        </w:rPr>
        <w:t>Madeleine Liban et Raymond Damoiseaux, Corentin Damoiseaux</w:t>
      </w:r>
      <w:r w:rsidR="00A12B8D">
        <w:rPr>
          <w:rFonts w:ascii="Arial" w:hAnsi="Arial" w:cs="Arial"/>
          <w:sz w:val="20"/>
          <w:szCs w:val="20"/>
          <w:lang w:eastAsia="fr-BE"/>
        </w:rPr>
        <w:t xml:space="preserve"> ; </w:t>
      </w:r>
      <w:r w:rsidR="00A12B8D" w:rsidRPr="004F32CD">
        <w:rPr>
          <w:rFonts w:ascii="Arial" w:hAnsi="Arial" w:cs="Arial"/>
          <w:sz w:val="20"/>
          <w:szCs w:val="20"/>
        </w:rPr>
        <w:t xml:space="preserve"> </w:t>
      </w:r>
      <w:proofErr w:type="spellStart"/>
      <w:r w:rsidR="00A12B8D" w:rsidRPr="004F32CD">
        <w:rPr>
          <w:rFonts w:ascii="Arial" w:hAnsi="Arial" w:cs="Arial"/>
          <w:sz w:val="20"/>
          <w:szCs w:val="20"/>
        </w:rPr>
        <w:t>m.p.</w:t>
      </w:r>
      <w:proofErr w:type="spellEnd"/>
      <w:r w:rsidR="00A12B8D" w:rsidRPr="004F32CD">
        <w:rPr>
          <w:rFonts w:ascii="Arial" w:hAnsi="Arial" w:cs="Arial"/>
          <w:sz w:val="20"/>
          <w:szCs w:val="20"/>
          <w:lang w:eastAsia="fr-BE"/>
        </w:rPr>
        <w:t xml:space="preserve">Jean-Marie </w:t>
      </w:r>
      <w:proofErr w:type="spellStart"/>
      <w:r w:rsidR="00A12B8D" w:rsidRPr="004F32CD">
        <w:rPr>
          <w:rFonts w:ascii="Arial" w:hAnsi="Arial" w:cs="Arial"/>
          <w:sz w:val="20"/>
          <w:szCs w:val="20"/>
          <w:lang w:eastAsia="fr-BE"/>
        </w:rPr>
        <w:t>Baijot</w:t>
      </w:r>
      <w:proofErr w:type="spellEnd"/>
      <w:r w:rsidR="00A12B8D" w:rsidRPr="004F32CD">
        <w:rPr>
          <w:rFonts w:ascii="Arial" w:hAnsi="Arial" w:cs="Arial"/>
          <w:sz w:val="20"/>
          <w:szCs w:val="20"/>
          <w:lang w:eastAsia="fr-BE"/>
        </w:rPr>
        <w:t xml:space="preserve"> et déf.fam</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Vendredi 29 mai</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16h00 : Bièvre résidence : Messe</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18h00 : Cornimont : Messe</w:t>
      </w:r>
    </w:p>
    <w:p w:rsidR="0052780D" w:rsidRPr="004F32CD" w:rsidRDefault="0052780D" w:rsidP="0052780D">
      <w:pPr>
        <w:spacing w:after="0" w:line="240" w:lineRule="auto"/>
        <w:rPr>
          <w:rFonts w:ascii="Arial" w:hAnsi="Arial" w:cs="Arial"/>
          <w:b/>
          <w:color w:val="000000" w:themeColor="text1"/>
          <w:sz w:val="20"/>
          <w:szCs w:val="20"/>
          <w:u w:val="single"/>
        </w:rPr>
      </w:pPr>
      <w:r w:rsidRPr="004F32CD">
        <w:rPr>
          <w:rFonts w:ascii="Arial" w:hAnsi="Arial" w:cs="Arial"/>
          <w:b/>
          <w:color w:val="000000" w:themeColor="text1"/>
          <w:sz w:val="20"/>
          <w:szCs w:val="20"/>
          <w:u w:val="single"/>
        </w:rPr>
        <w:t>Samedi 30 mai</w:t>
      </w:r>
    </w:p>
    <w:p w:rsidR="0052780D" w:rsidRPr="004F32CD" w:rsidRDefault="0052780D" w:rsidP="0052780D">
      <w:pPr>
        <w:spacing w:after="0" w:line="240" w:lineRule="auto"/>
        <w:rPr>
          <w:rFonts w:ascii="Arial" w:hAnsi="Arial" w:cs="Arial"/>
          <w:b/>
          <w:bCs/>
          <w:color w:val="000000" w:themeColor="text1"/>
          <w:spacing w:val="-6"/>
          <w:sz w:val="20"/>
          <w:szCs w:val="20"/>
        </w:rPr>
      </w:pPr>
      <w:r w:rsidRPr="004F32CD">
        <w:rPr>
          <w:rFonts w:ascii="Arial" w:hAnsi="Arial" w:cs="Arial"/>
          <w:b/>
          <w:bCs/>
          <w:color w:val="000000" w:themeColor="text1"/>
          <w:spacing w:val="-6"/>
          <w:sz w:val="20"/>
          <w:szCs w:val="20"/>
        </w:rPr>
        <w:t>15h30 : Haut-</w:t>
      </w:r>
      <w:proofErr w:type="spellStart"/>
      <w:r w:rsidRPr="004F32CD">
        <w:rPr>
          <w:rFonts w:ascii="Arial" w:hAnsi="Arial" w:cs="Arial"/>
          <w:b/>
          <w:bCs/>
          <w:color w:val="000000" w:themeColor="text1"/>
          <w:spacing w:val="-6"/>
          <w:sz w:val="20"/>
          <w:szCs w:val="20"/>
        </w:rPr>
        <w:t>Fays</w:t>
      </w:r>
      <w:proofErr w:type="spellEnd"/>
      <w:r w:rsidRPr="004F32CD">
        <w:rPr>
          <w:rFonts w:ascii="Arial" w:hAnsi="Arial" w:cs="Arial"/>
          <w:b/>
          <w:bCs/>
          <w:color w:val="000000" w:themeColor="text1"/>
          <w:spacing w:val="-6"/>
          <w:sz w:val="20"/>
          <w:szCs w:val="20"/>
        </w:rPr>
        <w:t xml:space="preserve"> : Baptême </w:t>
      </w:r>
      <w:proofErr w:type="gramStart"/>
      <w:r w:rsidRPr="004F32CD">
        <w:rPr>
          <w:rFonts w:ascii="Arial" w:hAnsi="Arial" w:cs="Arial"/>
          <w:b/>
          <w:bCs/>
          <w:color w:val="000000" w:themeColor="text1"/>
          <w:spacing w:val="-6"/>
          <w:sz w:val="20"/>
          <w:szCs w:val="20"/>
        </w:rPr>
        <w:t xml:space="preserve">d’ </w:t>
      </w:r>
      <w:proofErr w:type="spellStart"/>
      <w:r w:rsidRPr="004F32CD">
        <w:rPr>
          <w:rFonts w:ascii="Arial" w:hAnsi="Arial" w:cs="Arial"/>
          <w:b/>
          <w:bCs/>
          <w:color w:val="000000" w:themeColor="text1"/>
          <w:spacing w:val="-6"/>
          <w:sz w:val="20"/>
          <w:szCs w:val="20"/>
        </w:rPr>
        <w:t>Ezio</w:t>
      </w:r>
      <w:proofErr w:type="spellEnd"/>
      <w:proofErr w:type="gramEnd"/>
      <w:r w:rsidRPr="004F32CD">
        <w:rPr>
          <w:rFonts w:ascii="Arial" w:hAnsi="Arial" w:cs="Arial"/>
          <w:b/>
          <w:bCs/>
          <w:color w:val="000000" w:themeColor="text1"/>
          <w:spacing w:val="-6"/>
          <w:sz w:val="20"/>
          <w:szCs w:val="20"/>
        </w:rPr>
        <w:t xml:space="preserve"> Thiry, fils de Sylvain Thiry et Heloïse Laffut </w:t>
      </w:r>
    </w:p>
    <w:p w:rsidR="0052780D" w:rsidRPr="004F32CD" w:rsidRDefault="0052780D" w:rsidP="0052780D">
      <w:pPr>
        <w:spacing w:after="0" w:line="240" w:lineRule="auto"/>
        <w:rPr>
          <w:rFonts w:ascii="Arial" w:hAnsi="Arial" w:cs="Arial"/>
          <w:bCs/>
          <w:color w:val="000000" w:themeColor="text1"/>
          <w:sz w:val="20"/>
          <w:szCs w:val="20"/>
        </w:rPr>
      </w:pPr>
      <w:r w:rsidRPr="004F32CD">
        <w:rPr>
          <w:rFonts w:ascii="Arial" w:hAnsi="Arial" w:cs="Arial"/>
          <w:b/>
          <w:color w:val="000000" w:themeColor="text1"/>
          <w:sz w:val="20"/>
          <w:szCs w:val="20"/>
        </w:rPr>
        <w:t>18h00 : Haut-</w:t>
      </w:r>
      <w:proofErr w:type="spellStart"/>
      <w:r w:rsidRPr="004F32CD">
        <w:rPr>
          <w:rFonts w:ascii="Arial" w:hAnsi="Arial" w:cs="Arial"/>
          <w:b/>
          <w:color w:val="000000" w:themeColor="text1"/>
          <w:sz w:val="20"/>
          <w:szCs w:val="20"/>
        </w:rPr>
        <w:t>Fays</w:t>
      </w:r>
      <w:proofErr w:type="spellEnd"/>
      <w:proofErr w:type="gramStart"/>
      <w:r w:rsidRPr="004F32CD">
        <w:rPr>
          <w:rFonts w:ascii="Arial" w:hAnsi="Arial" w:cs="Arial"/>
          <w:b/>
          <w:color w:val="000000" w:themeColor="text1"/>
          <w:sz w:val="20"/>
          <w:szCs w:val="20"/>
        </w:rPr>
        <w:t>  :</w:t>
      </w:r>
      <w:proofErr w:type="gramEnd"/>
      <w:r w:rsidRPr="004F32CD">
        <w:rPr>
          <w:rFonts w:ascii="Arial" w:hAnsi="Arial" w:cs="Arial"/>
          <w:b/>
          <w:color w:val="000000" w:themeColor="text1"/>
          <w:sz w:val="20"/>
          <w:szCs w:val="20"/>
        </w:rPr>
        <w:t xml:space="preserve"> </w:t>
      </w:r>
      <w:proofErr w:type="spellStart"/>
      <w:r w:rsidRPr="004F32CD">
        <w:rPr>
          <w:rFonts w:ascii="Arial" w:hAnsi="Arial" w:cs="Arial"/>
          <w:bCs/>
          <w:color w:val="000000" w:themeColor="text1"/>
          <w:sz w:val="20"/>
          <w:szCs w:val="20"/>
        </w:rPr>
        <w:t>m.p</w:t>
      </w:r>
      <w:proofErr w:type="spellEnd"/>
      <w:r w:rsidRPr="004F32CD">
        <w:rPr>
          <w:rFonts w:ascii="Arial" w:hAnsi="Arial" w:cs="Arial"/>
          <w:bCs/>
          <w:color w:val="000000" w:themeColor="text1"/>
          <w:sz w:val="20"/>
          <w:szCs w:val="20"/>
        </w:rPr>
        <w:t xml:space="preserve">. Juliette Huin ; Remy Dumonceau et Marie Dartois  Pierre </w:t>
      </w:r>
      <w:proofErr w:type="spellStart"/>
      <w:r w:rsidRPr="004F32CD">
        <w:rPr>
          <w:rFonts w:ascii="Arial" w:hAnsi="Arial" w:cs="Arial"/>
          <w:bCs/>
          <w:color w:val="000000" w:themeColor="text1"/>
          <w:sz w:val="20"/>
          <w:szCs w:val="20"/>
        </w:rPr>
        <w:t>Defoin</w:t>
      </w:r>
      <w:proofErr w:type="spellEnd"/>
      <w:r w:rsidRPr="004F32CD">
        <w:rPr>
          <w:rFonts w:ascii="Arial" w:hAnsi="Arial" w:cs="Arial"/>
          <w:bCs/>
          <w:color w:val="000000" w:themeColor="text1"/>
          <w:sz w:val="20"/>
          <w:szCs w:val="20"/>
        </w:rPr>
        <w:t xml:space="preserve"> (</w:t>
      </w:r>
      <w:proofErr w:type="spellStart"/>
      <w:r w:rsidRPr="004F32CD">
        <w:rPr>
          <w:rFonts w:ascii="Arial" w:hAnsi="Arial" w:cs="Arial"/>
          <w:bCs/>
          <w:color w:val="000000" w:themeColor="text1"/>
          <w:sz w:val="20"/>
          <w:szCs w:val="20"/>
        </w:rPr>
        <w:t>m.f</w:t>
      </w:r>
      <w:proofErr w:type="spellEnd"/>
      <w:r w:rsidRPr="004F32CD">
        <w:rPr>
          <w:rFonts w:ascii="Arial" w:hAnsi="Arial" w:cs="Arial"/>
          <w:bCs/>
          <w:color w:val="000000" w:themeColor="text1"/>
          <w:sz w:val="20"/>
          <w:szCs w:val="20"/>
        </w:rPr>
        <w:t xml:space="preserve">.) ; Clémentine </w:t>
      </w:r>
      <w:proofErr w:type="spellStart"/>
      <w:r w:rsidRPr="004F32CD">
        <w:rPr>
          <w:rFonts w:ascii="Arial" w:hAnsi="Arial" w:cs="Arial"/>
          <w:bCs/>
          <w:color w:val="000000" w:themeColor="text1"/>
          <w:sz w:val="20"/>
          <w:szCs w:val="20"/>
        </w:rPr>
        <w:t>Jaradin</w:t>
      </w:r>
      <w:proofErr w:type="spellEnd"/>
      <w:r w:rsidRPr="004F32CD">
        <w:rPr>
          <w:rFonts w:ascii="Arial" w:hAnsi="Arial" w:cs="Arial"/>
          <w:bCs/>
          <w:color w:val="000000" w:themeColor="text1"/>
          <w:sz w:val="20"/>
          <w:szCs w:val="20"/>
        </w:rPr>
        <w:t xml:space="preserve"> (</w:t>
      </w:r>
      <w:proofErr w:type="spellStart"/>
      <w:r w:rsidRPr="004F32CD">
        <w:rPr>
          <w:rFonts w:ascii="Arial" w:hAnsi="Arial" w:cs="Arial"/>
          <w:bCs/>
          <w:color w:val="000000" w:themeColor="text1"/>
          <w:sz w:val="20"/>
          <w:szCs w:val="20"/>
        </w:rPr>
        <w:t>m.f</w:t>
      </w:r>
      <w:proofErr w:type="spellEnd"/>
      <w:r w:rsidRPr="004F32CD">
        <w:rPr>
          <w:rFonts w:ascii="Arial" w:hAnsi="Arial" w:cs="Arial"/>
          <w:bCs/>
          <w:color w:val="000000" w:themeColor="text1"/>
          <w:sz w:val="20"/>
          <w:szCs w:val="20"/>
        </w:rPr>
        <w:t>.)</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18h00 : Gros-</w:t>
      </w:r>
      <w:proofErr w:type="spellStart"/>
      <w:r w:rsidRPr="004F32CD">
        <w:rPr>
          <w:rFonts w:ascii="Arial" w:hAnsi="Arial" w:cs="Arial"/>
          <w:b/>
          <w:color w:val="000000" w:themeColor="text1"/>
          <w:sz w:val="20"/>
          <w:szCs w:val="20"/>
        </w:rPr>
        <w:t>Fays</w:t>
      </w:r>
      <w:proofErr w:type="spellEnd"/>
      <w:r w:rsidRPr="004F32CD">
        <w:rPr>
          <w:rFonts w:ascii="Arial" w:hAnsi="Arial" w:cs="Arial"/>
          <w:b/>
          <w:color w:val="000000" w:themeColor="text1"/>
          <w:sz w:val="20"/>
          <w:szCs w:val="20"/>
        </w:rPr>
        <w:t> : Pas de messe (rallye)</w:t>
      </w:r>
    </w:p>
    <w:p w:rsidR="0052780D" w:rsidRPr="004F32CD" w:rsidRDefault="0052780D" w:rsidP="0052780D">
      <w:pPr>
        <w:pStyle w:val="Sansinterligne"/>
        <w:jc w:val="both"/>
        <w:rPr>
          <w:rFonts w:ascii="Arial" w:hAnsi="Arial" w:cs="Arial"/>
          <w:sz w:val="20"/>
          <w:szCs w:val="20"/>
          <w:lang w:eastAsia="fr-BE"/>
        </w:rPr>
      </w:pPr>
      <w:r w:rsidRPr="004F32CD">
        <w:rPr>
          <w:rFonts w:ascii="Arial" w:hAnsi="Arial" w:cs="Arial"/>
          <w:b/>
          <w:color w:val="000000" w:themeColor="text1"/>
          <w:sz w:val="20"/>
          <w:szCs w:val="20"/>
        </w:rPr>
        <w:t xml:space="preserve">18h00 : </w:t>
      </w:r>
      <w:proofErr w:type="spellStart"/>
      <w:r w:rsidRPr="004F32CD">
        <w:rPr>
          <w:rFonts w:ascii="Arial" w:hAnsi="Arial" w:cs="Arial"/>
          <w:b/>
          <w:color w:val="000000" w:themeColor="text1"/>
          <w:sz w:val="20"/>
          <w:szCs w:val="20"/>
        </w:rPr>
        <w:t>Naomé</w:t>
      </w:r>
      <w:proofErr w:type="spellEnd"/>
      <w:r w:rsidRPr="004F32CD">
        <w:rPr>
          <w:rFonts w:ascii="Arial" w:hAnsi="Arial" w:cs="Arial"/>
          <w:b/>
          <w:color w:val="000000" w:themeColor="text1"/>
          <w:sz w:val="20"/>
          <w:szCs w:val="20"/>
        </w:rPr>
        <w:t xml:space="preserve"> : </w:t>
      </w:r>
      <w:proofErr w:type="spellStart"/>
      <w:r w:rsidRPr="004F32CD">
        <w:rPr>
          <w:rFonts w:ascii="Arial" w:hAnsi="Arial" w:cs="Arial"/>
          <w:color w:val="000000" w:themeColor="text1"/>
          <w:sz w:val="20"/>
          <w:szCs w:val="20"/>
        </w:rPr>
        <w:t>m.p.</w:t>
      </w:r>
      <w:proofErr w:type="spellEnd"/>
      <w:r w:rsidRPr="004F32CD">
        <w:rPr>
          <w:rFonts w:ascii="Arial" w:hAnsi="Arial" w:cs="Arial"/>
          <w:sz w:val="20"/>
          <w:szCs w:val="20"/>
          <w:lang w:eastAsia="fr-BE"/>
        </w:rPr>
        <w:t xml:space="preserve">Albert </w:t>
      </w:r>
      <w:proofErr w:type="spellStart"/>
      <w:r w:rsidRPr="004F32CD">
        <w:rPr>
          <w:rFonts w:ascii="Arial" w:hAnsi="Arial" w:cs="Arial"/>
          <w:sz w:val="20"/>
          <w:szCs w:val="20"/>
          <w:lang w:eastAsia="fr-BE"/>
        </w:rPr>
        <w:t>Baijot</w:t>
      </w:r>
      <w:proofErr w:type="spellEnd"/>
      <w:r w:rsidRPr="004F32CD">
        <w:rPr>
          <w:rFonts w:ascii="Arial" w:hAnsi="Arial" w:cs="Arial"/>
          <w:sz w:val="20"/>
          <w:szCs w:val="20"/>
          <w:lang w:eastAsia="fr-BE"/>
        </w:rPr>
        <w:t xml:space="preserve"> et déf.fam. </w:t>
      </w:r>
      <w:proofErr w:type="spellStart"/>
      <w:r w:rsidRPr="004F32CD">
        <w:rPr>
          <w:rFonts w:ascii="Arial" w:hAnsi="Arial" w:cs="Arial"/>
          <w:sz w:val="20"/>
          <w:szCs w:val="20"/>
          <w:lang w:eastAsia="fr-BE"/>
        </w:rPr>
        <w:t>Baijot</w:t>
      </w:r>
      <w:proofErr w:type="spellEnd"/>
      <w:r w:rsidRPr="004F32CD">
        <w:rPr>
          <w:rFonts w:ascii="Arial" w:hAnsi="Arial" w:cs="Arial"/>
          <w:sz w:val="20"/>
          <w:szCs w:val="20"/>
          <w:lang w:eastAsia="fr-BE"/>
        </w:rPr>
        <w:t>-Dion </w:t>
      </w:r>
      <w:proofErr w:type="gramStart"/>
      <w:r w:rsidRPr="004F32CD">
        <w:rPr>
          <w:rFonts w:ascii="Arial" w:hAnsi="Arial" w:cs="Arial"/>
          <w:sz w:val="20"/>
          <w:szCs w:val="20"/>
          <w:lang w:eastAsia="fr-BE"/>
        </w:rPr>
        <w:t>;</w:t>
      </w:r>
      <w:proofErr w:type="spellStart"/>
      <w:r w:rsidRPr="004F32CD">
        <w:rPr>
          <w:rFonts w:ascii="Arial" w:hAnsi="Arial" w:cs="Arial"/>
          <w:sz w:val="20"/>
          <w:szCs w:val="20"/>
          <w:lang w:eastAsia="fr-BE"/>
        </w:rPr>
        <w:t>m.p</w:t>
      </w:r>
      <w:proofErr w:type="spellEnd"/>
      <w:proofErr w:type="gramEnd"/>
      <w:r w:rsidRPr="004F32CD">
        <w:rPr>
          <w:rFonts w:ascii="Arial" w:hAnsi="Arial" w:cs="Arial"/>
          <w:sz w:val="20"/>
          <w:szCs w:val="20"/>
          <w:lang w:eastAsia="fr-BE"/>
        </w:rPr>
        <w:t>.</w:t>
      </w:r>
      <w:r w:rsidRPr="004F32CD">
        <w:rPr>
          <w:rFonts w:ascii="Arial" w:hAnsi="Arial" w:cs="Arial"/>
          <w:sz w:val="20"/>
          <w:szCs w:val="20"/>
        </w:rPr>
        <w:t xml:space="preserve"> </w:t>
      </w:r>
      <w:r w:rsidRPr="004F32CD">
        <w:rPr>
          <w:rFonts w:ascii="Arial" w:hAnsi="Arial" w:cs="Arial"/>
          <w:sz w:val="20"/>
          <w:szCs w:val="20"/>
          <w:lang w:eastAsia="fr-BE"/>
        </w:rPr>
        <w:t xml:space="preserve">Richard Arnould et Marie-Louise Hanneuse, Marcel Bosseaux et Odile </w:t>
      </w:r>
      <w:proofErr w:type="spellStart"/>
      <w:r w:rsidRPr="004F32CD">
        <w:rPr>
          <w:rFonts w:ascii="Arial" w:hAnsi="Arial" w:cs="Arial"/>
          <w:sz w:val="20"/>
          <w:szCs w:val="20"/>
          <w:lang w:eastAsia="fr-BE"/>
        </w:rPr>
        <w:t>Wilvers</w:t>
      </w:r>
      <w:proofErr w:type="spellEnd"/>
      <w:r w:rsidRPr="004F32CD">
        <w:rPr>
          <w:rFonts w:ascii="Arial" w:hAnsi="Arial" w:cs="Arial"/>
          <w:sz w:val="20"/>
          <w:szCs w:val="20"/>
          <w:lang w:eastAsia="fr-BE"/>
        </w:rPr>
        <w:t xml:space="preserve"> et Kévin </w:t>
      </w:r>
      <w:proofErr w:type="spellStart"/>
      <w:r w:rsidRPr="004F32CD">
        <w:rPr>
          <w:rFonts w:ascii="Arial" w:hAnsi="Arial" w:cs="Arial"/>
          <w:sz w:val="20"/>
          <w:szCs w:val="20"/>
          <w:lang w:eastAsia="fr-BE"/>
        </w:rPr>
        <w:t>Bosseaux</w:t>
      </w:r>
      <w:proofErr w:type="spellEnd"/>
      <w:r w:rsidRPr="004F32CD">
        <w:rPr>
          <w:rFonts w:ascii="Arial" w:hAnsi="Arial" w:cs="Arial"/>
          <w:sz w:val="20"/>
          <w:szCs w:val="20"/>
          <w:lang w:eastAsia="fr-BE"/>
        </w:rPr>
        <w:t> ;</w:t>
      </w:r>
      <w:proofErr w:type="spellStart"/>
      <w:r w:rsidRPr="004F32CD">
        <w:rPr>
          <w:rFonts w:ascii="Arial" w:hAnsi="Arial" w:cs="Arial"/>
          <w:sz w:val="20"/>
          <w:szCs w:val="20"/>
          <w:lang w:eastAsia="fr-BE"/>
        </w:rPr>
        <w:t>m.fondée</w:t>
      </w:r>
      <w:proofErr w:type="spellEnd"/>
      <w:r w:rsidRPr="004F32CD">
        <w:rPr>
          <w:rFonts w:ascii="Arial" w:hAnsi="Arial" w:cs="Arial"/>
          <w:sz w:val="20"/>
          <w:szCs w:val="20"/>
          <w:lang w:eastAsia="fr-BE"/>
        </w:rPr>
        <w:t xml:space="preserve"> p. plus. </w:t>
      </w:r>
      <w:proofErr w:type="gramStart"/>
      <w:r w:rsidRPr="004F32CD">
        <w:rPr>
          <w:rFonts w:ascii="Arial" w:hAnsi="Arial" w:cs="Arial"/>
          <w:sz w:val="20"/>
          <w:szCs w:val="20"/>
          <w:lang w:eastAsia="fr-BE"/>
        </w:rPr>
        <w:t>défunts</w:t>
      </w:r>
      <w:proofErr w:type="gramEnd"/>
      <w:r w:rsidRPr="004F32CD">
        <w:rPr>
          <w:rFonts w:ascii="Arial" w:hAnsi="Arial" w:cs="Arial"/>
          <w:sz w:val="20"/>
          <w:szCs w:val="20"/>
          <w:lang w:eastAsia="fr-BE"/>
        </w:rPr>
        <w:t>.</w:t>
      </w:r>
    </w:p>
    <w:p w:rsidR="0052780D" w:rsidRPr="004F32CD" w:rsidRDefault="0052780D" w:rsidP="0052780D">
      <w:pPr>
        <w:pStyle w:val="Sansinterligne"/>
        <w:rPr>
          <w:rFonts w:ascii="Arial" w:hAnsi="Arial" w:cs="Arial"/>
          <w:sz w:val="20"/>
          <w:szCs w:val="20"/>
          <w:lang w:eastAsia="fr-BE"/>
        </w:rPr>
      </w:pPr>
      <w:r w:rsidRPr="004F32CD">
        <w:rPr>
          <w:rFonts w:ascii="Arial" w:hAnsi="Arial" w:cs="Arial"/>
          <w:b/>
          <w:color w:val="000000" w:themeColor="text1"/>
          <w:sz w:val="20"/>
          <w:szCs w:val="20"/>
        </w:rPr>
        <w:t xml:space="preserve">19h30 : </w:t>
      </w:r>
      <w:proofErr w:type="spellStart"/>
      <w:r w:rsidRPr="004F32CD">
        <w:rPr>
          <w:rFonts w:ascii="Arial" w:hAnsi="Arial" w:cs="Arial"/>
          <w:b/>
          <w:color w:val="000000" w:themeColor="text1"/>
          <w:sz w:val="20"/>
          <w:szCs w:val="20"/>
        </w:rPr>
        <w:t>Bellefontaine</w:t>
      </w:r>
      <w:proofErr w:type="spellEnd"/>
      <w:r w:rsidRPr="004F32CD">
        <w:rPr>
          <w:rFonts w:ascii="Arial" w:hAnsi="Arial" w:cs="Arial"/>
          <w:b/>
          <w:color w:val="000000" w:themeColor="text1"/>
          <w:sz w:val="20"/>
          <w:szCs w:val="20"/>
        </w:rPr>
        <w:t> </w:t>
      </w:r>
      <w:proofErr w:type="gramStart"/>
      <w:r w:rsidRPr="004F32CD">
        <w:rPr>
          <w:rFonts w:ascii="Arial" w:hAnsi="Arial" w:cs="Arial"/>
          <w:b/>
          <w:color w:val="000000" w:themeColor="text1"/>
          <w:sz w:val="20"/>
          <w:szCs w:val="20"/>
        </w:rPr>
        <w:t>:</w:t>
      </w:r>
      <w:proofErr w:type="spellStart"/>
      <w:r w:rsidRPr="004F32CD">
        <w:rPr>
          <w:rFonts w:ascii="Arial" w:hAnsi="Arial" w:cs="Arial"/>
          <w:color w:val="000000" w:themeColor="text1"/>
          <w:sz w:val="20"/>
          <w:szCs w:val="20"/>
        </w:rPr>
        <w:t>m.p</w:t>
      </w:r>
      <w:proofErr w:type="spellEnd"/>
      <w:proofErr w:type="gramEnd"/>
      <w:r w:rsidRPr="004F32CD">
        <w:rPr>
          <w:rFonts w:ascii="Arial" w:hAnsi="Arial" w:cs="Arial"/>
          <w:color w:val="000000" w:themeColor="text1"/>
          <w:sz w:val="20"/>
          <w:szCs w:val="20"/>
        </w:rPr>
        <w:t xml:space="preserve">. </w:t>
      </w:r>
      <w:r w:rsidRPr="004F32CD">
        <w:rPr>
          <w:rFonts w:ascii="Arial" w:hAnsi="Arial" w:cs="Arial"/>
          <w:sz w:val="20"/>
          <w:szCs w:val="20"/>
          <w:lang w:eastAsia="fr-BE"/>
        </w:rPr>
        <w:t>Louis Grandjean, Marie Istace et Daniel Grandjean et Gabriel Grandjean ;</w:t>
      </w:r>
      <w:proofErr w:type="spellStart"/>
      <w:r w:rsidRPr="004F32CD">
        <w:rPr>
          <w:rFonts w:ascii="Arial" w:hAnsi="Arial" w:cs="Arial"/>
          <w:sz w:val="20"/>
          <w:szCs w:val="20"/>
          <w:lang w:eastAsia="fr-BE"/>
        </w:rPr>
        <w:t>m.f.p</w:t>
      </w:r>
      <w:proofErr w:type="spellEnd"/>
      <w:r w:rsidRPr="004F32CD">
        <w:rPr>
          <w:rFonts w:ascii="Arial" w:hAnsi="Arial" w:cs="Arial"/>
          <w:sz w:val="20"/>
          <w:szCs w:val="20"/>
          <w:lang w:eastAsia="fr-BE"/>
        </w:rPr>
        <w:t xml:space="preserve">. Elvire </w:t>
      </w:r>
      <w:proofErr w:type="spellStart"/>
      <w:r w:rsidRPr="004F32CD">
        <w:rPr>
          <w:rFonts w:ascii="Arial" w:hAnsi="Arial" w:cs="Arial"/>
          <w:sz w:val="20"/>
          <w:szCs w:val="20"/>
          <w:lang w:eastAsia="fr-BE"/>
        </w:rPr>
        <w:t>Piraux</w:t>
      </w:r>
      <w:proofErr w:type="spellEnd"/>
      <w:r w:rsidRPr="004F32CD">
        <w:rPr>
          <w:rFonts w:ascii="Arial" w:hAnsi="Arial" w:cs="Arial"/>
          <w:sz w:val="20"/>
          <w:szCs w:val="20"/>
          <w:lang w:eastAsia="fr-BE"/>
        </w:rPr>
        <w:t>.</w:t>
      </w:r>
    </w:p>
    <w:p w:rsidR="0052780D" w:rsidRPr="004F32CD" w:rsidRDefault="0052780D" w:rsidP="0052780D">
      <w:pPr>
        <w:spacing w:after="0" w:line="240" w:lineRule="auto"/>
        <w:rPr>
          <w:rFonts w:ascii="Arial" w:hAnsi="Arial" w:cs="Arial"/>
          <w:b/>
          <w:color w:val="000000" w:themeColor="text1"/>
          <w:spacing w:val="-4"/>
          <w:sz w:val="20"/>
          <w:szCs w:val="20"/>
          <w:u w:val="single"/>
        </w:rPr>
      </w:pPr>
      <w:r w:rsidRPr="004F32CD">
        <w:rPr>
          <w:rFonts w:ascii="Arial" w:hAnsi="Arial" w:cs="Arial"/>
          <w:b/>
          <w:color w:val="000000" w:themeColor="text1"/>
          <w:spacing w:val="-4"/>
          <w:sz w:val="20"/>
          <w:szCs w:val="20"/>
          <w:u w:val="single"/>
        </w:rPr>
        <w:t>Dimanche 31 mai : Ste Trinité</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t xml:space="preserve">9h00 : </w:t>
      </w:r>
      <w:proofErr w:type="spellStart"/>
      <w:r w:rsidRPr="004F32CD">
        <w:rPr>
          <w:rFonts w:ascii="Arial" w:hAnsi="Arial" w:cs="Arial"/>
          <w:b/>
          <w:color w:val="000000" w:themeColor="text1"/>
          <w:sz w:val="20"/>
          <w:szCs w:val="20"/>
        </w:rPr>
        <w:t>Baillamont</w:t>
      </w:r>
      <w:proofErr w:type="spellEnd"/>
      <w:r w:rsidRPr="004F32CD">
        <w:rPr>
          <w:rFonts w:ascii="Arial" w:hAnsi="Arial" w:cs="Arial"/>
          <w:b/>
          <w:color w:val="000000" w:themeColor="text1"/>
          <w:sz w:val="20"/>
          <w:szCs w:val="20"/>
        </w:rPr>
        <w:t> : Messe</w:t>
      </w:r>
    </w:p>
    <w:p w:rsidR="0052780D" w:rsidRPr="004F32CD" w:rsidRDefault="0052780D" w:rsidP="0052780D">
      <w:pPr>
        <w:spacing w:after="0" w:line="240" w:lineRule="auto"/>
        <w:rPr>
          <w:rFonts w:ascii="Arial" w:hAnsi="Arial" w:cs="Arial"/>
          <w:b/>
          <w:color w:val="000000" w:themeColor="text1"/>
          <w:sz w:val="20"/>
          <w:szCs w:val="20"/>
        </w:rPr>
      </w:pPr>
      <w:r w:rsidRPr="004F32CD">
        <w:rPr>
          <w:rFonts w:ascii="Arial" w:hAnsi="Arial" w:cs="Arial"/>
          <w:b/>
          <w:color w:val="000000" w:themeColor="text1"/>
          <w:sz w:val="20"/>
          <w:szCs w:val="20"/>
        </w:rPr>
        <w:lastRenderedPageBreak/>
        <w:t xml:space="preserve">9h00 : </w:t>
      </w:r>
      <w:proofErr w:type="spellStart"/>
      <w:r w:rsidRPr="004F32CD">
        <w:rPr>
          <w:rFonts w:ascii="Arial" w:hAnsi="Arial" w:cs="Arial"/>
          <w:b/>
          <w:color w:val="000000" w:themeColor="text1"/>
          <w:sz w:val="20"/>
          <w:szCs w:val="20"/>
        </w:rPr>
        <w:t>Graide</w:t>
      </w:r>
      <w:proofErr w:type="spellEnd"/>
      <w:r w:rsidRPr="004F32CD">
        <w:rPr>
          <w:rFonts w:ascii="Arial" w:hAnsi="Arial" w:cs="Arial"/>
          <w:b/>
          <w:color w:val="000000" w:themeColor="text1"/>
          <w:sz w:val="20"/>
          <w:szCs w:val="20"/>
        </w:rPr>
        <w:t>-Station : Messe</w:t>
      </w:r>
    </w:p>
    <w:p w:rsidR="00123CD8" w:rsidRPr="00D17635" w:rsidRDefault="00123CD8" w:rsidP="00123CD8">
      <w:pPr>
        <w:spacing w:after="120" w:line="240" w:lineRule="auto"/>
        <w:jc w:val="center"/>
        <w:rPr>
          <w:rFonts w:ascii="Times New Roman" w:hAnsi="Times New Roman" w:cs="Times New Roman"/>
          <w:b/>
          <w:sz w:val="28"/>
          <w:szCs w:val="28"/>
        </w:rPr>
      </w:pPr>
      <w:r w:rsidRPr="00D17635">
        <w:rPr>
          <w:rFonts w:ascii="Times New Roman" w:hAnsi="Times New Roman" w:cs="Times New Roman"/>
          <w:b/>
          <w:sz w:val="28"/>
          <w:szCs w:val="28"/>
        </w:rPr>
        <w:t>INFOS CHEMINEMENT VERS LES SACREMENTS DE L’EUCHARISTIE ET DE LA CONFIRMATION</w:t>
      </w:r>
    </w:p>
    <w:p w:rsidR="00263D1E" w:rsidRPr="007C3926" w:rsidRDefault="00263D1E" w:rsidP="004309D2">
      <w:pPr>
        <w:pStyle w:val="Paragraphedeliste"/>
        <w:numPr>
          <w:ilvl w:val="0"/>
          <w:numId w:val="2"/>
        </w:numPr>
        <w:spacing w:after="120" w:line="240" w:lineRule="auto"/>
        <w:jc w:val="both"/>
        <w:rPr>
          <w:rFonts w:ascii="Times New Roman" w:hAnsi="Times New Roman" w:cs="Times New Roman"/>
          <w:b/>
          <w:sz w:val="24"/>
          <w:szCs w:val="24"/>
        </w:rPr>
      </w:pPr>
      <w:r w:rsidRPr="007C3926">
        <w:rPr>
          <w:rFonts w:ascii="Times New Roman" w:hAnsi="Times New Roman" w:cs="Times New Roman"/>
          <w:b/>
          <w:sz w:val="24"/>
          <w:szCs w:val="24"/>
        </w:rPr>
        <w:t>1</w:t>
      </w:r>
      <w:r w:rsidRPr="007C3926">
        <w:rPr>
          <w:rFonts w:ascii="Times New Roman" w:hAnsi="Times New Roman" w:cs="Times New Roman"/>
          <w:b/>
          <w:sz w:val="24"/>
          <w:szCs w:val="24"/>
          <w:vertAlign w:val="superscript"/>
        </w:rPr>
        <w:t>ÈRE</w:t>
      </w:r>
      <w:r w:rsidRPr="007C3926">
        <w:rPr>
          <w:rFonts w:ascii="Times New Roman" w:hAnsi="Times New Roman" w:cs="Times New Roman"/>
          <w:b/>
          <w:sz w:val="24"/>
          <w:szCs w:val="24"/>
        </w:rPr>
        <w:t xml:space="preserve"> ANNÉE « ÉVEIL À LA FOI » </w:t>
      </w:r>
    </w:p>
    <w:p w:rsidR="00263D1E" w:rsidRPr="00D17635" w:rsidRDefault="00263D1E" w:rsidP="00263D1E">
      <w:pPr>
        <w:spacing w:after="120" w:line="240" w:lineRule="auto"/>
        <w:jc w:val="both"/>
        <w:rPr>
          <w:rFonts w:ascii="Times New Roman" w:hAnsi="Times New Roman" w:cs="Times New Roman"/>
          <w:sz w:val="24"/>
          <w:szCs w:val="24"/>
        </w:rPr>
      </w:pPr>
      <w:r w:rsidRPr="00D17635">
        <w:rPr>
          <w:rFonts w:ascii="Times New Roman" w:hAnsi="Times New Roman" w:cs="Times New Roman"/>
          <w:sz w:val="24"/>
          <w:szCs w:val="24"/>
        </w:rPr>
        <w:t>Dimanche</w:t>
      </w:r>
      <w:r>
        <w:rPr>
          <w:rFonts w:ascii="Times New Roman" w:hAnsi="Times New Roman" w:cs="Times New Roman"/>
          <w:sz w:val="24"/>
          <w:szCs w:val="24"/>
        </w:rPr>
        <w:t xml:space="preserve"> </w:t>
      </w:r>
      <w:r>
        <w:rPr>
          <w:rFonts w:ascii="Times New Roman" w:hAnsi="Times New Roman" w:cs="Times New Roman"/>
          <w:b/>
          <w:sz w:val="24"/>
          <w:szCs w:val="24"/>
        </w:rPr>
        <w:t xml:space="preserve">28/06 </w:t>
      </w:r>
      <w:r w:rsidRPr="00D17635">
        <w:rPr>
          <w:rFonts w:ascii="Times New Roman" w:hAnsi="Times New Roman" w:cs="Times New Roman"/>
          <w:sz w:val="24"/>
          <w:szCs w:val="24"/>
        </w:rPr>
        <w:t>de 10h00 à 11h30 à l’église de Bellefo</w:t>
      </w:r>
      <w:r>
        <w:rPr>
          <w:rFonts w:ascii="Times New Roman" w:hAnsi="Times New Roman" w:cs="Times New Roman"/>
          <w:sz w:val="24"/>
          <w:szCs w:val="24"/>
        </w:rPr>
        <w:t>ntaine. Après la rencontre, barbecue de clôture de l’année de caté</w:t>
      </w:r>
      <w:r w:rsidR="00616F99">
        <w:rPr>
          <w:rFonts w:ascii="Times New Roman" w:hAnsi="Times New Roman" w:cs="Times New Roman"/>
          <w:sz w:val="24"/>
          <w:szCs w:val="24"/>
        </w:rPr>
        <w:t xml:space="preserve"> au </w:t>
      </w:r>
      <w:proofErr w:type="spellStart"/>
      <w:r w:rsidR="00616F99">
        <w:rPr>
          <w:rFonts w:ascii="Times New Roman" w:hAnsi="Times New Roman" w:cs="Times New Roman"/>
          <w:sz w:val="24"/>
          <w:szCs w:val="24"/>
        </w:rPr>
        <w:t>patro</w:t>
      </w:r>
      <w:proofErr w:type="spellEnd"/>
      <w:r w:rsidR="00616F99">
        <w:rPr>
          <w:rFonts w:ascii="Times New Roman" w:hAnsi="Times New Roman" w:cs="Times New Roman"/>
          <w:sz w:val="24"/>
          <w:szCs w:val="24"/>
        </w:rPr>
        <w:t xml:space="preserve"> de </w:t>
      </w:r>
      <w:proofErr w:type="spellStart"/>
      <w:r w:rsidR="00616F99">
        <w:rPr>
          <w:rFonts w:ascii="Times New Roman" w:hAnsi="Times New Roman" w:cs="Times New Roman"/>
          <w:sz w:val="24"/>
          <w:szCs w:val="24"/>
        </w:rPr>
        <w:t>Oizy</w:t>
      </w:r>
      <w:proofErr w:type="spellEnd"/>
      <w:r>
        <w:rPr>
          <w:rFonts w:ascii="Times New Roman" w:hAnsi="Times New Roman" w:cs="Times New Roman"/>
          <w:sz w:val="24"/>
          <w:szCs w:val="24"/>
        </w:rPr>
        <w:t xml:space="preserve">. Les infos seront communiquées en temps utile. </w:t>
      </w:r>
    </w:p>
    <w:p w:rsidR="00263D1E" w:rsidRPr="007C3926" w:rsidRDefault="00263D1E" w:rsidP="004309D2">
      <w:pPr>
        <w:pStyle w:val="Paragraphedeliste"/>
        <w:numPr>
          <w:ilvl w:val="0"/>
          <w:numId w:val="2"/>
        </w:numPr>
        <w:spacing w:after="120" w:line="240" w:lineRule="auto"/>
        <w:jc w:val="both"/>
        <w:rPr>
          <w:rFonts w:ascii="Times New Roman" w:hAnsi="Times New Roman" w:cs="Times New Roman"/>
          <w:b/>
          <w:sz w:val="24"/>
          <w:szCs w:val="24"/>
        </w:rPr>
      </w:pPr>
      <w:r w:rsidRPr="007C3926">
        <w:rPr>
          <w:rFonts w:ascii="Times New Roman" w:hAnsi="Times New Roman" w:cs="Times New Roman"/>
          <w:b/>
          <w:sz w:val="24"/>
          <w:szCs w:val="24"/>
        </w:rPr>
        <w:t>2</w:t>
      </w:r>
      <w:r w:rsidRPr="007C3926">
        <w:rPr>
          <w:rFonts w:ascii="Times New Roman" w:hAnsi="Times New Roman" w:cs="Times New Roman"/>
          <w:b/>
          <w:sz w:val="24"/>
          <w:szCs w:val="24"/>
          <w:vertAlign w:val="superscript"/>
        </w:rPr>
        <w:t>ÈME</w:t>
      </w:r>
      <w:r w:rsidRPr="007C3926">
        <w:rPr>
          <w:rFonts w:ascii="Times New Roman" w:hAnsi="Times New Roman" w:cs="Times New Roman"/>
          <w:b/>
          <w:sz w:val="24"/>
          <w:szCs w:val="24"/>
        </w:rPr>
        <w:t xml:space="preserve"> ANNÉE « 12 CHEMINS D’AMITIÉ AVEC LE CHRIST »</w:t>
      </w:r>
    </w:p>
    <w:p w:rsidR="00263D1E" w:rsidRPr="00D17635" w:rsidRDefault="00263D1E" w:rsidP="00263D1E">
      <w:pPr>
        <w:spacing w:after="120" w:line="240" w:lineRule="auto"/>
        <w:jc w:val="both"/>
        <w:rPr>
          <w:rFonts w:ascii="Times New Roman" w:hAnsi="Times New Roman" w:cs="Times New Roman"/>
          <w:sz w:val="24"/>
          <w:szCs w:val="24"/>
        </w:rPr>
      </w:pPr>
      <w:r w:rsidRPr="00D17635">
        <w:rPr>
          <w:rFonts w:ascii="Times New Roman" w:hAnsi="Times New Roman" w:cs="Times New Roman"/>
          <w:sz w:val="24"/>
          <w:szCs w:val="24"/>
        </w:rPr>
        <w:t>Dimanche</w:t>
      </w:r>
      <w:r>
        <w:rPr>
          <w:rFonts w:ascii="Times New Roman" w:hAnsi="Times New Roman" w:cs="Times New Roman"/>
          <w:sz w:val="24"/>
          <w:szCs w:val="24"/>
        </w:rPr>
        <w:t xml:space="preserve"> </w:t>
      </w:r>
      <w:r>
        <w:rPr>
          <w:rFonts w:ascii="Times New Roman" w:hAnsi="Times New Roman" w:cs="Times New Roman"/>
          <w:b/>
          <w:sz w:val="24"/>
          <w:szCs w:val="24"/>
        </w:rPr>
        <w:t xml:space="preserve">28/06 </w:t>
      </w:r>
      <w:r w:rsidRPr="00D17635">
        <w:rPr>
          <w:rFonts w:ascii="Times New Roman" w:hAnsi="Times New Roman" w:cs="Times New Roman"/>
          <w:sz w:val="24"/>
          <w:szCs w:val="24"/>
        </w:rPr>
        <w:t>de 10h00 à 11h30 à l’église de Bellefo</w:t>
      </w:r>
      <w:r>
        <w:rPr>
          <w:rFonts w:ascii="Times New Roman" w:hAnsi="Times New Roman" w:cs="Times New Roman"/>
          <w:sz w:val="24"/>
          <w:szCs w:val="24"/>
        </w:rPr>
        <w:t xml:space="preserve">ntaine. Après la rencontre, barbecue de clôture de l’année de caté au </w:t>
      </w:r>
      <w:proofErr w:type="spellStart"/>
      <w:r>
        <w:rPr>
          <w:rFonts w:ascii="Times New Roman" w:hAnsi="Times New Roman" w:cs="Times New Roman"/>
          <w:sz w:val="24"/>
          <w:szCs w:val="24"/>
        </w:rPr>
        <w:t>patro</w:t>
      </w:r>
      <w:proofErr w:type="spellEnd"/>
      <w:r>
        <w:rPr>
          <w:rFonts w:ascii="Times New Roman" w:hAnsi="Times New Roman" w:cs="Times New Roman"/>
          <w:sz w:val="24"/>
          <w:szCs w:val="24"/>
        </w:rPr>
        <w:t xml:space="preserve"> de </w:t>
      </w:r>
      <w:proofErr w:type="spellStart"/>
      <w:r>
        <w:rPr>
          <w:rFonts w:ascii="Times New Roman" w:hAnsi="Times New Roman" w:cs="Times New Roman"/>
          <w:sz w:val="24"/>
          <w:szCs w:val="24"/>
        </w:rPr>
        <w:t>Oizy</w:t>
      </w:r>
      <w:proofErr w:type="spellEnd"/>
      <w:r>
        <w:rPr>
          <w:rFonts w:ascii="Times New Roman" w:hAnsi="Times New Roman" w:cs="Times New Roman"/>
          <w:sz w:val="24"/>
          <w:szCs w:val="24"/>
        </w:rPr>
        <w:t xml:space="preserve">. Les infos seront communiquées en temps utile. </w:t>
      </w:r>
    </w:p>
    <w:p w:rsidR="00263D1E" w:rsidRPr="00BB70E2" w:rsidRDefault="00263D1E" w:rsidP="004309D2">
      <w:pPr>
        <w:pStyle w:val="Paragraphedeliste"/>
        <w:numPr>
          <w:ilvl w:val="0"/>
          <w:numId w:val="2"/>
        </w:numPr>
        <w:spacing w:after="120" w:line="240" w:lineRule="auto"/>
        <w:jc w:val="both"/>
        <w:rPr>
          <w:rFonts w:ascii="Times New Roman" w:hAnsi="Times New Roman" w:cs="Times New Roman"/>
          <w:sz w:val="24"/>
          <w:szCs w:val="24"/>
        </w:rPr>
      </w:pPr>
      <w:r w:rsidRPr="00BB70E2">
        <w:rPr>
          <w:rFonts w:ascii="Times New Roman" w:eastAsia="Times New Roman" w:hAnsi="Times New Roman" w:cs="Times New Roman"/>
          <w:b/>
          <w:color w:val="000000"/>
          <w:sz w:val="24"/>
          <w:szCs w:val="24"/>
          <w:lang w:eastAsia="fr-FR"/>
        </w:rPr>
        <w:t>3</w:t>
      </w:r>
      <w:r w:rsidRPr="00BB70E2">
        <w:rPr>
          <w:rFonts w:ascii="Times New Roman" w:eastAsia="Times New Roman" w:hAnsi="Times New Roman" w:cs="Times New Roman"/>
          <w:b/>
          <w:color w:val="000000"/>
          <w:sz w:val="24"/>
          <w:szCs w:val="24"/>
          <w:vertAlign w:val="superscript"/>
          <w:lang w:eastAsia="fr-FR"/>
        </w:rPr>
        <w:t>ÈME</w:t>
      </w:r>
      <w:r w:rsidRPr="00BB70E2">
        <w:rPr>
          <w:rFonts w:ascii="Times New Roman" w:eastAsia="Times New Roman" w:hAnsi="Times New Roman" w:cs="Times New Roman"/>
          <w:b/>
          <w:color w:val="000000"/>
          <w:sz w:val="24"/>
          <w:szCs w:val="24"/>
          <w:lang w:eastAsia="fr-FR"/>
        </w:rPr>
        <w:t xml:space="preserve"> ANNÉE « NOUS RECEVONS LE PAIN DE VIE » et 1</w:t>
      </w:r>
      <w:r w:rsidRPr="00BB70E2">
        <w:rPr>
          <w:rFonts w:ascii="Times New Roman" w:eastAsia="Times New Roman" w:hAnsi="Times New Roman" w:cs="Times New Roman"/>
          <w:b/>
          <w:color w:val="000000"/>
          <w:sz w:val="24"/>
          <w:szCs w:val="24"/>
          <w:vertAlign w:val="superscript"/>
          <w:lang w:eastAsia="fr-FR"/>
        </w:rPr>
        <w:t>ère</w:t>
      </w:r>
      <w:r w:rsidRPr="00BB70E2">
        <w:rPr>
          <w:rFonts w:ascii="Times New Roman" w:eastAsia="Times New Roman" w:hAnsi="Times New Roman" w:cs="Times New Roman"/>
          <w:b/>
          <w:color w:val="000000"/>
          <w:sz w:val="24"/>
          <w:szCs w:val="24"/>
          <w:lang w:eastAsia="fr-FR"/>
        </w:rPr>
        <w:t xml:space="preserve"> et 2</w:t>
      </w:r>
      <w:r w:rsidRPr="00BB70E2">
        <w:rPr>
          <w:rFonts w:ascii="Times New Roman" w:eastAsia="Times New Roman" w:hAnsi="Times New Roman" w:cs="Times New Roman"/>
          <w:b/>
          <w:color w:val="000000"/>
          <w:sz w:val="24"/>
          <w:szCs w:val="24"/>
          <w:vertAlign w:val="superscript"/>
          <w:lang w:eastAsia="fr-FR"/>
        </w:rPr>
        <w:t>ème</w:t>
      </w:r>
      <w:r w:rsidRPr="00BB70E2">
        <w:rPr>
          <w:rFonts w:ascii="Times New Roman" w:eastAsia="Times New Roman" w:hAnsi="Times New Roman" w:cs="Times New Roman"/>
          <w:b/>
          <w:color w:val="000000"/>
          <w:sz w:val="24"/>
          <w:szCs w:val="24"/>
          <w:lang w:eastAsia="fr-FR"/>
        </w:rPr>
        <w:t xml:space="preserve"> années de préparation à la confirmation :  </w:t>
      </w:r>
      <w:r w:rsidRPr="00BB70E2">
        <w:rPr>
          <w:rFonts w:ascii="Times New Roman" w:eastAsia="Times New Roman" w:hAnsi="Times New Roman" w:cs="Times New Roman"/>
          <w:b/>
          <w:color w:val="080809"/>
          <w:spacing w:val="-6"/>
          <w:sz w:val="24"/>
          <w:szCs w:val="24"/>
          <w:lang w:eastAsia="fr-FR"/>
        </w:rPr>
        <w:t xml:space="preserve">BARBECUE DE CLÔTURE DU CATÉ </w:t>
      </w:r>
      <w:r w:rsidR="00616F99">
        <w:rPr>
          <w:rFonts w:ascii="Times New Roman" w:eastAsia="Times New Roman" w:hAnsi="Times New Roman" w:cs="Times New Roman"/>
          <w:b/>
          <w:color w:val="080809"/>
          <w:spacing w:val="-6"/>
          <w:sz w:val="24"/>
          <w:szCs w:val="24"/>
          <w:lang w:eastAsia="fr-FR"/>
        </w:rPr>
        <w:t xml:space="preserve"> AU PATRO DE OIZY</w:t>
      </w:r>
      <w:r w:rsidRPr="00BB70E2">
        <w:rPr>
          <w:rFonts w:ascii="Times New Roman" w:eastAsia="Times New Roman" w:hAnsi="Times New Roman" w:cs="Times New Roman"/>
          <w:b/>
          <w:color w:val="080809"/>
          <w:spacing w:val="-6"/>
          <w:sz w:val="24"/>
          <w:szCs w:val="24"/>
          <w:lang w:eastAsia="fr-FR"/>
        </w:rPr>
        <w:t>=&gt; DIMANCHE 28 JUIN 2026 À MIDI</w:t>
      </w:r>
      <w:r>
        <w:rPr>
          <w:rFonts w:ascii="Times New Roman" w:eastAsia="Times New Roman" w:hAnsi="Times New Roman" w:cs="Times New Roman"/>
          <w:b/>
          <w:color w:val="080809"/>
          <w:spacing w:val="-6"/>
          <w:sz w:val="24"/>
          <w:szCs w:val="24"/>
          <w:lang w:eastAsia="fr-FR"/>
        </w:rPr>
        <w:t>.</w:t>
      </w:r>
      <w:r w:rsidRPr="00BB70E2">
        <w:rPr>
          <w:rFonts w:ascii="Times New Roman" w:eastAsia="Times New Roman" w:hAnsi="Times New Roman" w:cs="Times New Roman"/>
          <w:b/>
          <w:color w:val="080809"/>
          <w:spacing w:val="-6"/>
          <w:sz w:val="24"/>
          <w:szCs w:val="24"/>
          <w:lang w:eastAsia="fr-FR"/>
        </w:rPr>
        <w:t xml:space="preserve"> </w:t>
      </w:r>
      <w:r w:rsidRPr="00BB70E2">
        <w:rPr>
          <w:rFonts w:ascii="Times New Roman" w:hAnsi="Times New Roman" w:cs="Times New Roman"/>
          <w:sz w:val="24"/>
          <w:szCs w:val="24"/>
        </w:rPr>
        <w:t xml:space="preserve">Les infos seront communiquées en temps utile. </w:t>
      </w:r>
    </w:p>
    <w:p w:rsidR="00263D1E" w:rsidRPr="00CA2DFB" w:rsidRDefault="00263D1E" w:rsidP="00263D1E">
      <w:pPr>
        <w:pBdr>
          <w:top w:val="single" w:sz="4" w:space="1" w:color="auto"/>
          <w:left w:val="single" w:sz="4" w:space="4" w:color="auto"/>
          <w:bottom w:val="single" w:sz="4" w:space="1" w:color="auto"/>
          <w:right w:val="single" w:sz="4" w:space="4" w:color="auto"/>
        </w:pBdr>
        <w:shd w:val="clear" w:color="auto" w:fill="FFFFFF"/>
        <w:spacing w:after="75" w:line="240" w:lineRule="auto"/>
        <w:jc w:val="both"/>
        <w:rPr>
          <w:rFonts w:ascii="Times New Roman" w:eastAsia="Times New Roman" w:hAnsi="Times New Roman" w:cs="Times New Roman"/>
          <w:b/>
          <w:color w:val="080809"/>
          <w:sz w:val="24"/>
          <w:szCs w:val="24"/>
          <w:lang w:eastAsia="fr-FR"/>
        </w:rPr>
      </w:pPr>
      <w:r w:rsidRPr="00CA2DFB">
        <w:rPr>
          <w:rFonts w:ascii="Times New Roman" w:eastAsia="Times New Roman" w:hAnsi="Times New Roman" w:cs="Times New Roman"/>
          <w:b/>
          <w:bCs/>
          <w:color w:val="080809"/>
          <w:sz w:val="24"/>
          <w:szCs w:val="24"/>
          <w:lang w:eastAsia="fr-FR"/>
        </w:rPr>
        <w:t>SACREMENT DE LA CONFIRMATION POUR TOUS LES ENFANTS DU DOYENNÉ DE GEDINNE qui sont en 2</w:t>
      </w:r>
      <w:r w:rsidRPr="00CA2DFB">
        <w:rPr>
          <w:rFonts w:ascii="Times New Roman" w:eastAsia="Times New Roman" w:hAnsi="Times New Roman" w:cs="Times New Roman"/>
          <w:b/>
          <w:bCs/>
          <w:color w:val="080809"/>
          <w:sz w:val="24"/>
          <w:szCs w:val="24"/>
          <w:vertAlign w:val="superscript"/>
          <w:lang w:eastAsia="fr-FR"/>
        </w:rPr>
        <w:t>ème</w:t>
      </w:r>
      <w:r w:rsidRPr="00CA2DFB">
        <w:rPr>
          <w:rFonts w:ascii="Times New Roman" w:eastAsia="Times New Roman" w:hAnsi="Times New Roman" w:cs="Times New Roman"/>
          <w:b/>
          <w:bCs/>
          <w:color w:val="080809"/>
          <w:sz w:val="24"/>
          <w:szCs w:val="24"/>
          <w:lang w:eastAsia="fr-FR"/>
        </w:rPr>
        <w:t xml:space="preserve"> année de préparation  à la confirmation =&gt; </w:t>
      </w:r>
      <w:r>
        <w:rPr>
          <w:rFonts w:ascii="Times New Roman" w:eastAsia="Times New Roman" w:hAnsi="Times New Roman" w:cs="Times New Roman"/>
          <w:b/>
          <w:color w:val="080809"/>
          <w:sz w:val="24"/>
          <w:szCs w:val="24"/>
          <w:lang w:eastAsia="fr-FR"/>
        </w:rPr>
        <w:t xml:space="preserve">DIMANCHE 17/05 </w:t>
      </w:r>
      <w:r w:rsidRPr="00CA2DFB">
        <w:rPr>
          <w:rFonts w:ascii="Times New Roman" w:eastAsia="Times New Roman" w:hAnsi="Times New Roman" w:cs="Times New Roman"/>
          <w:b/>
          <w:color w:val="080809"/>
          <w:sz w:val="24"/>
          <w:szCs w:val="24"/>
          <w:lang w:eastAsia="fr-FR"/>
        </w:rPr>
        <w:t>À GEDINNE À 10H30.</w:t>
      </w:r>
    </w:p>
    <w:p w:rsidR="00263D1E" w:rsidRPr="00840D9F" w:rsidRDefault="00263D1E" w:rsidP="00263D1E">
      <w:pPr>
        <w:pStyle w:val="NormalWeb"/>
        <w:shd w:val="clear" w:color="auto" w:fill="FFFFFF"/>
        <w:spacing w:before="0" w:beforeAutospacing="0" w:after="0" w:afterAutospacing="0"/>
        <w:jc w:val="both"/>
        <w:textAlignment w:val="baseline"/>
        <w:rPr>
          <w:sz w:val="12"/>
          <w:szCs w:val="12"/>
        </w:rPr>
      </w:pPr>
    </w:p>
    <w:p w:rsidR="00263D1E" w:rsidRPr="003B236E" w:rsidRDefault="00263D1E" w:rsidP="00263D1E">
      <w:pPr>
        <w:spacing w:line="240" w:lineRule="auto"/>
        <w:jc w:val="center"/>
        <w:textAlignment w:val="baseline"/>
        <w:rPr>
          <w:rFonts w:ascii="Times New Roman" w:hAnsi="Times New Roman" w:cs="Times New Roman"/>
          <w:b/>
          <w:sz w:val="28"/>
          <w:szCs w:val="28"/>
        </w:rPr>
      </w:pPr>
      <w:r>
        <w:rPr>
          <w:rFonts w:ascii="Times New Roman" w:hAnsi="Times New Roman" w:cs="Times New Roman"/>
          <w:b/>
          <w:sz w:val="28"/>
          <w:szCs w:val="28"/>
        </w:rPr>
        <w:t>JEUDI SAINT À</w:t>
      </w:r>
      <w:r w:rsidRPr="003B236E">
        <w:rPr>
          <w:rFonts w:ascii="Times New Roman" w:hAnsi="Times New Roman" w:cs="Times New Roman"/>
          <w:b/>
          <w:sz w:val="28"/>
          <w:szCs w:val="28"/>
        </w:rPr>
        <w:t xml:space="preserve"> GRAIDE VILLAGE LE 2 AVRIL 2026</w:t>
      </w:r>
    </w:p>
    <w:p w:rsidR="00263D1E" w:rsidRDefault="00263D1E" w:rsidP="00263D1E">
      <w:pPr>
        <w:spacing w:line="240" w:lineRule="auto"/>
        <w:jc w:val="both"/>
        <w:textAlignment w:val="baseline"/>
        <w:rPr>
          <w:rFonts w:ascii="Times New Roman" w:hAnsi="Times New Roman" w:cs="Times New Roman"/>
          <w:sz w:val="28"/>
          <w:szCs w:val="28"/>
        </w:rPr>
      </w:pPr>
      <w:r>
        <w:rPr>
          <w:rFonts w:ascii="Times New Roman" w:hAnsi="Times New Roman" w:cs="Times New Roman"/>
          <w:sz w:val="28"/>
          <w:szCs w:val="28"/>
        </w:rPr>
        <w:t>Comme chaque année, une eucharistie particulière est préparée et organisée pour permettre à chacun et aussi aux plus jeunes de mieux comprendre et vivre l’eucharistie du Jeudi Saint. Avec le support d’un texte lu, le dernier repas de Jésus et de ses disciples a été représenté par douze enfants qui ont participé à la mise en place de la table (nappe, fleurs, bougies, calice, ciboire, burettes, lectionnaire). L’abbé Jean-Jacques N’</w:t>
      </w:r>
      <w:proofErr w:type="spellStart"/>
      <w:r>
        <w:rPr>
          <w:rFonts w:ascii="Times New Roman" w:hAnsi="Times New Roman" w:cs="Times New Roman"/>
          <w:sz w:val="28"/>
          <w:szCs w:val="28"/>
        </w:rPr>
        <w:t>Takpe</w:t>
      </w:r>
      <w:proofErr w:type="spellEnd"/>
      <w:r>
        <w:rPr>
          <w:rFonts w:ascii="Times New Roman" w:hAnsi="Times New Roman" w:cs="Times New Roman"/>
          <w:sz w:val="28"/>
          <w:szCs w:val="28"/>
        </w:rPr>
        <w:t xml:space="preserve"> a aussi procédé au lavement des mains de 12 personnes. Chants, lectures diverses et collecte ont aussi permis à des adultes ou enfants de participer </w:t>
      </w:r>
      <w:r>
        <w:rPr>
          <w:rFonts w:ascii="Times New Roman" w:hAnsi="Times New Roman" w:cs="Times New Roman"/>
          <w:sz w:val="28"/>
          <w:szCs w:val="28"/>
        </w:rPr>
        <w:lastRenderedPageBreak/>
        <w:t xml:space="preserve">également à cette célébration. Merci à tous ceux qui ont mis tout en œuvre pour que cette célébration se passe le mieux possible ! </w:t>
      </w:r>
    </w:p>
    <w:p w:rsidR="00263D1E" w:rsidRPr="00BB70E2" w:rsidRDefault="00263D1E" w:rsidP="00263D1E">
      <w:pPr>
        <w:spacing w:line="240" w:lineRule="auto"/>
        <w:jc w:val="center"/>
        <w:textAlignment w:val="baseline"/>
        <w:rPr>
          <w:rFonts w:ascii="Times New Roman" w:hAnsi="Times New Roman" w:cs="Times New Roman"/>
          <w:b/>
          <w:sz w:val="28"/>
          <w:szCs w:val="28"/>
        </w:rPr>
      </w:pPr>
      <w:r w:rsidRPr="00BB70E2">
        <w:rPr>
          <w:rFonts w:ascii="Times New Roman" w:hAnsi="Times New Roman" w:cs="Times New Roman"/>
          <w:b/>
          <w:sz w:val="28"/>
          <w:szCs w:val="28"/>
        </w:rPr>
        <w:t>PÉLÉ ADOS &amp; PÉLÉ JEUNES DU 12 AU 18 JUILLET 2026</w:t>
      </w:r>
    </w:p>
    <w:p w:rsidR="00263D1E" w:rsidRDefault="00263D1E" w:rsidP="00263D1E">
      <w:pPr>
        <w:spacing w:line="240" w:lineRule="auto"/>
        <w:jc w:val="both"/>
        <w:textAlignment w:val="baseline"/>
        <w:rPr>
          <w:rFonts w:ascii="Times New Roman" w:hAnsi="Times New Roman" w:cs="Times New Roman"/>
          <w:sz w:val="28"/>
          <w:szCs w:val="28"/>
        </w:rPr>
      </w:pPr>
      <w:r>
        <w:rPr>
          <w:rFonts w:ascii="Times New Roman" w:hAnsi="Times New Roman" w:cs="Times New Roman"/>
          <w:sz w:val="28"/>
          <w:szCs w:val="28"/>
        </w:rPr>
        <w:t>L</w:t>
      </w:r>
      <w:r w:rsidRPr="003E0E67">
        <w:rPr>
          <w:rFonts w:ascii="Times New Roman" w:hAnsi="Times New Roman" w:cs="Times New Roman"/>
          <w:sz w:val="28"/>
          <w:szCs w:val="28"/>
        </w:rPr>
        <w:t xml:space="preserve">’AVENTURE COMMENCE ICI ! VENEZ À LA DÉCOUVERTE DE VOUS-MÊME, DES AUTRES ET DE BERNADETTE... </w:t>
      </w:r>
    </w:p>
    <w:p w:rsidR="00263D1E" w:rsidRDefault="00263D1E" w:rsidP="00263D1E">
      <w:pPr>
        <w:spacing w:line="240" w:lineRule="auto"/>
        <w:jc w:val="both"/>
        <w:textAlignment w:val="baseline"/>
        <w:rPr>
          <w:rFonts w:ascii="Times New Roman" w:hAnsi="Times New Roman" w:cs="Times New Roman"/>
          <w:sz w:val="28"/>
          <w:szCs w:val="28"/>
        </w:rPr>
      </w:pPr>
      <w:r w:rsidRPr="003E0E67">
        <w:rPr>
          <w:rFonts w:ascii="Times New Roman" w:hAnsi="Times New Roman" w:cs="Times New Roman"/>
          <w:sz w:val="28"/>
          <w:szCs w:val="28"/>
        </w:rPr>
        <w:t xml:space="preserve">GROUPE DES ADOS 11 - 16 ans </w:t>
      </w:r>
    </w:p>
    <w:p w:rsidR="00263D1E" w:rsidRDefault="00263D1E" w:rsidP="00263D1E">
      <w:pPr>
        <w:spacing w:line="240" w:lineRule="auto"/>
        <w:jc w:val="both"/>
        <w:textAlignment w:val="baseline"/>
        <w:rPr>
          <w:rFonts w:ascii="Times New Roman" w:hAnsi="Times New Roman" w:cs="Times New Roman"/>
          <w:sz w:val="28"/>
          <w:szCs w:val="28"/>
        </w:rPr>
      </w:pPr>
      <w:r w:rsidRPr="003E0E67">
        <w:rPr>
          <w:rFonts w:ascii="Times New Roman" w:hAnsi="Times New Roman" w:cs="Times New Roman"/>
          <w:sz w:val="28"/>
          <w:szCs w:val="28"/>
        </w:rPr>
        <w:t xml:space="preserve">● Jeux, animations et veillées ● Moments de réflexion, de partage et temps spirituel </w:t>
      </w:r>
    </w:p>
    <w:p w:rsidR="00263D1E" w:rsidRDefault="00263D1E" w:rsidP="00263D1E">
      <w:pPr>
        <w:spacing w:line="240" w:lineRule="auto"/>
        <w:jc w:val="both"/>
        <w:textAlignment w:val="baseline"/>
        <w:rPr>
          <w:rFonts w:ascii="Times New Roman" w:hAnsi="Times New Roman" w:cs="Times New Roman"/>
          <w:sz w:val="28"/>
          <w:szCs w:val="28"/>
        </w:rPr>
      </w:pPr>
      <w:r w:rsidRPr="003E0E67">
        <w:rPr>
          <w:rFonts w:ascii="Times New Roman" w:hAnsi="Times New Roman" w:cs="Times New Roman"/>
          <w:sz w:val="28"/>
          <w:szCs w:val="28"/>
        </w:rPr>
        <w:t xml:space="preserve">GROUPE DES JEUNES 17 - 25 ans </w:t>
      </w:r>
    </w:p>
    <w:p w:rsidR="00263D1E" w:rsidRDefault="00263D1E" w:rsidP="00263D1E">
      <w:pPr>
        <w:spacing w:line="240" w:lineRule="auto"/>
        <w:jc w:val="both"/>
        <w:textAlignment w:val="baseline"/>
        <w:rPr>
          <w:rFonts w:ascii="Times New Roman" w:hAnsi="Times New Roman" w:cs="Times New Roman"/>
          <w:sz w:val="28"/>
          <w:szCs w:val="28"/>
        </w:rPr>
      </w:pPr>
      <w:r w:rsidRPr="003E0E67">
        <w:rPr>
          <w:rFonts w:ascii="Times New Roman" w:hAnsi="Times New Roman" w:cs="Times New Roman"/>
          <w:sz w:val="28"/>
          <w:szCs w:val="28"/>
        </w:rPr>
        <w:t xml:space="preserve">● Jeux, animations et veillées ● Moments spirituels et de partage </w:t>
      </w:r>
    </w:p>
    <w:p w:rsidR="00263D1E" w:rsidRDefault="00263D1E" w:rsidP="00263D1E">
      <w:pPr>
        <w:spacing w:line="240" w:lineRule="auto"/>
        <w:jc w:val="both"/>
        <w:textAlignment w:val="baseline"/>
        <w:rPr>
          <w:rFonts w:ascii="Times New Roman" w:hAnsi="Times New Roman" w:cs="Times New Roman"/>
          <w:sz w:val="28"/>
          <w:szCs w:val="28"/>
        </w:rPr>
      </w:pPr>
      <w:r w:rsidRPr="003E0E67">
        <w:rPr>
          <w:rFonts w:ascii="Times New Roman" w:hAnsi="Times New Roman" w:cs="Times New Roman"/>
          <w:sz w:val="28"/>
          <w:szCs w:val="28"/>
        </w:rPr>
        <w:t xml:space="preserve">HÉBERGEMENT &amp; REPAS: Village des Jeunes TARIFS ● Étudiants : 342€ ● Travailleurs : 442€ </w:t>
      </w:r>
    </w:p>
    <w:p w:rsidR="00263D1E" w:rsidRDefault="00263D1E" w:rsidP="00263D1E">
      <w:pPr>
        <w:spacing w:line="240" w:lineRule="auto"/>
        <w:jc w:val="both"/>
        <w:textAlignment w:val="baseline"/>
        <w:rPr>
          <w:rFonts w:ascii="Times New Roman" w:hAnsi="Times New Roman" w:cs="Times New Roman"/>
          <w:sz w:val="28"/>
          <w:szCs w:val="28"/>
        </w:rPr>
      </w:pPr>
      <w:r w:rsidRPr="003E0E67">
        <w:rPr>
          <w:rFonts w:ascii="Times New Roman" w:hAnsi="Times New Roman" w:cs="Times New Roman"/>
          <w:sz w:val="28"/>
          <w:szCs w:val="28"/>
        </w:rPr>
        <w:t xml:space="preserve">TRANSPORT ● Car jusqu’à Tourcoing (accueil par des animateurs à Libramont, Wellin &amp; Namur) ● TGV jusqu’à Lourdes </w:t>
      </w:r>
    </w:p>
    <w:p w:rsidR="00263D1E" w:rsidRDefault="00263D1E" w:rsidP="00263D1E">
      <w:pPr>
        <w:spacing w:line="240" w:lineRule="auto"/>
        <w:jc w:val="both"/>
        <w:textAlignment w:val="baseline"/>
        <w:rPr>
          <w:rFonts w:ascii="Times New Roman" w:hAnsi="Times New Roman" w:cs="Times New Roman"/>
          <w:sz w:val="28"/>
          <w:szCs w:val="28"/>
        </w:rPr>
      </w:pPr>
      <w:r w:rsidRPr="003E0E67">
        <w:rPr>
          <w:rFonts w:ascii="Times New Roman" w:hAnsi="Times New Roman" w:cs="Times New Roman"/>
          <w:sz w:val="28"/>
          <w:szCs w:val="28"/>
        </w:rPr>
        <w:t xml:space="preserve">ET CONCRÈTEMENT, ÇA DONNE QUOI ? </w:t>
      </w:r>
    </w:p>
    <w:p w:rsidR="00263D1E" w:rsidRDefault="00263D1E" w:rsidP="00263D1E">
      <w:pPr>
        <w:spacing w:line="240" w:lineRule="auto"/>
        <w:jc w:val="both"/>
        <w:textAlignment w:val="baseline"/>
        <w:rPr>
          <w:rFonts w:ascii="Times New Roman" w:hAnsi="Times New Roman" w:cs="Times New Roman"/>
          <w:sz w:val="28"/>
          <w:szCs w:val="28"/>
        </w:rPr>
      </w:pPr>
      <w:r w:rsidRPr="003E0E67">
        <w:rPr>
          <w:rFonts w:ascii="Times New Roman" w:hAnsi="Times New Roman" w:cs="Times New Roman"/>
          <w:sz w:val="28"/>
          <w:szCs w:val="28"/>
        </w:rPr>
        <w:t xml:space="preserve">Deux groupes, une semaine vécue ensemble: célébrations, veillées et jeux rythment leur parcours au Pélé. Chaque été, des jeunes se retrouvent à Lourdes pour une semaine unique, riche en rencontres, activités et expériences inoubliables. Entre jeux, célébrations et temps de partage, le Pélé est une aventure qui unit et transforme. Une semaine hors du quotidien, à vivre pleinement avec d’autres. </w:t>
      </w:r>
    </w:p>
    <w:p w:rsidR="00263D1E" w:rsidRDefault="00263D1E" w:rsidP="00263D1E">
      <w:pPr>
        <w:spacing w:line="240" w:lineRule="auto"/>
        <w:jc w:val="both"/>
        <w:textAlignment w:val="baseline"/>
        <w:rPr>
          <w:rFonts w:ascii="Times New Roman" w:hAnsi="Times New Roman" w:cs="Times New Roman"/>
          <w:sz w:val="28"/>
          <w:szCs w:val="28"/>
        </w:rPr>
      </w:pPr>
      <w:r w:rsidRPr="003E0E67">
        <w:rPr>
          <w:rFonts w:ascii="Times New Roman" w:hAnsi="Times New Roman" w:cs="Times New Roman"/>
          <w:sz w:val="28"/>
          <w:szCs w:val="28"/>
        </w:rPr>
        <w:lastRenderedPageBreak/>
        <w:t xml:space="preserve">UNE AVENTURE HUMAINE Le Pélé, c’est avant tout une vie de groupe. Pendant une semaine, on apprend à se connaître, on partage des moments forts et on crée des liens. Entre discussions, bonne ambiance et entraide, chacun trouve sa place et vit pleinement l’expérience. </w:t>
      </w:r>
    </w:p>
    <w:p w:rsidR="00263D1E" w:rsidRDefault="00263D1E" w:rsidP="00263D1E">
      <w:pPr>
        <w:spacing w:line="240" w:lineRule="auto"/>
        <w:jc w:val="both"/>
        <w:textAlignment w:val="baseline"/>
        <w:rPr>
          <w:rFonts w:ascii="Times New Roman" w:hAnsi="Times New Roman" w:cs="Times New Roman"/>
          <w:sz w:val="28"/>
          <w:szCs w:val="28"/>
        </w:rPr>
      </w:pPr>
      <w:r>
        <w:rPr>
          <w:rFonts w:ascii="Times New Roman" w:hAnsi="Times New Roman" w:cs="Times New Roman"/>
          <w:sz w:val="28"/>
          <w:szCs w:val="28"/>
        </w:rPr>
        <w:t xml:space="preserve">UN </w:t>
      </w:r>
      <w:r w:rsidRPr="003E0E67">
        <w:rPr>
          <w:rFonts w:ascii="Times New Roman" w:hAnsi="Times New Roman" w:cs="Times New Roman"/>
          <w:sz w:val="28"/>
          <w:szCs w:val="28"/>
        </w:rPr>
        <w:t>PÉLERINAGE À LOURDES On découvre Lourdes et son sanctuaire à travers différents temps vécus ensemble : célébrations, passage</w:t>
      </w:r>
      <w:r>
        <w:rPr>
          <w:rFonts w:ascii="Times New Roman" w:hAnsi="Times New Roman" w:cs="Times New Roman"/>
          <w:sz w:val="28"/>
          <w:szCs w:val="28"/>
        </w:rPr>
        <w:t xml:space="preserve">s </w:t>
      </w:r>
      <w:r w:rsidRPr="003E0E67">
        <w:rPr>
          <w:rFonts w:ascii="Times New Roman" w:hAnsi="Times New Roman" w:cs="Times New Roman"/>
          <w:sz w:val="28"/>
          <w:szCs w:val="28"/>
        </w:rPr>
        <w:t xml:space="preserve">à la grotte, processions… Du temps pour se poser, prendre du recul et vivre une dimension plus spirituelle. </w:t>
      </w:r>
    </w:p>
    <w:p w:rsidR="00263D1E" w:rsidRDefault="00263D1E" w:rsidP="00263D1E">
      <w:pPr>
        <w:spacing w:line="240" w:lineRule="auto"/>
        <w:jc w:val="both"/>
        <w:textAlignment w:val="baseline"/>
        <w:rPr>
          <w:rFonts w:ascii="Times New Roman" w:hAnsi="Times New Roman" w:cs="Times New Roman"/>
          <w:sz w:val="28"/>
          <w:szCs w:val="28"/>
        </w:rPr>
      </w:pPr>
      <w:r w:rsidRPr="003E0E67">
        <w:rPr>
          <w:rFonts w:ascii="Times New Roman" w:hAnsi="Times New Roman" w:cs="Times New Roman"/>
          <w:sz w:val="28"/>
          <w:szCs w:val="28"/>
        </w:rPr>
        <w:t xml:space="preserve">DES MOMENTS FORTS La semaine est aussi rythmée par de nombreuses animations : jeux, défis, veillées, activités en groupe… Chaque journée apporte son lot de surprises, de rires et d'instants mémorables. </w:t>
      </w:r>
    </w:p>
    <w:p w:rsidR="00263D1E" w:rsidRPr="006F651E" w:rsidRDefault="00263D1E" w:rsidP="00263D1E">
      <w:pPr>
        <w:spacing w:line="240" w:lineRule="auto"/>
        <w:jc w:val="both"/>
        <w:textAlignment w:val="baseline"/>
        <w:rPr>
          <w:rFonts w:ascii="Times New Roman" w:hAnsi="Times New Roman" w:cs="Times New Roman"/>
          <w:b/>
          <w:bCs/>
          <w:sz w:val="28"/>
          <w:szCs w:val="28"/>
        </w:rPr>
      </w:pPr>
      <w:r w:rsidRPr="003E0E67">
        <w:rPr>
          <w:rFonts w:ascii="Times New Roman" w:hAnsi="Times New Roman" w:cs="Times New Roman"/>
          <w:sz w:val="28"/>
          <w:szCs w:val="28"/>
        </w:rPr>
        <w:t xml:space="preserve">UNE SEMAINE QUI MARQUE Au fil de la semaine, chacun est invité à réfléchir, échanger et avancer à son rythme. On repart souvent avec quelque chose en plus : des rencontres, des souvenirs… et une expérience qui marque. </w:t>
      </w:r>
      <w:r w:rsidRPr="006F651E">
        <w:rPr>
          <w:rFonts w:ascii="Times New Roman" w:hAnsi="Times New Roman" w:cs="Times New Roman"/>
          <w:b/>
          <w:bCs/>
          <w:sz w:val="28"/>
          <w:szCs w:val="28"/>
        </w:rPr>
        <w:t>Rejoins-nous et inscris-toi !</w:t>
      </w:r>
    </w:p>
    <w:p w:rsidR="00263D1E" w:rsidRDefault="00263D1E" w:rsidP="00263D1E">
      <w:pPr>
        <w:spacing w:line="240" w:lineRule="auto"/>
        <w:jc w:val="both"/>
        <w:textAlignment w:val="baseline"/>
        <w:rPr>
          <w:rFonts w:ascii="Times New Roman" w:hAnsi="Times New Roman" w:cs="Times New Roman"/>
          <w:color w:val="1053CC"/>
          <w:sz w:val="28"/>
          <w:szCs w:val="28"/>
        </w:rPr>
      </w:pPr>
      <w:r w:rsidRPr="006F651E">
        <w:rPr>
          <w:rFonts w:ascii="Times New Roman" w:hAnsi="Times New Roman" w:cs="Times New Roman"/>
          <w:sz w:val="28"/>
          <w:szCs w:val="28"/>
        </w:rPr>
        <w:t xml:space="preserve">INSCRIPTIONS ● En ligne: </w:t>
      </w:r>
      <w:hyperlink r:id="rId19" w:history="1">
        <w:r w:rsidRPr="009C403F">
          <w:rPr>
            <w:rStyle w:val="Lienhypertexte"/>
            <w:rFonts w:ascii="Times New Roman" w:hAnsi="Times New Roman" w:cs="Times New Roman"/>
            <w:sz w:val="28"/>
            <w:szCs w:val="28"/>
          </w:rPr>
          <w:t>https://www.pelerinages-namurois.be/index.php/inscription_jeunes/</w:t>
        </w:r>
      </w:hyperlink>
      <w:r w:rsidRPr="006F651E">
        <w:rPr>
          <w:rFonts w:ascii="Times New Roman" w:hAnsi="Times New Roman" w:cs="Times New Roman"/>
          <w:sz w:val="28"/>
          <w:szCs w:val="28"/>
        </w:rPr>
        <w:t xml:space="preserve"> ● Version papier:</w:t>
      </w:r>
      <w:r>
        <w:rPr>
          <w:rFonts w:ascii="Times New Roman" w:hAnsi="Times New Roman" w:cs="Times New Roman"/>
          <w:sz w:val="28"/>
          <w:szCs w:val="28"/>
        </w:rPr>
        <w:t xml:space="preserve"> </w:t>
      </w:r>
      <w:r w:rsidRPr="006F651E">
        <w:rPr>
          <w:rFonts w:ascii="Times New Roman" w:hAnsi="Times New Roman" w:cs="Times New Roman"/>
          <w:color w:val="1053CC"/>
          <w:sz w:val="28"/>
          <w:szCs w:val="28"/>
        </w:rPr>
        <w:t xml:space="preserve">https://acrobat.adobe.com/id/urn:aaid:sc:EU:a0253f8e-1c12-43d4-89b6-e0e7740cbc4a </w:t>
      </w:r>
    </w:p>
    <w:p w:rsidR="00263D1E" w:rsidRPr="006F651E" w:rsidRDefault="00263D1E" w:rsidP="00263D1E">
      <w:pPr>
        <w:spacing w:line="240" w:lineRule="auto"/>
        <w:jc w:val="both"/>
        <w:textAlignment w:val="baseline"/>
        <w:rPr>
          <w:rFonts w:ascii="Times New Roman" w:eastAsia="Times New Roman" w:hAnsi="Times New Roman" w:cs="Times New Roman"/>
          <w:color w:val="000000"/>
          <w:sz w:val="28"/>
          <w:szCs w:val="28"/>
          <w:lang w:eastAsia="fr-FR"/>
        </w:rPr>
      </w:pPr>
      <w:r w:rsidRPr="006F651E">
        <w:rPr>
          <w:rFonts w:ascii="Times New Roman" w:hAnsi="Times New Roman" w:cs="Times New Roman"/>
          <w:sz w:val="28"/>
          <w:szCs w:val="28"/>
        </w:rPr>
        <w:t xml:space="preserve">NOS RÉSEAUX SOCIAUX INSTAGRAM: </w:t>
      </w:r>
      <w:proofErr w:type="spellStart"/>
      <w:r w:rsidRPr="006F651E">
        <w:rPr>
          <w:rFonts w:ascii="Times New Roman" w:hAnsi="Times New Roman" w:cs="Times New Roman"/>
          <w:sz w:val="28"/>
          <w:szCs w:val="28"/>
        </w:rPr>
        <w:t>pelesnamur</w:t>
      </w:r>
      <w:proofErr w:type="spellEnd"/>
      <w:r w:rsidRPr="006F651E">
        <w:rPr>
          <w:rFonts w:ascii="Times New Roman" w:hAnsi="Times New Roman" w:cs="Times New Roman"/>
          <w:sz w:val="28"/>
          <w:szCs w:val="28"/>
        </w:rPr>
        <w:t xml:space="preserve"> FACEBOOK: </w:t>
      </w:r>
      <w:proofErr w:type="spellStart"/>
      <w:r w:rsidRPr="006F651E">
        <w:rPr>
          <w:rFonts w:ascii="Times New Roman" w:hAnsi="Times New Roman" w:cs="Times New Roman"/>
          <w:sz w:val="28"/>
          <w:szCs w:val="28"/>
        </w:rPr>
        <w:t>Pélé</w:t>
      </w:r>
      <w:proofErr w:type="spellEnd"/>
      <w:r w:rsidRPr="006F651E">
        <w:rPr>
          <w:rFonts w:ascii="Times New Roman" w:hAnsi="Times New Roman" w:cs="Times New Roman"/>
          <w:sz w:val="28"/>
          <w:szCs w:val="28"/>
        </w:rPr>
        <w:t xml:space="preserve"> Ados Namur et Pélé Jeune Namur TIKTOK: </w:t>
      </w:r>
      <w:proofErr w:type="spellStart"/>
      <w:r w:rsidRPr="006F651E">
        <w:rPr>
          <w:rFonts w:ascii="Times New Roman" w:hAnsi="Times New Roman" w:cs="Times New Roman"/>
          <w:sz w:val="28"/>
          <w:szCs w:val="28"/>
        </w:rPr>
        <w:t>Pelenamur</w:t>
      </w:r>
      <w:proofErr w:type="spellEnd"/>
      <w:r w:rsidRPr="006F651E">
        <w:rPr>
          <w:rFonts w:ascii="Times New Roman" w:hAnsi="Times New Roman" w:cs="Times New Roman"/>
          <w:sz w:val="28"/>
          <w:szCs w:val="28"/>
        </w:rPr>
        <w:t xml:space="preserve"> SITE INTERNET: </w:t>
      </w:r>
      <w:hyperlink r:id="rId20" w:history="1">
        <w:r w:rsidRPr="009155FB">
          <w:rPr>
            <w:rStyle w:val="Lienhypertexte"/>
            <w:rFonts w:ascii="Times New Roman" w:hAnsi="Times New Roman" w:cs="Times New Roman"/>
            <w:sz w:val="28"/>
            <w:szCs w:val="28"/>
          </w:rPr>
          <w:t>www.pelerinages-namurois.be</w:t>
        </w:r>
      </w:hyperlink>
    </w:p>
    <w:p w:rsidR="00263D1E" w:rsidRDefault="00263D1E" w:rsidP="00263D1E">
      <w:pPr>
        <w:spacing w:line="240" w:lineRule="auto"/>
        <w:jc w:val="both"/>
        <w:textAlignment w:val="baseline"/>
        <w:rPr>
          <w:rFonts w:ascii="Times New Roman" w:eastAsia="Times New Roman" w:hAnsi="Times New Roman" w:cs="Times New Roman"/>
          <w:color w:val="000000"/>
          <w:sz w:val="24"/>
          <w:szCs w:val="24"/>
          <w:lang w:eastAsia="fr-FR"/>
        </w:rPr>
      </w:pPr>
      <w:r w:rsidRPr="00CA2DFB">
        <w:rPr>
          <w:rFonts w:ascii="Times New Roman" w:eastAsia="Times New Roman" w:hAnsi="Times New Roman" w:cs="Times New Roman"/>
          <w:color w:val="000000"/>
          <w:sz w:val="24"/>
          <w:szCs w:val="24"/>
          <w:lang w:eastAsia="fr-FR"/>
        </w:rPr>
        <w:t xml:space="preserve">Véronique Paquay - assistante paroissiale du doyenné de Gedinne - 061/51.18.03 – 0471/31.11.02 – </w:t>
      </w:r>
      <w:hyperlink r:id="rId21" w:history="1">
        <w:r w:rsidRPr="00CA2DFB">
          <w:rPr>
            <w:rStyle w:val="Lienhypertexte"/>
            <w:rFonts w:ascii="Times New Roman" w:eastAsia="Times New Roman" w:hAnsi="Times New Roman" w:cs="Times New Roman"/>
            <w:sz w:val="24"/>
            <w:szCs w:val="24"/>
            <w:lang w:eastAsia="fr-FR"/>
          </w:rPr>
          <w:t>veronique.paquay67@hotmail.com</w:t>
        </w:r>
      </w:hyperlink>
      <w:r w:rsidRPr="00CA2DFB">
        <w:rPr>
          <w:rFonts w:ascii="Times New Roman" w:eastAsia="Times New Roman" w:hAnsi="Times New Roman" w:cs="Times New Roman"/>
          <w:color w:val="000000"/>
          <w:sz w:val="24"/>
          <w:szCs w:val="24"/>
          <w:lang w:eastAsia="fr-FR"/>
        </w:rPr>
        <w:t xml:space="preserve"> </w:t>
      </w:r>
    </w:p>
    <w:p w:rsidR="0023201C" w:rsidRDefault="0023201C" w:rsidP="0023201C">
      <w:pPr>
        <w:pStyle w:val="Standard"/>
        <w:rPr>
          <w:sz w:val="28"/>
          <w:szCs w:val="28"/>
        </w:rPr>
      </w:pPr>
    </w:p>
    <w:p w:rsidR="0023201C" w:rsidRDefault="0023201C" w:rsidP="0023201C">
      <w:pPr>
        <w:pStyle w:val="Standard"/>
        <w:rPr>
          <w:sz w:val="28"/>
          <w:szCs w:val="28"/>
        </w:rPr>
      </w:pPr>
      <w:r>
        <w:rPr>
          <w:sz w:val="28"/>
          <w:szCs w:val="28"/>
        </w:rPr>
        <w:lastRenderedPageBreak/>
        <w:t>Pastorale des Visiteurs</w:t>
      </w:r>
    </w:p>
    <w:p w:rsidR="0023201C" w:rsidRDefault="0023201C" w:rsidP="0023201C">
      <w:pPr>
        <w:pStyle w:val="Standard"/>
        <w:rPr>
          <w:sz w:val="28"/>
          <w:szCs w:val="28"/>
        </w:rPr>
      </w:pPr>
    </w:p>
    <w:p w:rsidR="0023201C" w:rsidRDefault="0023201C" w:rsidP="00C13B45">
      <w:pPr>
        <w:pStyle w:val="Standard"/>
        <w:jc w:val="both"/>
        <w:rPr>
          <w:sz w:val="28"/>
          <w:szCs w:val="28"/>
        </w:rPr>
      </w:pPr>
      <w:r>
        <w:rPr>
          <w:sz w:val="28"/>
          <w:szCs w:val="28"/>
        </w:rPr>
        <w:t>Écouter sans s’épuiser : l’art de la juste distance.</w:t>
      </w:r>
    </w:p>
    <w:p w:rsidR="0023201C" w:rsidRDefault="0023201C" w:rsidP="00C13B45">
      <w:pPr>
        <w:pStyle w:val="Standard"/>
        <w:jc w:val="both"/>
        <w:rPr>
          <w:sz w:val="28"/>
          <w:szCs w:val="28"/>
        </w:rPr>
      </w:pPr>
      <w:r>
        <w:rPr>
          <w:sz w:val="28"/>
          <w:szCs w:val="28"/>
        </w:rPr>
        <w:t>C’est ce 18 mars 2026, que l’équipe d’animation de la Pastorale des Visiteurs du Doyenné de Gedinne a pu accueillir Madame Nathalie Didion pour une belle initiation sur le thème de l’écoute.</w:t>
      </w:r>
    </w:p>
    <w:p w:rsidR="0023201C" w:rsidRDefault="0023201C" w:rsidP="00C13B45">
      <w:pPr>
        <w:pStyle w:val="Standard"/>
        <w:jc w:val="both"/>
        <w:rPr>
          <w:sz w:val="28"/>
          <w:szCs w:val="28"/>
        </w:rPr>
      </w:pPr>
      <w:r>
        <w:rPr>
          <w:sz w:val="28"/>
          <w:szCs w:val="28"/>
        </w:rPr>
        <w:t>Une douzaine de personnes a pu avoir la possibilité de prendre ce temps d’écoute.</w:t>
      </w:r>
    </w:p>
    <w:p w:rsidR="0023201C" w:rsidRDefault="0023201C" w:rsidP="00C13B45">
      <w:pPr>
        <w:pStyle w:val="Standard"/>
        <w:jc w:val="both"/>
        <w:rPr>
          <w:sz w:val="28"/>
          <w:szCs w:val="28"/>
        </w:rPr>
      </w:pPr>
      <w:r>
        <w:rPr>
          <w:sz w:val="28"/>
          <w:szCs w:val="28"/>
        </w:rPr>
        <w:t>Avant le temps d’enseignement par Madame Didion, nous avons vécu un court temps de recueillement (prière et refrain chanté). Un jeu de photo-langage a été proposé sur « la météo des émotions » afin de créer du lien et d’exprimer dans un premier temps notre ressenti, sur la manière dont nous nous sentons en arrivant aujourd’hui.</w:t>
      </w:r>
    </w:p>
    <w:p w:rsidR="00D619B3" w:rsidRPr="00D619B3" w:rsidRDefault="0023201C" w:rsidP="00C13B45">
      <w:pPr>
        <w:pStyle w:val="Standard"/>
        <w:jc w:val="both"/>
        <w:rPr>
          <w:sz w:val="28"/>
          <w:szCs w:val="28"/>
        </w:rPr>
      </w:pPr>
      <w:r>
        <w:rPr>
          <w:sz w:val="28"/>
          <w:szCs w:val="28"/>
        </w:rPr>
        <w:t>Trouver cet équilibre de la juste distance n’est jamais acquis une fois pour toutes. Madame Didion est donc venue nous en expliquer toutes les subtilités. Sa riche expérience nous a été transmise avec beaucoup de nuances, délicatesse et expressivité. La présence de tous a témoigné d’un profond désir de prendre soin, de réfléchir à notre manière d’écouter, pour mieux comprendre nos limites, et pour accueillir la juste distance comme une force plutôt qu’un retrait. L’après-midi s’est poursuivie par le partage d’un bon goûter et de riches échanges. Un grand merci à Madame Nathalie Didion pour la qualité de son intervention et à la chaleureuse équipe de Louette Saint-Denis pour la réception ! Catherine.</w:t>
      </w:r>
      <w:bookmarkEnd w:id="0"/>
      <w:r w:rsidR="00D619B3">
        <w:rPr>
          <w:rFonts w:ascii="Arial" w:hAnsi="Arial"/>
          <w:b/>
          <w:color w:val="FF00FF"/>
          <w:sz w:val="26"/>
          <w:szCs w:val="26"/>
        </w:rPr>
        <w:tab/>
      </w:r>
    </w:p>
    <w:p w:rsidR="00D619B3" w:rsidRDefault="00D619B3" w:rsidP="0023201C">
      <w:pPr>
        <w:pStyle w:val="Standard"/>
        <w:rPr>
          <w:sz w:val="28"/>
          <w:szCs w:val="28"/>
        </w:rPr>
      </w:pPr>
    </w:p>
    <w:sectPr w:rsidR="00D619B3" w:rsidSect="0031113A">
      <w:pgSz w:w="16838" w:h="11906" w:orient="landscape"/>
      <w:pgMar w:top="720" w:right="720" w:bottom="720" w:left="720"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09D2" w:rsidRDefault="004309D2" w:rsidP="001A5D98">
      <w:pPr>
        <w:spacing w:after="0" w:line="240" w:lineRule="auto"/>
      </w:pPr>
      <w:r>
        <w:separator/>
      </w:r>
    </w:p>
  </w:endnote>
  <w:endnote w:type="continuationSeparator" w:id="0">
    <w:p w:rsidR="004309D2" w:rsidRDefault="004309D2" w:rsidP="001A5D9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altName w:val="Segoe UI Symbol"/>
    <w:charset w:val="02"/>
    <w:family w:val="auto"/>
    <w:pitch w:val="default"/>
    <w:sig w:usb0="00000000" w:usb1="00000000" w:usb2="00000000" w:usb3="00000000" w:csb0="0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iberation Mono">
    <w:altName w:val="Courier New"/>
    <w:panose1 w:val="02070409020205020404"/>
    <w:charset w:val="00"/>
    <w:family w:val="modern"/>
    <w:pitch w:val="fixed"/>
    <w:sig w:usb0="E0000AFF" w:usb1="400078FF" w:usb2="00000001" w:usb3="00000000" w:csb0="000001BF" w:csb1="00000000"/>
  </w:font>
  <w:font w:name="NSimSun">
    <w:panose1 w:val="02010609030101010101"/>
    <w:charset w:val="86"/>
    <w:family w:val="modern"/>
    <w:pitch w:val="fixed"/>
    <w:sig w:usb0="0000020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09D2" w:rsidRDefault="004309D2" w:rsidP="001A5D98">
      <w:pPr>
        <w:spacing w:after="0" w:line="240" w:lineRule="auto"/>
      </w:pPr>
      <w:r>
        <w:separator/>
      </w:r>
    </w:p>
  </w:footnote>
  <w:footnote w:type="continuationSeparator" w:id="0">
    <w:p w:rsidR="004309D2" w:rsidRDefault="004309D2" w:rsidP="001A5D9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2"/>
    <w:lvl w:ilvl="0">
      <w:start w:val="1"/>
      <w:numFmt w:val="bullet"/>
      <w:lvlText w:val=""/>
      <w:lvlJc w:val="left"/>
      <w:pPr>
        <w:tabs>
          <w:tab w:val="num" w:pos="720"/>
        </w:tabs>
        <w:ind w:left="720" w:hanging="360"/>
      </w:pPr>
      <w:rPr>
        <w:rFonts w:ascii="Symbol" w:hAnsi="Symbol"/>
      </w:rPr>
    </w:lvl>
  </w:abstractNum>
  <w:abstractNum w:abstractNumId="2">
    <w:nsid w:val="00000007"/>
    <w:multiLevelType w:val="multilevel"/>
    <w:tmpl w:val="00000007"/>
    <w:name w:val="WW8Num7"/>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3">
    <w:nsid w:val="38C0693F"/>
    <w:multiLevelType w:val="hybridMultilevel"/>
    <w:tmpl w:val="222E9AC2"/>
    <w:lvl w:ilvl="0" w:tplc="748CC2FE">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56E01578"/>
    <w:multiLevelType w:val="hybridMultilevel"/>
    <w:tmpl w:val="3242739C"/>
    <w:lvl w:ilvl="0" w:tplc="6F5A66B2">
      <w:numFmt w:val="bullet"/>
      <w:lvlText w:val="-"/>
      <w:lvlJc w:val="left"/>
      <w:pPr>
        <w:ind w:left="720" w:hanging="360"/>
      </w:pPr>
      <w:rPr>
        <w:rFonts w:ascii="Calibri" w:eastAsia="Times New Roman" w:hAnsi="Calibri" w:cs="Calibri" w:hint="default"/>
        <w:b w:val="0"/>
        <w:color w:val="000000"/>
        <w:sz w:val="20"/>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nsid w:val="59AE2DA6"/>
    <w:multiLevelType w:val="multilevel"/>
    <w:tmpl w:val="D9927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5"/>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A2041A"/>
    <w:rsid w:val="000012F7"/>
    <w:rsid w:val="000037FC"/>
    <w:rsid w:val="00003ABC"/>
    <w:rsid w:val="00004322"/>
    <w:rsid w:val="00005EC2"/>
    <w:rsid w:val="00005F97"/>
    <w:rsid w:val="00006002"/>
    <w:rsid w:val="00006E6C"/>
    <w:rsid w:val="000074AE"/>
    <w:rsid w:val="000101F1"/>
    <w:rsid w:val="0001029C"/>
    <w:rsid w:val="00010BA9"/>
    <w:rsid w:val="00010F9C"/>
    <w:rsid w:val="0001107F"/>
    <w:rsid w:val="000114AA"/>
    <w:rsid w:val="00011B57"/>
    <w:rsid w:val="00011FEF"/>
    <w:rsid w:val="000123E5"/>
    <w:rsid w:val="00012941"/>
    <w:rsid w:val="000131DE"/>
    <w:rsid w:val="000132F5"/>
    <w:rsid w:val="00013900"/>
    <w:rsid w:val="00013C0F"/>
    <w:rsid w:val="00013CFD"/>
    <w:rsid w:val="00013DE8"/>
    <w:rsid w:val="00014C4F"/>
    <w:rsid w:val="00015488"/>
    <w:rsid w:val="00015C21"/>
    <w:rsid w:val="00016394"/>
    <w:rsid w:val="00016C58"/>
    <w:rsid w:val="00017C16"/>
    <w:rsid w:val="00020068"/>
    <w:rsid w:val="000201C1"/>
    <w:rsid w:val="0002131C"/>
    <w:rsid w:val="00021A67"/>
    <w:rsid w:val="0002269B"/>
    <w:rsid w:val="00022855"/>
    <w:rsid w:val="00023521"/>
    <w:rsid w:val="00023CC2"/>
    <w:rsid w:val="00024C14"/>
    <w:rsid w:val="00024CC7"/>
    <w:rsid w:val="000254BE"/>
    <w:rsid w:val="000257A5"/>
    <w:rsid w:val="00025DFD"/>
    <w:rsid w:val="00026450"/>
    <w:rsid w:val="00030929"/>
    <w:rsid w:val="00030A62"/>
    <w:rsid w:val="00030ACF"/>
    <w:rsid w:val="00031FA7"/>
    <w:rsid w:val="00031FF9"/>
    <w:rsid w:val="00032D05"/>
    <w:rsid w:val="000330BE"/>
    <w:rsid w:val="000335DA"/>
    <w:rsid w:val="00033885"/>
    <w:rsid w:val="00035B22"/>
    <w:rsid w:val="00036047"/>
    <w:rsid w:val="000374CF"/>
    <w:rsid w:val="00037790"/>
    <w:rsid w:val="00041246"/>
    <w:rsid w:val="000416B3"/>
    <w:rsid w:val="00041A35"/>
    <w:rsid w:val="00042EBE"/>
    <w:rsid w:val="000432C7"/>
    <w:rsid w:val="00044148"/>
    <w:rsid w:val="000441BF"/>
    <w:rsid w:val="000446CB"/>
    <w:rsid w:val="00045878"/>
    <w:rsid w:val="0004671E"/>
    <w:rsid w:val="00046767"/>
    <w:rsid w:val="0004747E"/>
    <w:rsid w:val="00047770"/>
    <w:rsid w:val="000504CE"/>
    <w:rsid w:val="00050C3D"/>
    <w:rsid w:val="0005422C"/>
    <w:rsid w:val="0005496C"/>
    <w:rsid w:val="00054A54"/>
    <w:rsid w:val="00054C52"/>
    <w:rsid w:val="00055024"/>
    <w:rsid w:val="000553E0"/>
    <w:rsid w:val="00056036"/>
    <w:rsid w:val="00057C40"/>
    <w:rsid w:val="0006000F"/>
    <w:rsid w:val="0006097F"/>
    <w:rsid w:val="00060AD0"/>
    <w:rsid w:val="00060AE2"/>
    <w:rsid w:val="00060E79"/>
    <w:rsid w:val="0006225F"/>
    <w:rsid w:val="00062E70"/>
    <w:rsid w:val="00062F82"/>
    <w:rsid w:val="00063271"/>
    <w:rsid w:val="000635A9"/>
    <w:rsid w:val="000637F0"/>
    <w:rsid w:val="00063ADF"/>
    <w:rsid w:val="000641DA"/>
    <w:rsid w:val="00064352"/>
    <w:rsid w:val="00065C19"/>
    <w:rsid w:val="00071037"/>
    <w:rsid w:val="000722C3"/>
    <w:rsid w:val="00072922"/>
    <w:rsid w:val="00073B8C"/>
    <w:rsid w:val="00074038"/>
    <w:rsid w:val="000743A4"/>
    <w:rsid w:val="0007570B"/>
    <w:rsid w:val="00077426"/>
    <w:rsid w:val="000807DA"/>
    <w:rsid w:val="000808CD"/>
    <w:rsid w:val="00080A16"/>
    <w:rsid w:val="00083045"/>
    <w:rsid w:val="00083390"/>
    <w:rsid w:val="000833C5"/>
    <w:rsid w:val="00083B5F"/>
    <w:rsid w:val="0008425A"/>
    <w:rsid w:val="00084A1E"/>
    <w:rsid w:val="00084C03"/>
    <w:rsid w:val="00085916"/>
    <w:rsid w:val="00086CFD"/>
    <w:rsid w:val="00086D19"/>
    <w:rsid w:val="00086F65"/>
    <w:rsid w:val="0008728F"/>
    <w:rsid w:val="000877AF"/>
    <w:rsid w:val="000911DF"/>
    <w:rsid w:val="00092844"/>
    <w:rsid w:val="00092E70"/>
    <w:rsid w:val="000931FD"/>
    <w:rsid w:val="000953D5"/>
    <w:rsid w:val="00095636"/>
    <w:rsid w:val="00095747"/>
    <w:rsid w:val="00095E36"/>
    <w:rsid w:val="0009654C"/>
    <w:rsid w:val="0009710E"/>
    <w:rsid w:val="00097AE0"/>
    <w:rsid w:val="00097DDE"/>
    <w:rsid w:val="000A07F0"/>
    <w:rsid w:val="000A1B96"/>
    <w:rsid w:val="000A1C93"/>
    <w:rsid w:val="000A2D04"/>
    <w:rsid w:val="000A3708"/>
    <w:rsid w:val="000A3E35"/>
    <w:rsid w:val="000A3EA8"/>
    <w:rsid w:val="000A49B1"/>
    <w:rsid w:val="000A49CE"/>
    <w:rsid w:val="000A4A4B"/>
    <w:rsid w:val="000A6C5B"/>
    <w:rsid w:val="000A6D7F"/>
    <w:rsid w:val="000A7AFE"/>
    <w:rsid w:val="000A7C5B"/>
    <w:rsid w:val="000B000A"/>
    <w:rsid w:val="000B004A"/>
    <w:rsid w:val="000B00A1"/>
    <w:rsid w:val="000B01B0"/>
    <w:rsid w:val="000B25A3"/>
    <w:rsid w:val="000B3ABA"/>
    <w:rsid w:val="000B3D28"/>
    <w:rsid w:val="000B41C4"/>
    <w:rsid w:val="000B4FFB"/>
    <w:rsid w:val="000B5867"/>
    <w:rsid w:val="000B59AE"/>
    <w:rsid w:val="000B6B43"/>
    <w:rsid w:val="000C0594"/>
    <w:rsid w:val="000C0DB0"/>
    <w:rsid w:val="000C2407"/>
    <w:rsid w:val="000C35CC"/>
    <w:rsid w:val="000C4416"/>
    <w:rsid w:val="000C47F3"/>
    <w:rsid w:val="000C50F2"/>
    <w:rsid w:val="000C534D"/>
    <w:rsid w:val="000C5B02"/>
    <w:rsid w:val="000C644E"/>
    <w:rsid w:val="000C650B"/>
    <w:rsid w:val="000C6FD9"/>
    <w:rsid w:val="000C7941"/>
    <w:rsid w:val="000C7E6A"/>
    <w:rsid w:val="000D0054"/>
    <w:rsid w:val="000D09D7"/>
    <w:rsid w:val="000D0A61"/>
    <w:rsid w:val="000D178E"/>
    <w:rsid w:val="000D21DD"/>
    <w:rsid w:val="000D2EA6"/>
    <w:rsid w:val="000D3407"/>
    <w:rsid w:val="000D374B"/>
    <w:rsid w:val="000D47FF"/>
    <w:rsid w:val="000D5D25"/>
    <w:rsid w:val="000D5E11"/>
    <w:rsid w:val="000D67E8"/>
    <w:rsid w:val="000D732E"/>
    <w:rsid w:val="000E013D"/>
    <w:rsid w:val="000E03AD"/>
    <w:rsid w:val="000E1768"/>
    <w:rsid w:val="000E2387"/>
    <w:rsid w:val="000E49A2"/>
    <w:rsid w:val="000E4CD5"/>
    <w:rsid w:val="000E5BE9"/>
    <w:rsid w:val="000E5C4B"/>
    <w:rsid w:val="000F05EB"/>
    <w:rsid w:val="000F08D6"/>
    <w:rsid w:val="000F10CB"/>
    <w:rsid w:val="000F1378"/>
    <w:rsid w:val="000F233D"/>
    <w:rsid w:val="000F2BD5"/>
    <w:rsid w:val="000F2D42"/>
    <w:rsid w:val="000F39F1"/>
    <w:rsid w:val="000F3FD4"/>
    <w:rsid w:val="000F546E"/>
    <w:rsid w:val="000F56BC"/>
    <w:rsid w:val="000F6BCC"/>
    <w:rsid w:val="000F7906"/>
    <w:rsid w:val="000F7E1F"/>
    <w:rsid w:val="001002CF"/>
    <w:rsid w:val="001005A7"/>
    <w:rsid w:val="00100939"/>
    <w:rsid w:val="001009AC"/>
    <w:rsid w:val="00100CEB"/>
    <w:rsid w:val="00100D33"/>
    <w:rsid w:val="00101A51"/>
    <w:rsid w:val="00101F3D"/>
    <w:rsid w:val="001026A6"/>
    <w:rsid w:val="001039E5"/>
    <w:rsid w:val="00104250"/>
    <w:rsid w:val="00104A4B"/>
    <w:rsid w:val="00104A65"/>
    <w:rsid w:val="00106079"/>
    <w:rsid w:val="001066A0"/>
    <w:rsid w:val="00106BFA"/>
    <w:rsid w:val="001070BE"/>
    <w:rsid w:val="001078CB"/>
    <w:rsid w:val="00107D47"/>
    <w:rsid w:val="0011146A"/>
    <w:rsid w:val="0011261B"/>
    <w:rsid w:val="001126B4"/>
    <w:rsid w:val="00112800"/>
    <w:rsid w:val="00113882"/>
    <w:rsid w:val="00113F97"/>
    <w:rsid w:val="00115394"/>
    <w:rsid w:val="001153E4"/>
    <w:rsid w:val="00116B4A"/>
    <w:rsid w:val="0011734B"/>
    <w:rsid w:val="0011758E"/>
    <w:rsid w:val="00117D7A"/>
    <w:rsid w:val="00120169"/>
    <w:rsid w:val="0012149E"/>
    <w:rsid w:val="001218EE"/>
    <w:rsid w:val="00121DC6"/>
    <w:rsid w:val="00122535"/>
    <w:rsid w:val="00123CD8"/>
    <w:rsid w:val="00123EB2"/>
    <w:rsid w:val="00124093"/>
    <w:rsid w:val="00125CED"/>
    <w:rsid w:val="00125DE1"/>
    <w:rsid w:val="00125E2D"/>
    <w:rsid w:val="00127154"/>
    <w:rsid w:val="0013152E"/>
    <w:rsid w:val="00132057"/>
    <w:rsid w:val="001324BE"/>
    <w:rsid w:val="0013268C"/>
    <w:rsid w:val="00133365"/>
    <w:rsid w:val="001350FD"/>
    <w:rsid w:val="00135E08"/>
    <w:rsid w:val="00136A41"/>
    <w:rsid w:val="0013730E"/>
    <w:rsid w:val="00137465"/>
    <w:rsid w:val="00140AE8"/>
    <w:rsid w:val="00141631"/>
    <w:rsid w:val="001417BD"/>
    <w:rsid w:val="00141F10"/>
    <w:rsid w:val="001435EE"/>
    <w:rsid w:val="00144068"/>
    <w:rsid w:val="00144682"/>
    <w:rsid w:val="001456F7"/>
    <w:rsid w:val="00146440"/>
    <w:rsid w:val="001464A1"/>
    <w:rsid w:val="001466D8"/>
    <w:rsid w:val="00146759"/>
    <w:rsid w:val="0014728C"/>
    <w:rsid w:val="00150527"/>
    <w:rsid w:val="001513ED"/>
    <w:rsid w:val="001517AB"/>
    <w:rsid w:val="00151C18"/>
    <w:rsid w:val="00151C26"/>
    <w:rsid w:val="001522B5"/>
    <w:rsid w:val="001524C5"/>
    <w:rsid w:val="001533E8"/>
    <w:rsid w:val="00153672"/>
    <w:rsid w:val="00153766"/>
    <w:rsid w:val="00153D83"/>
    <w:rsid w:val="00154088"/>
    <w:rsid w:val="001540CC"/>
    <w:rsid w:val="00154262"/>
    <w:rsid w:val="00154340"/>
    <w:rsid w:val="001543DB"/>
    <w:rsid w:val="00154D2E"/>
    <w:rsid w:val="00155031"/>
    <w:rsid w:val="00155AD5"/>
    <w:rsid w:val="001568C3"/>
    <w:rsid w:val="00156A0F"/>
    <w:rsid w:val="00157713"/>
    <w:rsid w:val="00157AFA"/>
    <w:rsid w:val="00161AB4"/>
    <w:rsid w:val="00162836"/>
    <w:rsid w:val="0016296C"/>
    <w:rsid w:val="001643C2"/>
    <w:rsid w:val="001659FA"/>
    <w:rsid w:val="00165F9C"/>
    <w:rsid w:val="00166873"/>
    <w:rsid w:val="00166A10"/>
    <w:rsid w:val="00166EBD"/>
    <w:rsid w:val="00170FE0"/>
    <w:rsid w:val="001710E2"/>
    <w:rsid w:val="00171A82"/>
    <w:rsid w:val="0017262A"/>
    <w:rsid w:val="001726CA"/>
    <w:rsid w:val="00172E39"/>
    <w:rsid w:val="0017406E"/>
    <w:rsid w:val="00174E63"/>
    <w:rsid w:val="00175579"/>
    <w:rsid w:val="0017576E"/>
    <w:rsid w:val="00175AA6"/>
    <w:rsid w:val="00177D79"/>
    <w:rsid w:val="00177FD7"/>
    <w:rsid w:val="0018059C"/>
    <w:rsid w:val="00180D5C"/>
    <w:rsid w:val="00180D7F"/>
    <w:rsid w:val="00181E15"/>
    <w:rsid w:val="00182DD1"/>
    <w:rsid w:val="001843D3"/>
    <w:rsid w:val="00184A7C"/>
    <w:rsid w:val="00184F7E"/>
    <w:rsid w:val="00185AD3"/>
    <w:rsid w:val="00186597"/>
    <w:rsid w:val="0018792C"/>
    <w:rsid w:val="00190318"/>
    <w:rsid w:val="00191A77"/>
    <w:rsid w:val="00191CAB"/>
    <w:rsid w:val="00192DF1"/>
    <w:rsid w:val="001930A7"/>
    <w:rsid w:val="001930CB"/>
    <w:rsid w:val="001931A1"/>
    <w:rsid w:val="00193EDD"/>
    <w:rsid w:val="00193F5F"/>
    <w:rsid w:val="001945E7"/>
    <w:rsid w:val="001946EC"/>
    <w:rsid w:val="00194B9A"/>
    <w:rsid w:val="00195692"/>
    <w:rsid w:val="0019661F"/>
    <w:rsid w:val="0019664A"/>
    <w:rsid w:val="00196947"/>
    <w:rsid w:val="00196C81"/>
    <w:rsid w:val="00197016"/>
    <w:rsid w:val="00197367"/>
    <w:rsid w:val="00197835"/>
    <w:rsid w:val="001A0204"/>
    <w:rsid w:val="001A0575"/>
    <w:rsid w:val="001A0A5A"/>
    <w:rsid w:val="001A172C"/>
    <w:rsid w:val="001A26E9"/>
    <w:rsid w:val="001A2F51"/>
    <w:rsid w:val="001A33E1"/>
    <w:rsid w:val="001A3675"/>
    <w:rsid w:val="001A4466"/>
    <w:rsid w:val="001A5D98"/>
    <w:rsid w:val="001A7273"/>
    <w:rsid w:val="001A74DC"/>
    <w:rsid w:val="001A7CFF"/>
    <w:rsid w:val="001B1357"/>
    <w:rsid w:val="001B16C6"/>
    <w:rsid w:val="001B1ABB"/>
    <w:rsid w:val="001B3041"/>
    <w:rsid w:val="001B3F30"/>
    <w:rsid w:val="001B4A8F"/>
    <w:rsid w:val="001B4C97"/>
    <w:rsid w:val="001B5182"/>
    <w:rsid w:val="001B6AE2"/>
    <w:rsid w:val="001B7435"/>
    <w:rsid w:val="001B75A3"/>
    <w:rsid w:val="001B7A5E"/>
    <w:rsid w:val="001B7C4B"/>
    <w:rsid w:val="001B7E9B"/>
    <w:rsid w:val="001C10DC"/>
    <w:rsid w:val="001C1356"/>
    <w:rsid w:val="001C2760"/>
    <w:rsid w:val="001C3A47"/>
    <w:rsid w:val="001C3C6A"/>
    <w:rsid w:val="001C3F89"/>
    <w:rsid w:val="001C455A"/>
    <w:rsid w:val="001C4A70"/>
    <w:rsid w:val="001C55B3"/>
    <w:rsid w:val="001C5C0B"/>
    <w:rsid w:val="001C7C92"/>
    <w:rsid w:val="001D0267"/>
    <w:rsid w:val="001D0371"/>
    <w:rsid w:val="001D05C0"/>
    <w:rsid w:val="001D0A1D"/>
    <w:rsid w:val="001D1A96"/>
    <w:rsid w:val="001D222F"/>
    <w:rsid w:val="001D22A1"/>
    <w:rsid w:val="001D22D7"/>
    <w:rsid w:val="001D2CB3"/>
    <w:rsid w:val="001D3128"/>
    <w:rsid w:val="001D378B"/>
    <w:rsid w:val="001D3C61"/>
    <w:rsid w:val="001D3D8E"/>
    <w:rsid w:val="001D49FF"/>
    <w:rsid w:val="001D4AD4"/>
    <w:rsid w:val="001D4DCB"/>
    <w:rsid w:val="001D549F"/>
    <w:rsid w:val="001D683D"/>
    <w:rsid w:val="001D6AFC"/>
    <w:rsid w:val="001D6CD6"/>
    <w:rsid w:val="001E0479"/>
    <w:rsid w:val="001E2059"/>
    <w:rsid w:val="001E3362"/>
    <w:rsid w:val="001E442F"/>
    <w:rsid w:val="001E7046"/>
    <w:rsid w:val="001E7ADC"/>
    <w:rsid w:val="001F12A7"/>
    <w:rsid w:val="001F4479"/>
    <w:rsid w:val="001F462E"/>
    <w:rsid w:val="001F55FE"/>
    <w:rsid w:val="001F5D3C"/>
    <w:rsid w:val="001F5FE2"/>
    <w:rsid w:val="001F62D3"/>
    <w:rsid w:val="001F665F"/>
    <w:rsid w:val="001F7279"/>
    <w:rsid w:val="001F75ED"/>
    <w:rsid w:val="001F7C1D"/>
    <w:rsid w:val="00200574"/>
    <w:rsid w:val="002006AE"/>
    <w:rsid w:val="00200734"/>
    <w:rsid w:val="00200A3B"/>
    <w:rsid w:val="00200C42"/>
    <w:rsid w:val="002021A8"/>
    <w:rsid w:val="00203301"/>
    <w:rsid w:val="00203407"/>
    <w:rsid w:val="00204107"/>
    <w:rsid w:val="0020455B"/>
    <w:rsid w:val="00204666"/>
    <w:rsid w:val="00204700"/>
    <w:rsid w:val="002047F0"/>
    <w:rsid w:val="00205194"/>
    <w:rsid w:val="0020562B"/>
    <w:rsid w:val="00206A11"/>
    <w:rsid w:val="0020716D"/>
    <w:rsid w:val="00207231"/>
    <w:rsid w:val="00207729"/>
    <w:rsid w:val="00207E28"/>
    <w:rsid w:val="00207F71"/>
    <w:rsid w:val="002103D8"/>
    <w:rsid w:val="00210673"/>
    <w:rsid w:val="002109DB"/>
    <w:rsid w:val="00210C7C"/>
    <w:rsid w:val="00210E32"/>
    <w:rsid w:val="002110BD"/>
    <w:rsid w:val="0021134D"/>
    <w:rsid w:val="002116E5"/>
    <w:rsid w:val="00211E2D"/>
    <w:rsid w:val="002127D7"/>
    <w:rsid w:val="00213239"/>
    <w:rsid w:val="00214BBB"/>
    <w:rsid w:val="002157C3"/>
    <w:rsid w:val="00215DA2"/>
    <w:rsid w:val="00216408"/>
    <w:rsid w:val="00216D41"/>
    <w:rsid w:val="00220324"/>
    <w:rsid w:val="00221E1B"/>
    <w:rsid w:val="00222D48"/>
    <w:rsid w:val="00223199"/>
    <w:rsid w:val="00223722"/>
    <w:rsid w:val="002241A7"/>
    <w:rsid w:val="0022465D"/>
    <w:rsid w:val="00224D43"/>
    <w:rsid w:val="00225B53"/>
    <w:rsid w:val="00226DF2"/>
    <w:rsid w:val="002276D8"/>
    <w:rsid w:val="00227ADD"/>
    <w:rsid w:val="00230437"/>
    <w:rsid w:val="0023053B"/>
    <w:rsid w:val="00230B7C"/>
    <w:rsid w:val="00230F58"/>
    <w:rsid w:val="0023201C"/>
    <w:rsid w:val="002321ED"/>
    <w:rsid w:val="0023226C"/>
    <w:rsid w:val="00233135"/>
    <w:rsid w:val="00233CFA"/>
    <w:rsid w:val="00233F1D"/>
    <w:rsid w:val="0023461C"/>
    <w:rsid w:val="00234A54"/>
    <w:rsid w:val="00235B66"/>
    <w:rsid w:val="00235C22"/>
    <w:rsid w:val="00235F7F"/>
    <w:rsid w:val="002363D6"/>
    <w:rsid w:val="00237199"/>
    <w:rsid w:val="002375F5"/>
    <w:rsid w:val="002376E7"/>
    <w:rsid w:val="002409BE"/>
    <w:rsid w:val="00240AA7"/>
    <w:rsid w:val="00241218"/>
    <w:rsid w:val="00242402"/>
    <w:rsid w:val="00242BB9"/>
    <w:rsid w:val="00243267"/>
    <w:rsid w:val="002432DB"/>
    <w:rsid w:val="0024355C"/>
    <w:rsid w:val="002440CC"/>
    <w:rsid w:val="00244341"/>
    <w:rsid w:val="00244488"/>
    <w:rsid w:val="00244E3D"/>
    <w:rsid w:val="00244E8F"/>
    <w:rsid w:val="00244FDF"/>
    <w:rsid w:val="00245F7A"/>
    <w:rsid w:val="00246DC2"/>
    <w:rsid w:val="00246FE4"/>
    <w:rsid w:val="002479A6"/>
    <w:rsid w:val="00250098"/>
    <w:rsid w:val="002509B9"/>
    <w:rsid w:val="00251F82"/>
    <w:rsid w:val="002521C2"/>
    <w:rsid w:val="002527D3"/>
    <w:rsid w:val="0025302E"/>
    <w:rsid w:val="00253280"/>
    <w:rsid w:val="002546D0"/>
    <w:rsid w:val="00254710"/>
    <w:rsid w:val="002549A1"/>
    <w:rsid w:val="00255AAB"/>
    <w:rsid w:val="002562B5"/>
    <w:rsid w:val="00256944"/>
    <w:rsid w:val="00256B1E"/>
    <w:rsid w:val="00257281"/>
    <w:rsid w:val="00260171"/>
    <w:rsid w:val="00261BCA"/>
    <w:rsid w:val="00261CF6"/>
    <w:rsid w:val="002621A6"/>
    <w:rsid w:val="002624AC"/>
    <w:rsid w:val="00262FA1"/>
    <w:rsid w:val="0026357F"/>
    <w:rsid w:val="00263BB8"/>
    <w:rsid w:val="00263C02"/>
    <w:rsid w:val="00263D1A"/>
    <w:rsid w:val="00263D1E"/>
    <w:rsid w:val="002655A7"/>
    <w:rsid w:val="00265B22"/>
    <w:rsid w:val="002663F2"/>
    <w:rsid w:val="00267246"/>
    <w:rsid w:val="00270186"/>
    <w:rsid w:val="00270C13"/>
    <w:rsid w:val="0027166A"/>
    <w:rsid w:val="00273FD5"/>
    <w:rsid w:val="00274FDB"/>
    <w:rsid w:val="002750A6"/>
    <w:rsid w:val="00275DD0"/>
    <w:rsid w:val="00277450"/>
    <w:rsid w:val="00280C25"/>
    <w:rsid w:val="002811A4"/>
    <w:rsid w:val="002811ED"/>
    <w:rsid w:val="00281691"/>
    <w:rsid w:val="00281A1B"/>
    <w:rsid w:val="0028218A"/>
    <w:rsid w:val="0028227A"/>
    <w:rsid w:val="002828E4"/>
    <w:rsid w:val="0028363F"/>
    <w:rsid w:val="00284BA5"/>
    <w:rsid w:val="00284D8F"/>
    <w:rsid w:val="00285A1E"/>
    <w:rsid w:val="00287190"/>
    <w:rsid w:val="00287446"/>
    <w:rsid w:val="0028780D"/>
    <w:rsid w:val="00287F49"/>
    <w:rsid w:val="00290B48"/>
    <w:rsid w:val="00291C69"/>
    <w:rsid w:val="0029279D"/>
    <w:rsid w:val="002930ED"/>
    <w:rsid w:val="00293C7C"/>
    <w:rsid w:val="00294B61"/>
    <w:rsid w:val="002956A3"/>
    <w:rsid w:val="00296239"/>
    <w:rsid w:val="00296E10"/>
    <w:rsid w:val="00296E3F"/>
    <w:rsid w:val="002978A7"/>
    <w:rsid w:val="00297C31"/>
    <w:rsid w:val="002A0459"/>
    <w:rsid w:val="002A0728"/>
    <w:rsid w:val="002A0E84"/>
    <w:rsid w:val="002A0F05"/>
    <w:rsid w:val="002A13EE"/>
    <w:rsid w:val="002A16D3"/>
    <w:rsid w:val="002A1887"/>
    <w:rsid w:val="002A19CA"/>
    <w:rsid w:val="002A21BE"/>
    <w:rsid w:val="002A22FA"/>
    <w:rsid w:val="002A284E"/>
    <w:rsid w:val="002A3140"/>
    <w:rsid w:val="002A32CD"/>
    <w:rsid w:val="002A35E0"/>
    <w:rsid w:val="002A3998"/>
    <w:rsid w:val="002A5570"/>
    <w:rsid w:val="002A579D"/>
    <w:rsid w:val="002A5879"/>
    <w:rsid w:val="002A6463"/>
    <w:rsid w:val="002A7AF8"/>
    <w:rsid w:val="002B06A5"/>
    <w:rsid w:val="002B1265"/>
    <w:rsid w:val="002B1827"/>
    <w:rsid w:val="002B1E58"/>
    <w:rsid w:val="002B3090"/>
    <w:rsid w:val="002B5788"/>
    <w:rsid w:val="002B5FA6"/>
    <w:rsid w:val="002B6CC0"/>
    <w:rsid w:val="002B7C6C"/>
    <w:rsid w:val="002C04CF"/>
    <w:rsid w:val="002C0A81"/>
    <w:rsid w:val="002C1056"/>
    <w:rsid w:val="002C1BAA"/>
    <w:rsid w:val="002C1F55"/>
    <w:rsid w:val="002C1F6C"/>
    <w:rsid w:val="002C24DC"/>
    <w:rsid w:val="002C2AF8"/>
    <w:rsid w:val="002C2CFD"/>
    <w:rsid w:val="002C2EE0"/>
    <w:rsid w:val="002C3139"/>
    <w:rsid w:val="002C322E"/>
    <w:rsid w:val="002C4762"/>
    <w:rsid w:val="002C4B92"/>
    <w:rsid w:val="002C5038"/>
    <w:rsid w:val="002C5941"/>
    <w:rsid w:val="002C5981"/>
    <w:rsid w:val="002C6EBA"/>
    <w:rsid w:val="002C70B4"/>
    <w:rsid w:val="002C72AF"/>
    <w:rsid w:val="002C765B"/>
    <w:rsid w:val="002C78F4"/>
    <w:rsid w:val="002D0B65"/>
    <w:rsid w:val="002D1309"/>
    <w:rsid w:val="002D13EC"/>
    <w:rsid w:val="002D191D"/>
    <w:rsid w:val="002D19B1"/>
    <w:rsid w:val="002D1ADD"/>
    <w:rsid w:val="002D3105"/>
    <w:rsid w:val="002D36F0"/>
    <w:rsid w:val="002D3F13"/>
    <w:rsid w:val="002D462B"/>
    <w:rsid w:val="002D46EA"/>
    <w:rsid w:val="002D49D7"/>
    <w:rsid w:val="002D6204"/>
    <w:rsid w:val="002D7D49"/>
    <w:rsid w:val="002D7F4A"/>
    <w:rsid w:val="002E0039"/>
    <w:rsid w:val="002E189C"/>
    <w:rsid w:val="002E1F66"/>
    <w:rsid w:val="002E38B2"/>
    <w:rsid w:val="002E40DF"/>
    <w:rsid w:val="002E4110"/>
    <w:rsid w:val="002E59DE"/>
    <w:rsid w:val="002E5E3F"/>
    <w:rsid w:val="002E5FF2"/>
    <w:rsid w:val="002E682F"/>
    <w:rsid w:val="002E7155"/>
    <w:rsid w:val="002E75CB"/>
    <w:rsid w:val="002E75F2"/>
    <w:rsid w:val="002E7683"/>
    <w:rsid w:val="002E7D0D"/>
    <w:rsid w:val="002F01DC"/>
    <w:rsid w:val="002F03DF"/>
    <w:rsid w:val="002F1B26"/>
    <w:rsid w:val="002F2826"/>
    <w:rsid w:val="002F299B"/>
    <w:rsid w:val="002F49E0"/>
    <w:rsid w:val="002F4C7B"/>
    <w:rsid w:val="002F58C9"/>
    <w:rsid w:val="002F642B"/>
    <w:rsid w:val="002F6B5E"/>
    <w:rsid w:val="002F777C"/>
    <w:rsid w:val="002F7D0A"/>
    <w:rsid w:val="0030072F"/>
    <w:rsid w:val="00300895"/>
    <w:rsid w:val="00300A51"/>
    <w:rsid w:val="00301178"/>
    <w:rsid w:val="003024D3"/>
    <w:rsid w:val="00302C16"/>
    <w:rsid w:val="003030C1"/>
    <w:rsid w:val="00303FE9"/>
    <w:rsid w:val="0030406B"/>
    <w:rsid w:val="003053E5"/>
    <w:rsid w:val="00305834"/>
    <w:rsid w:val="00306983"/>
    <w:rsid w:val="00306AAB"/>
    <w:rsid w:val="00306D7B"/>
    <w:rsid w:val="003108FB"/>
    <w:rsid w:val="00310A74"/>
    <w:rsid w:val="00310B6E"/>
    <w:rsid w:val="00310CDD"/>
    <w:rsid w:val="0031113A"/>
    <w:rsid w:val="003111A6"/>
    <w:rsid w:val="00311794"/>
    <w:rsid w:val="0031304D"/>
    <w:rsid w:val="00313F97"/>
    <w:rsid w:val="00314773"/>
    <w:rsid w:val="00314F81"/>
    <w:rsid w:val="003157A5"/>
    <w:rsid w:val="00316842"/>
    <w:rsid w:val="003170F7"/>
    <w:rsid w:val="00317C64"/>
    <w:rsid w:val="00317D8D"/>
    <w:rsid w:val="00320886"/>
    <w:rsid w:val="00320FF1"/>
    <w:rsid w:val="00322497"/>
    <w:rsid w:val="0032274F"/>
    <w:rsid w:val="003229B6"/>
    <w:rsid w:val="0032374A"/>
    <w:rsid w:val="00323D7F"/>
    <w:rsid w:val="00323E0B"/>
    <w:rsid w:val="003240B3"/>
    <w:rsid w:val="003241FD"/>
    <w:rsid w:val="003241FF"/>
    <w:rsid w:val="003252EB"/>
    <w:rsid w:val="003259CA"/>
    <w:rsid w:val="00325E4B"/>
    <w:rsid w:val="00326831"/>
    <w:rsid w:val="003276B6"/>
    <w:rsid w:val="00327797"/>
    <w:rsid w:val="00330514"/>
    <w:rsid w:val="00330B44"/>
    <w:rsid w:val="00331119"/>
    <w:rsid w:val="003313F8"/>
    <w:rsid w:val="003329E3"/>
    <w:rsid w:val="00332E82"/>
    <w:rsid w:val="0033454E"/>
    <w:rsid w:val="0033492D"/>
    <w:rsid w:val="00334A6F"/>
    <w:rsid w:val="00334D1E"/>
    <w:rsid w:val="00335741"/>
    <w:rsid w:val="003357DC"/>
    <w:rsid w:val="00335D96"/>
    <w:rsid w:val="00335DC3"/>
    <w:rsid w:val="00335F49"/>
    <w:rsid w:val="003363D6"/>
    <w:rsid w:val="00336533"/>
    <w:rsid w:val="00336725"/>
    <w:rsid w:val="00336C8C"/>
    <w:rsid w:val="00337C54"/>
    <w:rsid w:val="00340E9F"/>
    <w:rsid w:val="00341C1F"/>
    <w:rsid w:val="003427DB"/>
    <w:rsid w:val="00342A4D"/>
    <w:rsid w:val="00342FB4"/>
    <w:rsid w:val="003432B9"/>
    <w:rsid w:val="0034369F"/>
    <w:rsid w:val="00343CB3"/>
    <w:rsid w:val="003458D0"/>
    <w:rsid w:val="00345A49"/>
    <w:rsid w:val="00345E84"/>
    <w:rsid w:val="00345FBE"/>
    <w:rsid w:val="00346703"/>
    <w:rsid w:val="00346A06"/>
    <w:rsid w:val="00347690"/>
    <w:rsid w:val="00347CAB"/>
    <w:rsid w:val="00347FFC"/>
    <w:rsid w:val="003519AA"/>
    <w:rsid w:val="0035236C"/>
    <w:rsid w:val="003525C0"/>
    <w:rsid w:val="0035357D"/>
    <w:rsid w:val="00353BCD"/>
    <w:rsid w:val="0035436F"/>
    <w:rsid w:val="003545E5"/>
    <w:rsid w:val="0035485A"/>
    <w:rsid w:val="003557A0"/>
    <w:rsid w:val="00356D62"/>
    <w:rsid w:val="003573EB"/>
    <w:rsid w:val="00357924"/>
    <w:rsid w:val="00357CD3"/>
    <w:rsid w:val="003615D8"/>
    <w:rsid w:val="003621D5"/>
    <w:rsid w:val="00362A68"/>
    <w:rsid w:val="00362DB4"/>
    <w:rsid w:val="00364643"/>
    <w:rsid w:val="0036496B"/>
    <w:rsid w:val="00365466"/>
    <w:rsid w:val="00365BE4"/>
    <w:rsid w:val="0036764A"/>
    <w:rsid w:val="0037056E"/>
    <w:rsid w:val="00370A92"/>
    <w:rsid w:val="00370F75"/>
    <w:rsid w:val="00371713"/>
    <w:rsid w:val="003728B3"/>
    <w:rsid w:val="00373143"/>
    <w:rsid w:val="003738B0"/>
    <w:rsid w:val="00373C20"/>
    <w:rsid w:val="003763A2"/>
    <w:rsid w:val="003776C6"/>
    <w:rsid w:val="00380BA7"/>
    <w:rsid w:val="00381A0D"/>
    <w:rsid w:val="00381D9E"/>
    <w:rsid w:val="0038332B"/>
    <w:rsid w:val="00383494"/>
    <w:rsid w:val="003835BF"/>
    <w:rsid w:val="003837D1"/>
    <w:rsid w:val="00383F2D"/>
    <w:rsid w:val="0038469E"/>
    <w:rsid w:val="00384E11"/>
    <w:rsid w:val="00385CD8"/>
    <w:rsid w:val="00386296"/>
    <w:rsid w:val="00386EC0"/>
    <w:rsid w:val="00387980"/>
    <w:rsid w:val="003879D1"/>
    <w:rsid w:val="00387A86"/>
    <w:rsid w:val="0039004C"/>
    <w:rsid w:val="003906DC"/>
    <w:rsid w:val="00390BCA"/>
    <w:rsid w:val="003918C1"/>
    <w:rsid w:val="00391B44"/>
    <w:rsid w:val="00392035"/>
    <w:rsid w:val="0039284E"/>
    <w:rsid w:val="00393552"/>
    <w:rsid w:val="003942D7"/>
    <w:rsid w:val="003946B2"/>
    <w:rsid w:val="0039534E"/>
    <w:rsid w:val="003969F9"/>
    <w:rsid w:val="003979B1"/>
    <w:rsid w:val="00397EDF"/>
    <w:rsid w:val="003A2126"/>
    <w:rsid w:val="003A2266"/>
    <w:rsid w:val="003A2953"/>
    <w:rsid w:val="003A2ABA"/>
    <w:rsid w:val="003A4042"/>
    <w:rsid w:val="003A441E"/>
    <w:rsid w:val="003A495A"/>
    <w:rsid w:val="003A516A"/>
    <w:rsid w:val="003A579E"/>
    <w:rsid w:val="003A6604"/>
    <w:rsid w:val="003A6B77"/>
    <w:rsid w:val="003A78E9"/>
    <w:rsid w:val="003A79A5"/>
    <w:rsid w:val="003A7C2F"/>
    <w:rsid w:val="003B0B48"/>
    <w:rsid w:val="003B0E73"/>
    <w:rsid w:val="003B1ECD"/>
    <w:rsid w:val="003B2E0E"/>
    <w:rsid w:val="003B33AF"/>
    <w:rsid w:val="003B37F1"/>
    <w:rsid w:val="003B3BB6"/>
    <w:rsid w:val="003B40BE"/>
    <w:rsid w:val="003B4155"/>
    <w:rsid w:val="003B5249"/>
    <w:rsid w:val="003B60EF"/>
    <w:rsid w:val="003B6A00"/>
    <w:rsid w:val="003B7303"/>
    <w:rsid w:val="003B7845"/>
    <w:rsid w:val="003B79EA"/>
    <w:rsid w:val="003B7B38"/>
    <w:rsid w:val="003C2944"/>
    <w:rsid w:val="003C2FEF"/>
    <w:rsid w:val="003C3FF2"/>
    <w:rsid w:val="003C412C"/>
    <w:rsid w:val="003C50E8"/>
    <w:rsid w:val="003C573D"/>
    <w:rsid w:val="003C581C"/>
    <w:rsid w:val="003C585C"/>
    <w:rsid w:val="003C5F95"/>
    <w:rsid w:val="003C63EC"/>
    <w:rsid w:val="003C6861"/>
    <w:rsid w:val="003C6D22"/>
    <w:rsid w:val="003C7E72"/>
    <w:rsid w:val="003D0F43"/>
    <w:rsid w:val="003D120A"/>
    <w:rsid w:val="003D139D"/>
    <w:rsid w:val="003D16D2"/>
    <w:rsid w:val="003D1F67"/>
    <w:rsid w:val="003D25BA"/>
    <w:rsid w:val="003D2791"/>
    <w:rsid w:val="003D2D74"/>
    <w:rsid w:val="003D3941"/>
    <w:rsid w:val="003D61AD"/>
    <w:rsid w:val="003D61DC"/>
    <w:rsid w:val="003D6327"/>
    <w:rsid w:val="003D65B5"/>
    <w:rsid w:val="003D7224"/>
    <w:rsid w:val="003D7754"/>
    <w:rsid w:val="003D7A49"/>
    <w:rsid w:val="003E09D6"/>
    <w:rsid w:val="003E1048"/>
    <w:rsid w:val="003E10AA"/>
    <w:rsid w:val="003E2E31"/>
    <w:rsid w:val="003E33DF"/>
    <w:rsid w:val="003E3495"/>
    <w:rsid w:val="003E3875"/>
    <w:rsid w:val="003E3B4B"/>
    <w:rsid w:val="003E4726"/>
    <w:rsid w:val="003E552D"/>
    <w:rsid w:val="003F07F9"/>
    <w:rsid w:val="003F0A25"/>
    <w:rsid w:val="003F1A3D"/>
    <w:rsid w:val="003F2424"/>
    <w:rsid w:val="003F2438"/>
    <w:rsid w:val="003F295D"/>
    <w:rsid w:val="003F2993"/>
    <w:rsid w:val="003F30F9"/>
    <w:rsid w:val="003F315D"/>
    <w:rsid w:val="003F3D8F"/>
    <w:rsid w:val="003F49AE"/>
    <w:rsid w:val="003F5433"/>
    <w:rsid w:val="003F6232"/>
    <w:rsid w:val="003F68BA"/>
    <w:rsid w:val="003F6A4A"/>
    <w:rsid w:val="003F6BB3"/>
    <w:rsid w:val="003F7029"/>
    <w:rsid w:val="00400943"/>
    <w:rsid w:val="00401DE2"/>
    <w:rsid w:val="00401E01"/>
    <w:rsid w:val="00402405"/>
    <w:rsid w:val="00402EDA"/>
    <w:rsid w:val="0040309A"/>
    <w:rsid w:val="00403803"/>
    <w:rsid w:val="00403C4E"/>
    <w:rsid w:val="00404F8C"/>
    <w:rsid w:val="00405843"/>
    <w:rsid w:val="004065A6"/>
    <w:rsid w:val="00406996"/>
    <w:rsid w:val="00406CB5"/>
    <w:rsid w:val="00407E97"/>
    <w:rsid w:val="00410B46"/>
    <w:rsid w:val="004125B6"/>
    <w:rsid w:val="004126B3"/>
    <w:rsid w:val="00412B05"/>
    <w:rsid w:val="00414030"/>
    <w:rsid w:val="004142B2"/>
    <w:rsid w:val="00414675"/>
    <w:rsid w:val="00414EDD"/>
    <w:rsid w:val="004150EC"/>
    <w:rsid w:val="004156DA"/>
    <w:rsid w:val="004162F5"/>
    <w:rsid w:val="0041638D"/>
    <w:rsid w:val="004164F0"/>
    <w:rsid w:val="00417008"/>
    <w:rsid w:val="004177C3"/>
    <w:rsid w:val="00420406"/>
    <w:rsid w:val="00420CD5"/>
    <w:rsid w:val="00420F68"/>
    <w:rsid w:val="004210BA"/>
    <w:rsid w:val="004217FD"/>
    <w:rsid w:val="00421A99"/>
    <w:rsid w:val="004228A5"/>
    <w:rsid w:val="00423AB7"/>
    <w:rsid w:val="0042433E"/>
    <w:rsid w:val="00424D87"/>
    <w:rsid w:val="0042529A"/>
    <w:rsid w:val="00426765"/>
    <w:rsid w:val="00427393"/>
    <w:rsid w:val="00427E11"/>
    <w:rsid w:val="00430313"/>
    <w:rsid w:val="004305E3"/>
    <w:rsid w:val="0043077D"/>
    <w:rsid w:val="004309D2"/>
    <w:rsid w:val="00430B00"/>
    <w:rsid w:val="00431164"/>
    <w:rsid w:val="004311D6"/>
    <w:rsid w:val="00431F97"/>
    <w:rsid w:val="0043232C"/>
    <w:rsid w:val="004329A1"/>
    <w:rsid w:val="004335A6"/>
    <w:rsid w:val="00434C9E"/>
    <w:rsid w:val="00435A55"/>
    <w:rsid w:val="00435D92"/>
    <w:rsid w:val="0043768C"/>
    <w:rsid w:val="00440625"/>
    <w:rsid w:val="004413A4"/>
    <w:rsid w:val="00441B76"/>
    <w:rsid w:val="00443945"/>
    <w:rsid w:val="00443D3F"/>
    <w:rsid w:val="0044445E"/>
    <w:rsid w:val="00444484"/>
    <w:rsid w:val="00444671"/>
    <w:rsid w:val="00444D0A"/>
    <w:rsid w:val="0044518B"/>
    <w:rsid w:val="004456A7"/>
    <w:rsid w:val="00445DC2"/>
    <w:rsid w:val="0044608C"/>
    <w:rsid w:val="00446222"/>
    <w:rsid w:val="004463C9"/>
    <w:rsid w:val="0044723F"/>
    <w:rsid w:val="004473FD"/>
    <w:rsid w:val="004478E0"/>
    <w:rsid w:val="00447A31"/>
    <w:rsid w:val="00450D04"/>
    <w:rsid w:val="00450E1B"/>
    <w:rsid w:val="00451644"/>
    <w:rsid w:val="00451C36"/>
    <w:rsid w:val="0045265F"/>
    <w:rsid w:val="00452E7F"/>
    <w:rsid w:val="004531EE"/>
    <w:rsid w:val="00453FAF"/>
    <w:rsid w:val="00454F7F"/>
    <w:rsid w:val="00455620"/>
    <w:rsid w:val="004558FB"/>
    <w:rsid w:val="00455E9B"/>
    <w:rsid w:val="00456893"/>
    <w:rsid w:val="0045731C"/>
    <w:rsid w:val="0046044A"/>
    <w:rsid w:val="004608F3"/>
    <w:rsid w:val="00461414"/>
    <w:rsid w:val="00461B86"/>
    <w:rsid w:val="0046240F"/>
    <w:rsid w:val="00463014"/>
    <w:rsid w:val="00463114"/>
    <w:rsid w:val="00463EF8"/>
    <w:rsid w:val="004641A6"/>
    <w:rsid w:val="00464497"/>
    <w:rsid w:val="004649F1"/>
    <w:rsid w:val="00465302"/>
    <w:rsid w:val="00465DAA"/>
    <w:rsid w:val="00465DB3"/>
    <w:rsid w:val="004674D3"/>
    <w:rsid w:val="00470889"/>
    <w:rsid w:val="00470A72"/>
    <w:rsid w:val="00470AC2"/>
    <w:rsid w:val="00470B72"/>
    <w:rsid w:val="00472413"/>
    <w:rsid w:val="00472767"/>
    <w:rsid w:val="00472A30"/>
    <w:rsid w:val="00473133"/>
    <w:rsid w:val="00474144"/>
    <w:rsid w:val="0047437B"/>
    <w:rsid w:val="004771D2"/>
    <w:rsid w:val="004773B4"/>
    <w:rsid w:val="00477D55"/>
    <w:rsid w:val="0048037E"/>
    <w:rsid w:val="0048267C"/>
    <w:rsid w:val="00483002"/>
    <w:rsid w:val="004839FD"/>
    <w:rsid w:val="00483C71"/>
    <w:rsid w:val="00484920"/>
    <w:rsid w:val="00484BF7"/>
    <w:rsid w:val="0048521A"/>
    <w:rsid w:val="00485294"/>
    <w:rsid w:val="00485F80"/>
    <w:rsid w:val="00487D50"/>
    <w:rsid w:val="00487E03"/>
    <w:rsid w:val="00490258"/>
    <w:rsid w:val="00490743"/>
    <w:rsid w:val="0049160C"/>
    <w:rsid w:val="004919F8"/>
    <w:rsid w:val="0049273A"/>
    <w:rsid w:val="004931B1"/>
    <w:rsid w:val="004939DF"/>
    <w:rsid w:val="0049421F"/>
    <w:rsid w:val="0049461D"/>
    <w:rsid w:val="004A011C"/>
    <w:rsid w:val="004A0291"/>
    <w:rsid w:val="004A0A53"/>
    <w:rsid w:val="004A0FD4"/>
    <w:rsid w:val="004A11C2"/>
    <w:rsid w:val="004A159E"/>
    <w:rsid w:val="004A2B0D"/>
    <w:rsid w:val="004A3937"/>
    <w:rsid w:val="004A39E9"/>
    <w:rsid w:val="004A429C"/>
    <w:rsid w:val="004A4BC1"/>
    <w:rsid w:val="004A5080"/>
    <w:rsid w:val="004A579B"/>
    <w:rsid w:val="004A5F7B"/>
    <w:rsid w:val="004A669C"/>
    <w:rsid w:val="004A6A40"/>
    <w:rsid w:val="004A71CC"/>
    <w:rsid w:val="004B0C2D"/>
    <w:rsid w:val="004B17CD"/>
    <w:rsid w:val="004B1EDB"/>
    <w:rsid w:val="004B2A97"/>
    <w:rsid w:val="004B2E18"/>
    <w:rsid w:val="004B2E83"/>
    <w:rsid w:val="004B306B"/>
    <w:rsid w:val="004B375A"/>
    <w:rsid w:val="004B5718"/>
    <w:rsid w:val="004B7F63"/>
    <w:rsid w:val="004C0DD3"/>
    <w:rsid w:val="004C2A4A"/>
    <w:rsid w:val="004C391C"/>
    <w:rsid w:val="004C40D6"/>
    <w:rsid w:val="004C4383"/>
    <w:rsid w:val="004C46E1"/>
    <w:rsid w:val="004C67B0"/>
    <w:rsid w:val="004C6A41"/>
    <w:rsid w:val="004C7341"/>
    <w:rsid w:val="004C7A85"/>
    <w:rsid w:val="004D0677"/>
    <w:rsid w:val="004D0C3F"/>
    <w:rsid w:val="004D13FD"/>
    <w:rsid w:val="004D1C2A"/>
    <w:rsid w:val="004D1EFC"/>
    <w:rsid w:val="004D2469"/>
    <w:rsid w:val="004D24F0"/>
    <w:rsid w:val="004D2DAA"/>
    <w:rsid w:val="004D3175"/>
    <w:rsid w:val="004D4095"/>
    <w:rsid w:val="004D47AF"/>
    <w:rsid w:val="004D5638"/>
    <w:rsid w:val="004D5D4C"/>
    <w:rsid w:val="004D6588"/>
    <w:rsid w:val="004D6601"/>
    <w:rsid w:val="004D678C"/>
    <w:rsid w:val="004D685B"/>
    <w:rsid w:val="004D68CD"/>
    <w:rsid w:val="004D6A15"/>
    <w:rsid w:val="004D6A65"/>
    <w:rsid w:val="004D765F"/>
    <w:rsid w:val="004D7AD3"/>
    <w:rsid w:val="004E00DE"/>
    <w:rsid w:val="004E01B7"/>
    <w:rsid w:val="004E18FA"/>
    <w:rsid w:val="004E2450"/>
    <w:rsid w:val="004E24A0"/>
    <w:rsid w:val="004E2EA3"/>
    <w:rsid w:val="004E3BD9"/>
    <w:rsid w:val="004E40F3"/>
    <w:rsid w:val="004E4224"/>
    <w:rsid w:val="004E4A66"/>
    <w:rsid w:val="004E4D60"/>
    <w:rsid w:val="004F00B5"/>
    <w:rsid w:val="004F023F"/>
    <w:rsid w:val="004F0351"/>
    <w:rsid w:val="004F06D6"/>
    <w:rsid w:val="004F09DC"/>
    <w:rsid w:val="004F0CAF"/>
    <w:rsid w:val="004F0F17"/>
    <w:rsid w:val="004F39BE"/>
    <w:rsid w:val="004F4C2C"/>
    <w:rsid w:val="004F58B9"/>
    <w:rsid w:val="004F5CAD"/>
    <w:rsid w:val="004F5E7D"/>
    <w:rsid w:val="004F6243"/>
    <w:rsid w:val="004F6697"/>
    <w:rsid w:val="004F6BFC"/>
    <w:rsid w:val="004F7DF4"/>
    <w:rsid w:val="004F7E90"/>
    <w:rsid w:val="00501B13"/>
    <w:rsid w:val="00501B3F"/>
    <w:rsid w:val="005021C8"/>
    <w:rsid w:val="00502B35"/>
    <w:rsid w:val="005031DF"/>
    <w:rsid w:val="00504309"/>
    <w:rsid w:val="00504707"/>
    <w:rsid w:val="00504AC2"/>
    <w:rsid w:val="00504FC6"/>
    <w:rsid w:val="00505800"/>
    <w:rsid w:val="005059C5"/>
    <w:rsid w:val="00505B5D"/>
    <w:rsid w:val="00510208"/>
    <w:rsid w:val="00511211"/>
    <w:rsid w:val="00511348"/>
    <w:rsid w:val="005127A8"/>
    <w:rsid w:val="00513115"/>
    <w:rsid w:val="00513372"/>
    <w:rsid w:val="00513B72"/>
    <w:rsid w:val="005140A3"/>
    <w:rsid w:val="005141BB"/>
    <w:rsid w:val="005141F2"/>
    <w:rsid w:val="00514404"/>
    <w:rsid w:val="00514D1C"/>
    <w:rsid w:val="00514D3E"/>
    <w:rsid w:val="00515882"/>
    <w:rsid w:val="0051661E"/>
    <w:rsid w:val="00516E27"/>
    <w:rsid w:val="00517516"/>
    <w:rsid w:val="00517C32"/>
    <w:rsid w:val="00520BDC"/>
    <w:rsid w:val="0052170C"/>
    <w:rsid w:val="00521806"/>
    <w:rsid w:val="00522809"/>
    <w:rsid w:val="005244E9"/>
    <w:rsid w:val="0052456A"/>
    <w:rsid w:val="00524E8B"/>
    <w:rsid w:val="00524F20"/>
    <w:rsid w:val="00525E58"/>
    <w:rsid w:val="00526188"/>
    <w:rsid w:val="00526A77"/>
    <w:rsid w:val="00527364"/>
    <w:rsid w:val="0052746C"/>
    <w:rsid w:val="0052780D"/>
    <w:rsid w:val="00527E74"/>
    <w:rsid w:val="00530018"/>
    <w:rsid w:val="0053020E"/>
    <w:rsid w:val="00531F6C"/>
    <w:rsid w:val="00532B1D"/>
    <w:rsid w:val="00532F47"/>
    <w:rsid w:val="0053380C"/>
    <w:rsid w:val="005339CE"/>
    <w:rsid w:val="00533B50"/>
    <w:rsid w:val="005340CC"/>
    <w:rsid w:val="0053439D"/>
    <w:rsid w:val="005349C5"/>
    <w:rsid w:val="00534E98"/>
    <w:rsid w:val="005351F0"/>
    <w:rsid w:val="00535278"/>
    <w:rsid w:val="0053603D"/>
    <w:rsid w:val="005362EE"/>
    <w:rsid w:val="00536513"/>
    <w:rsid w:val="00536744"/>
    <w:rsid w:val="00540315"/>
    <w:rsid w:val="005403C3"/>
    <w:rsid w:val="00540B3D"/>
    <w:rsid w:val="00540B56"/>
    <w:rsid w:val="00540CCB"/>
    <w:rsid w:val="00540E2E"/>
    <w:rsid w:val="00541D4C"/>
    <w:rsid w:val="00542EC0"/>
    <w:rsid w:val="00543836"/>
    <w:rsid w:val="00544036"/>
    <w:rsid w:val="00544D1F"/>
    <w:rsid w:val="005458F7"/>
    <w:rsid w:val="00545D54"/>
    <w:rsid w:val="00545F19"/>
    <w:rsid w:val="00546066"/>
    <w:rsid w:val="00546204"/>
    <w:rsid w:val="00546503"/>
    <w:rsid w:val="00546ED5"/>
    <w:rsid w:val="00547CDC"/>
    <w:rsid w:val="00550CA4"/>
    <w:rsid w:val="0055104C"/>
    <w:rsid w:val="00551928"/>
    <w:rsid w:val="00551BC2"/>
    <w:rsid w:val="00552DBB"/>
    <w:rsid w:val="00552E71"/>
    <w:rsid w:val="00553A22"/>
    <w:rsid w:val="00553B6D"/>
    <w:rsid w:val="00554606"/>
    <w:rsid w:val="005549DA"/>
    <w:rsid w:val="0055500B"/>
    <w:rsid w:val="005555F6"/>
    <w:rsid w:val="00555E98"/>
    <w:rsid w:val="005560CA"/>
    <w:rsid w:val="00556801"/>
    <w:rsid w:val="00556B4D"/>
    <w:rsid w:val="00557003"/>
    <w:rsid w:val="005570F8"/>
    <w:rsid w:val="00557532"/>
    <w:rsid w:val="005601A5"/>
    <w:rsid w:val="005604DA"/>
    <w:rsid w:val="005619BA"/>
    <w:rsid w:val="005629CC"/>
    <w:rsid w:val="00562E90"/>
    <w:rsid w:val="00564285"/>
    <w:rsid w:val="00564D79"/>
    <w:rsid w:val="00565B85"/>
    <w:rsid w:val="00566501"/>
    <w:rsid w:val="00566E15"/>
    <w:rsid w:val="00570203"/>
    <w:rsid w:val="00570A77"/>
    <w:rsid w:val="00570D8A"/>
    <w:rsid w:val="00571999"/>
    <w:rsid w:val="005738A2"/>
    <w:rsid w:val="005739C8"/>
    <w:rsid w:val="005741E8"/>
    <w:rsid w:val="0057582F"/>
    <w:rsid w:val="00575AE6"/>
    <w:rsid w:val="0057764F"/>
    <w:rsid w:val="00577E3F"/>
    <w:rsid w:val="00581080"/>
    <w:rsid w:val="005812EA"/>
    <w:rsid w:val="005821F8"/>
    <w:rsid w:val="00582845"/>
    <w:rsid w:val="0058315C"/>
    <w:rsid w:val="005831F9"/>
    <w:rsid w:val="0058363F"/>
    <w:rsid w:val="005837A8"/>
    <w:rsid w:val="005838B3"/>
    <w:rsid w:val="00583FA6"/>
    <w:rsid w:val="005843CF"/>
    <w:rsid w:val="00584889"/>
    <w:rsid w:val="0058512C"/>
    <w:rsid w:val="00585466"/>
    <w:rsid w:val="0058552A"/>
    <w:rsid w:val="005855BE"/>
    <w:rsid w:val="00586EE1"/>
    <w:rsid w:val="00587F72"/>
    <w:rsid w:val="005908FF"/>
    <w:rsid w:val="0059241A"/>
    <w:rsid w:val="005925E0"/>
    <w:rsid w:val="0059286E"/>
    <w:rsid w:val="005929A3"/>
    <w:rsid w:val="00593083"/>
    <w:rsid w:val="00593B9C"/>
    <w:rsid w:val="00594598"/>
    <w:rsid w:val="005948A2"/>
    <w:rsid w:val="00597179"/>
    <w:rsid w:val="00597E77"/>
    <w:rsid w:val="00597F72"/>
    <w:rsid w:val="005A15D0"/>
    <w:rsid w:val="005A1B65"/>
    <w:rsid w:val="005A325B"/>
    <w:rsid w:val="005A361B"/>
    <w:rsid w:val="005A3AB1"/>
    <w:rsid w:val="005A41A1"/>
    <w:rsid w:val="005A486C"/>
    <w:rsid w:val="005A4D51"/>
    <w:rsid w:val="005A50E7"/>
    <w:rsid w:val="005A5366"/>
    <w:rsid w:val="005A623E"/>
    <w:rsid w:val="005A6B4A"/>
    <w:rsid w:val="005A7BE2"/>
    <w:rsid w:val="005B0F4F"/>
    <w:rsid w:val="005B20F7"/>
    <w:rsid w:val="005B2988"/>
    <w:rsid w:val="005B2AF2"/>
    <w:rsid w:val="005B3EA3"/>
    <w:rsid w:val="005B3ECC"/>
    <w:rsid w:val="005B457B"/>
    <w:rsid w:val="005B501A"/>
    <w:rsid w:val="005B51AD"/>
    <w:rsid w:val="005B5D54"/>
    <w:rsid w:val="005B6128"/>
    <w:rsid w:val="005B6481"/>
    <w:rsid w:val="005C3345"/>
    <w:rsid w:val="005C3639"/>
    <w:rsid w:val="005C38E5"/>
    <w:rsid w:val="005C3BF9"/>
    <w:rsid w:val="005C3FEF"/>
    <w:rsid w:val="005C4E64"/>
    <w:rsid w:val="005C577C"/>
    <w:rsid w:val="005C5F8A"/>
    <w:rsid w:val="005C6823"/>
    <w:rsid w:val="005C6EDF"/>
    <w:rsid w:val="005C77E5"/>
    <w:rsid w:val="005D010C"/>
    <w:rsid w:val="005D0162"/>
    <w:rsid w:val="005D17B8"/>
    <w:rsid w:val="005D2AF8"/>
    <w:rsid w:val="005D3784"/>
    <w:rsid w:val="005D3916"/>
    <w:rsid w:val="005D3B3B"/>
    <w:rsid w:val="005D438F"/>
    <w:rsid w:val="005D627C"/>
    <w:rsid w:val="005D668E"/>
    <w:rsid w:val="005D6DDF"/>
    <w:rsid w:val="005D7437"/>
    <w:rsid w:val="005E024E"/>
    <w:rsid w:val="005E0D2C"/>
    <w:rsid w:val="005E1417"/>
    <w:rsid w:val="005E29C4"/>
    <w:rsid w:val="005E50A5"/>
    <w:rsid w:val="005E5FCC"/>
    <w:rsid w:val="005E6EED"/>
    <w:rsid w:val="005E7203"/>
    <w:rsid w:val="005F0619"/>
    <w:rsid w:val="005F09CA"/>
    <w:rsid w:val="005F0EB3"/>
    <w:rsid w:val="005F15A4"/>
    <w:rsid w:val="005F1C68"/>
    <w:rsid w:val="005F1D2C"/>
    <w:rsid w:val="005F2127"/>
    <w:rsid w:val="005F22C4"/>
    <w:rsid w:val="005F24DB"/>
    <w:rsid w:val="005F35E1"/>
    <w:rsid w:val="005F362F"/>
    <w:rsid w:val="005F422E"/>
    <w:rsid w:val="005F4574"/>
    <w:rsid w:val="005F4E05"/>
    <w:rsid w:val="005F5956"/>
    <w:rsid w:val="005F642A"/>
    <w:rsid w:val="005F6A50"/>
    <w:rsid w:val="005F76D0"/>
    <w:rsid w:val="006006D1"/>
    <w:rsid w:val="00602E02"/>
    <w:rsid w:val="006031BE"/>
    <w:rsid w:val="0060338D"/>
    <w:rsid w:val="00603ECE"/>
    <w:rsid w:val="006047A5"/>
    <w:rsid w:val="006048A3"/>
    <w:rsid w:val="00604EC1"/>
    <w:rsid w:val="00604EE6"/>
    <w:rsid w:val="00605266"/>
    <w:rsid w:val="00605783"/>
    <w:rsid w:val="00607B34"/>
    <w:rsid w:val="006102F2"/>
    <w:rsid w:val="0061099A"/>
    <w:rsid w:val="00610A17"/>
    <w:rsid w:val="00611695"/>
    <w:rsid w:val="00612E6A"/>
    <w:rsid w:val="00614829"/>
    <w:rsid w:val="00615365"/>
    <w:rsid w:val="006159E1"/>
    <w:rsid w:val="00616F99"/>
    <w:rsid w:val="00617041"/>
    <w:rsid w:val="00617522"/>
    <w:rsid w:val="006176FB"/>
    <w:rsid w:val="0061793C"/>
    <w:rsid w:val="00617BA9"/>
    <w:rsid w:val="00620B96"/>
    <w:rsid w:val="00621646"/>
    <w:rsid w:val="00621D6F"/>
    <w:rsid w:val="0062219C"/>
    <w:rsid w:val="00623013"/>
    <w:rsid w:val="006230D8"/>
    <w:rsid w:val="006234A7"/>
    <w:rsid w:val="0062361D"/>
    <w:rsid w:val="00623F84"/>
    <w:rsid w:val="00624141"/>
    <w:rsid w:val="0062458C"/>
    <w:rsid w:val="00624BAD"/>
    <w:rsid w:val="00624FBC"/>
    <w:rsid w:val="006252E2"/>
    <w:rsid w:val="00626215"/>
    <w:rsid w:val="00626726"/>
    <w:rsid w:val="00626808"/>
    <w:rsid w:val="00627066"/>
    <w:rsid w:val="00627F79"/>
    <w:rsid w:val="00630CEE"/>
    <w:rsid w:val="006313BA"/>
    <w:rsid w:val="00631443"/>
    <w:rsid w:val="00631C43"/>
    <w:rsid w:val="00631F4D"/>
    <w:rsid w:val="0063253E"/>
    <w:rsid w:val="006331DA"/>
    <w:rsid w:val="00633B9A"/>
    <w:rsid w:val="0063406D"/>
    <w:rsid w:val="00634D6F"/>
    <w:rsid w:val="00634F35"/>
    <w:rsid w:val="00636C0D"/>
    <w:rsid w:val="00637277"/>
    <w:rsid w:val="00637955"/>
    <w:rsid w:val="006406B7"/>
    <w:rsid w:val="0064139E"/>
    <w:rsid w:val="00643A4A"/>
    <w:rsid w:val="00644161"/>
    <w:rsid w:val="00644BC7"/>
    <w:rsid w:val="00644DE4"/>
    <w:rsid w:val="00644E58"/>
    <w:rsid w:val="00645480"/>
    <w:rsid w:val="00645643"/>
    <w:rsid w:val="0064620C"/>
    <w:rsid w:val="006462BF"/>
    <w:rsid w:val="00646365"/>
    <w:rsid w:val="00646D1A"/>
    <w:rsid w:val="0064707A"/>
    <w:rsid w:val="00647EB7"/>
    <w:rsid w:val="00650555"/>
    <w:rsid w:val="006505F1"/>
    <w:rsid w:val="00650660"/>
    <w:rsid w:val="006511F9"/>
    <w:rsid w:val="0065287A"/>
    <w:rsid w:val="006529F7"/>
    <w:rsid w:val="006535AA"/>
    <w:rsid w:val="0065459F"/>
    <w:rsid w:val="00654BC5"/>
    <w:rsid w:val="006553F9"/>
    <w:rsid w:val="0065587E"/>
    <w:rsid w:val="006561AC"/>
    <w:rsid w:val="00656BF8"/>
    <w:rsid w:val="00656C53"/>
    <w:rsid w:val="00660648"/>
    <w:rsid w:val="00661A63"/>
    <w:rsid w:val="00661AE2"/>
    <w:rsid w:val="00661BE4"/>
    <w:rsid w:val="00661E8D"/>
    <w:rsid w:val="00662B32"/>
    <w:rsid w:val="006632B4"/>
    <w:rsid w:val="00664974"/>
    <w:rsid w:val="00664B16"/>
    <w:rsid w:val="00664B5A"/>
    <w:rsid w:val="0066511D"/>
    <w:rsid w:val="0066514D"/>
    <w:rsid w:val="006660FA"/>
    <w:rsid w:val="00667D81"/>
    <w:rsid w:val="00671368"/>
    <w:rsid w:val="00671B64"/>
    <w:rsid w:val="00672DDC"/>
    <w:rsid w:val="0067391E"/>
    <w:rsid w:val="00673981"/>
    <w:rsid w:val="00673E9C"/>
    <w:rsid w:val="00674E68"/>
    <w:rsid w:val="006759F8"/>
    <w:rsid w:val="00677308"/>
    <w:rsid w:val="006778FA"/>
    <w:rsid w:val="00677B6B"/>
    <w:rsid w:val="0068007C"/>
    <w:rsid w:val="006800B1"/>
    <w:rsid w:val="00682B09"/>
    <w:rsid w:val="0068326F"/>
    <w:rsid w:val="00683583"/>
    <w:rsid w:val="00684624"/>
    <w:rsid w:val="00685002"/>
    <w:rsid w:val="00685350"/>
    <w:rsid w:val="00685EB0"/>
    <w:rsid w:val="00686801"/>
    <w:rsid w:val="00686E04"/>
    <w:rsid w:val="00687808"/>
    <w:rsid w:val="00690799"/>
    <w:rsid w:val="00692772"/>
    <w:rsid w:val="006929E3"/>
    <w:rsid w:val="00692EED"/>
    <w:rsid w:val="00693105"/>
    <w:rsid w:val="00693289"/>
    <w:rsid w:val="00693735"/>
    <w:rsid w:val="00694C0B"/>
    <w:rsid w:val="00694DF1"/>
    <w:rsid w:val="00696AC7"/>
    <w:rsid w:val="00697E44"/>
    <w:rsid w:val="006A0469"/>
    <w:rsid w:val="006A0762"/>
    <w:rsid w:val="006A461B"/>
    <w:rsid w:val="006A476D"/>
    <w:rsid w:val="006A4C1E"/>
    <w:rsid w:val="006A511B"/>
    <w:rsid w:val="006A5635"/>
    <w:rsid w:val="006A610B"/>
    <w:rsid w:val="006A7F47"/>
    <w:rsid w:val="006B064A"/>
    <w:rsid w:val="006B09AE"/>
    <w:rsid w:val="006B1078"/>
    <w:rsid w:val="006B13CF"/>
    <w:rsid w:val="006B1DA2"/>
    <w:rsid w:val="006B29D5"/>
    <w:rsid w:val="006B309A"/>
    <w:rsid w:val="006B3B6D"/>
    <w:rsid w:val="006B4224"/>
    <w:rsid w:val="006B6FB1"/>
    <w:rsid w:val="006B7EC3"/>
    <w:rsid w:val="006C0D35"/>
    <w:rsid w:val="006C0FE6"/>
    <w:rsid w:val="006C1130"/>
    <w:rsid w:val="006C1A32"/>
    <w:rsid w:val="006C235D"/>
    <w:rsid w:val="006C2D64"/>
    <w:rsid w:val="006C3B35"/>
    <w:rsid w:val="006C3EF0"/>
    <w:rsid w:val="006C4232"/>
    <w:rsid w:val="006C4E19"/>
    <w:rsid w:val="006C4FA3"/>
    <w:rsid w:val="006C5736"/>
    <w:rsid w:val="006D075F"/>
    <w:rsid w:val="006D0AF3"/>
    <w:rsid w:val="006D1043"/>
    <w:rsid w:val="006D113F"/>
    <w:rsid w:val="006D1317"/>
    <w:rsid w:val="006D157C"/>
    <w:rsid w:val="006D1860"/>
    <w:rsid w:val="006D276E"/>
    <w:rsid w:val="006D2F9F"/>
    <w:rsid w:val="006D38F8"/>
    <w:rsid w:val="006D422A"/>
    <w:rsid w:val="006D51F1"/>
    <w:rsid w:val="006D544D"/>
    <w:rsid w:val="006D57F5"/>
    <w:rsid w:val="006D641B"/>
    <w:rsid w:val="006D65C9"/>
    <w:rsid w:val="006D6CA9"/>
    <w:rsid w:val="006E0388"/>
    <w:rsid w:val="006E08A7"/>
    <w:rsid w:val="006E1AAD"/>
    <w:rsid w:val="006E3440"/>
    <w:rsid w:val="006E3818"/>
    <w:rsid w:val="006E4407"/>
    <w:rsid w:val="006E4AD7"/>
    <w:rsid w:val="006E5111"/>
    <w:rsid w:val="006E53AF"/>
    <w:rsid w:val="006E68BB"/>
    <w:rsid w:val="006E6A5E"/>
    <w:rsid w:val="006E6AD1"/>
    <w:rsid w:val="006E6B90"/>
    <w:rsid w:val="006E77A8"/>
    <w:rsid w:val="006F0773"/>
    <w:rsid w:val="006F1DAD"/>
    <w:rsid w:val="006F20AE"/>
    <w:rsid w:val="006F26F9"/>
    <w:rsid w:val="006F47CD"/>
    <w:rsid w:val="006F4D8D"/>
    <w:rsid w:val="006F50A9"/>
    <w:rsid w:val="006F57D1"/>
    <w:rsid w:val="006F633F"/>
    <w:rsid w:val="006F6561"/>
    <w:rsid w:val="00700169"/>
    <w:rsid w:val="007011CF"/>
    <w:rsid w:val="00701D80"/>
    <w:rsid w:val="00702251"/>
    <w:rsid w:val="00702412"/>
    <w:rsid w:val="0070295B"/>
    <w:rsid w:val="007035B2"/>
    <w:rsid w:val="00703C2F"/>
    <w:rsid w:val="0070451E"/>
    <w:rsid w:val="00705C9B"/>
    <w:rsid w:val="007062C5"/>
    <w:rsid w:val="007065CC"/>
    <w:rsid w:val="00707411"/>
    <w:rsid w:val="00707746"/>
    <w:rsid w:val="00707B75"/>
    <w:rsid w:val="007101AC"/>
    <w:rsid w:val="007105F4"/>
    <w:rsid w:val="007111FD"/>
    <w:rsid w:val="00711480"/>
    <w:rsid w:val="00711C17"/>
    <w:rsid w:val="00711F70"/>
    <w:rsid w:val="007120CC"/>
    <w:rsid w:val="0071239E"/>
    <w:rsid w:val="00712EE2"/>
    <w:rsid w:val="00713FB2"/>
    <w:rsid w:val="00714124"/>
    <w:rsid w:val="007148B1"/>
    <w:rsid w:val="00714AC9"/>
    <w:rsid w:val="00715A6F"/>
    <w:rsid w:val="007175C2"/>
    <w:rsid w:val="00720B9F"/>
    <w:rsid w:val="00722AA0"/>
    <w:rsid w:val="0072388B"/>
    <w:rsid w:val="00723C81"/>
    <w:rsid w:val="00723DC3"/>
    <w:rsid w:val="00723E2F"/>
    <w:rsid w:val="00724EBD"/>
    <w:rsid w:val="00725945"/>
    <w:rsid w:val="00725F13"/>
    <w:rsid w:val="007260CE"/>
    <w:rsid w:val="0072690E"/>
    <w:rsid w:val="00727FB3"/>
    <w:rsid w:val="00730E49"/>
    <w:rsid w:val="0073115A"/>
    <w:rsid w:val="00732674"/>
    <w:rsid w:val="007329DC"/>
    <w:rsid w:val="00733461"/>
    <w:rsid w:val="0073373A"/>
    <w:rsid w:val="00734507"/>
    <w:rsid w:val="00734DC6"/>
    <w:rsid w:val="0073524E"/>
    <w:rsid w:val="007352C4"/>
    <w:rsid w:val="007357D2"/>
    <w:rsid w:val="00736393"/>
    <w:rsid w:val="00736E98"/>
    <w:rsid w:val="00737789"/>
    <w:rsid w:val="00737C65"/>
    <w:rsid w:val="00737D43"/>
    <w:rsid w:val="00740C79"/>
    <w:rsid w:val="00740FCC"/>
    <w:rsid w:val="007413CA"/>
    <w:rsid w:val="007415AB"/>
    <w:rsid w:val="007423E8"/>
    <w:rsid w:val="00742FB3"/>
    <w:rsid w:val="00743290"/>
    <w:rsid w:val="00743980"/>
    <w:rsid w:val="00744EF2"/>
    <w:rsid w:val="007453D8"/>
    <w:rsid w:val="007454F0"/>
    <w:rsid w:val="0074593F"/>
    <w:rsid w:val="00745B2A"/>
    <w:rsid w:val="00745F89"/>
    <w:rsid w:val="00746608"/>
    <w:rsid w:val="007469B6"/>
    <w:rsid w:val="00746A65"/>
    <w:rsid w:val="00747CC4"/>
    <w:rsid w:val="007500D7"/>
    <w:rsid w:val="00750E20"/>
    <w:rsid w:val="00751E4C"/>
    <w:rsid w:val="00752F98"/>
    <w:rsid w:val="00753A54"/>
    <w:rsid w:val="00753AD0"/>
    <w:rsid w:val="00753EC3"/>
    <w:rsid w:val="00754CEA"/>
    <w:rsid w:val="00755576"/>
    <w:rsid w:val="00760004"/>
    <w:rsid w:val="0076178A"/>
    <w:rsid w:val="0076270B"/>
    <w:rsid w:val="00763345"/>
    <w:rsid w:val="007638CD"/>
    <w:rsid w:val="00763C48"/>
    <w:rsid w:val="007654C2"/>
    <w:rsid w:val="007679FC"/>
    <w:rsid w:val="00770779"/>
    <w:rsid w:val="007709A3"/>
    <w:rsid w:val="007710D3"/>
    <w:rsid w:val="00771189"/>
    <w:rsid w:val="00771FD8"/>
    <w:rsid w:val="007721A2"/>
    <w:rsid w:val="00772853"/>
    <w:rsid w:val="007731F9"/>
    <w:rsid w:val="00773A54"/>
    <w:rsid w:val="00774303"/>
    <w:rsid w:val="00774EEA"/>
    <w:rsid w:val="00775A2F"/>
    <w:rsid w:val="00777479"/>
    <w:rsid w:val="007802BF"/>
    <w:rsid w:val="00780602"/>
    <w:rsid w:val="007808BE"/>
    <w:rsid w:val="00780E58"/>
    <w:rsid w:val="0078136F"/>
    <w:rsid w:val="0078184D"/>
    <w:rsid w:val="007820AC"/>
    <w:rsid w:val="00782B87"/>
    <w:rsid w:val="00783E75"/>
    <w:rsid w:val="00784378"/>
    <w:rsid w:val="00784728"/>
    <w:rsid w:val="00784903"/>
    <w:rsid w:val="00785F23"/>
    <w:rsid w:val="00786E2D"/>
    <w:rsid w:val="00787A1C"/>
    <w:rsid w:val="00790A4C"/>
    <w:rsid w:val="00790D5C"/>
    <w:rsid w:val="00791A86"/>
    <w:rsid w:val="007927E4"/>
    <w:rsid w:val="00792912"/>
    <w:rsid w:val="00792F22"/>
    <w:rsid w:val="00793EA1"/>
    <w:rsid w:val="007940D6"/>
    <w:rsid w:val="00795204"/>
    <w:rsid w:val="0079547C"/>
    <w:rsid w:val="00795538"/>
    <w:rsid w:val="00795C67"/>
    <w:rsid w:val="00796C46"/>
    <w:rsid w:val="007A0376"/>
    <w:rsid w:val="007A06B8"/>
    <w:rsid w:val="007A1308"/>
    <w:rsid w:val="007A2BC8"/>
    <w:rsid w:val="007A2DBE"/>
    <w:rsid w:val="007A5DEB"/>
    <w:rsid w:val="007A75E4"/>
    <w:rsid w:val="007A76B7"/>
    <w:rsid w:val="007A771F"/>
    <w:rsid w:val="007B04AE"/>
    <w:rsid w:val="007B06D3"/>
    <w:rsid w:val="007B1A59"/>
    <w:rsid w:val="007B1E16"/>
    <w:rsid w:val="007B1EA2"/>
    <w:rsid w:val="007B22DA"/>
    <w:rsid w:val="007B236A"/>
    <w:rsid w:val="007B29E8"/>
    <w:rsid w:val="007B305F"/>
    <w:rsid w:val="007B3A65"/>
    <w:rsid w:val="007B450B"/>
    <w:rsid w:val="007B461C"/>
    <w:rsid w:val="007B4752"/>
    <w:rsid w:val="007B492F"/>
    <w:rsid w:val="007B4A09"/>
    <w:rsid w:val="007B4E90"/>
    <w:rsid w:val="007B5D17"/>
    <w:rsid w:val="007B63E6"/>
    <w:rsid w:val="007B7871"/>
    <w:rsid w:val="007C0A56"/>
    <w:rsid w:val="007C11FE"/>
    <w:rsid w:val="007C1EC8"/>
    <w:rsid w:val="007C28EB"/>
    <w:rsid w:val="007C389E"/>
    <w:rsid w:val="007C3B34"/>
    <w:rsid w:val="007C45EC"/>
    <w:rsid w:val="007C4800"/>
    <w:rsid w:val="007C5438"/>
    <w:rsid w:val="007C5F75"/>
    <w:rsid w:val="007C6288"/>
    <w:rsid w:val="007C6E94"/>
    <w:rsid w:val="007C7DBF"/>
    <w:rsid w:val="007C7FE7"/>
    <w:rsid w:val="007D07EE"/>
    <w:rsid w:val="007D09FF"/>
    <w:rsid w:val="007D0A4B"/>
    <w:rsid w:val="007D13F3"/>
    <w:rsid w:val="007D1582"/>
    <w:rsid w:val="007D1637"/>
    <w:rsid w:val="007D1A2E"/>
    <w:rsid w:val="007D2783"/>
    <w:rsid w:val="007D3363"/>
    <w:rsid w:val="007D46A4"/>
    <w:rsid w:val="007D5398"/>
    <w:rsid w:val="007D56C3"/>
    <w:rsid w:val="007D6996"/>
    <w:rsid w:val="007D756B"/>
    <w:rsid w:val="007D7CFB"/>
    <w:rsid w:val="007E04A7"/>
    <w:rsid w:val="007E0E44"/>
    <w:rsid w:val="007E1C33"/>
    <w:rsid w:val="007E303F"/>
    <w:rsid w:val="007E3E02"/>
    <w:rsid w:val="007E41A1"/>
    <w:rsid w:val="007E46A2"/>
    <w:rsid w:val="007E4A38"/>
    <w:rsid w:val="007E5E9D"/>
    <w:rsid w:val="007E6A28"/>
    <w:rsid w:val="007E71C6"/>
    <w:rsid w:val="007E7227"/>
    <w:rsid w:val="007E7545"/>
    <w:rsid w:val="007E7E76"/>
    <w:rsid w:val="007F1BFF"/>
    <w:rsid w:val="007F2384"/>
    <w:rsid w:val="007F244B"/>
    <w:rsid w:val="007F25E1"/>
    <w:rsid w:val="007F3F04"/>
    <w:rsid w:val="007F3F53"/>
    <w:rsid w:val="007F4314"/>
    <w:rsid w:val="007F52A0"/>
    <w:rsid w:val="007F5674"/>
    <w:rsid w:val="007F5C22"/>
    <w:rsid w:val="007F5F75"/>
    <w:rsid w:val="007F64F9"/>
    <w:rsid w:val="007F7579"/>
    <w:rsid w:val="00800C48"/>
    <w:rsid w:val="0080197E"/>
    <w:rsid w:val="008030C3"/>
    <w:rsid w:val="00803972"/>
    <w:rsid w:val="008039F4"/>
    <w:rsid w:val="00803DD3"/>
    <w:rsid w:val="00803F84"/>
    <w:rsid w:val="008048E6"/>
    <w:rsid w:val="00804B2E"/>
    <w:rsid w:val="0080541B"/>
    <w:rsid w:val="00805438"/>
    <w:rsid w:val="00805BCD"/>
    <w:rsid w:val="008060B4"/>
    <w:rsid w:val="00806604"/>
    <w:rsid w:val="0080752C"/>
    <w:rsid w:val="008100A7"/>
    <w:rsid w:val="008125BF"/>
    <w:rsid w:val="008127C9"/>
    <w:rsid w:val="0081296E"/>
    <w:rsid w:val="00812E26"/>
    <w:rsid w:val="0081338C"/>
    <w:rsid w:val="0081353C"/>
    <w:rsid w:val="00813838"/>
    <w:rsid w:val="00813A86"/>
    <w:rsid w:val="00813D08"/>
    <w:rsid w:val="00813D36"/>
    <w:rsid w:val="00814975"/>
    <w:rsid w:val="0081582B"/>
    <w:rsid w:val="00815DB9"/>
    <w:rsid w:val="008162C8"/>
    <w:rsid w:val="00816FA2"/>
    <w:rsid w:val="008205DE"/>
    <w:rsid w:val="008217A2"/>
    <w:rsid w:val="00822210"/>
    <w:rsid w:val="0082232A"/>
    <w:rsid w:val="0082298D"/>
    <w:rsid w:val="00823543"/>
    <w:rsid w:val="00823A61"/>
    <w:rsid w:val="00823A87"/>
    <w:rsid w:val="008243D2"/>
    <w:rsid w:val="00824EBD"/>
    <w:rsid w:val="00824EFB"/>
    <w:rsid w:val="00825960"/>
    <w:rsid w:val="00826DF0"/>
    <w:rsid w:val="00830860"/>
    <w:rsid w:val="008312FB"/>
    <w:rsid w:val="00831C52"/>
    <w:rsid w:val="00832856"/>
    <w:rsid w:val="00832D8F"/>
    <w:rsid w:val="008330EA"/>
    <w:rsid w:val="00833A65"/>
    <w:rsid w:val="00834FD1"/>
    <w:rsid w:val="00835292"/>
    <w:rsid w:val="00835A92"/>
    <w:rsid w:val="00835AC5"/>
    <w:rsid w:val="00835BB8"/>
    <w:rsid w:val="008367F7"/>
    <w:rsid w:val="0084009C"/>
    <w:rsid w:val="00840153"/>
    <w:rsid w:val="008402F5"/>
    <w:rsid w:val="00840413"/>
    <w:rsid w:val="00841096"/>
    <w:rsid w:val="008412E9"/>
    <w:rsid w:val="008418A3"/>
    <w:rsid w:val="00841951"/>
    <w:rsid w:val="00841D3B"/>
    <w:rsid w:val="00841DD1"/>
    <w:rsid w:val="008420E5"/>
    <w:rsid w:val="008422A5"/>
    <w:rsid w:val="00842619"/>
    <w:rsid w:val="0084274A"/>
    <w:rsid w:val="00843731"/>
    <w:rsid w:val="00844308"/>
    <w:rsid w:val="00844B95"/>
    <w:rsid w:val="008454B0"/>
    <w:rsid w:val="00846286"/>
    <w:rsid w:val="0084685E"/>
    <w:rsid w:val="00847EF1"/>
    <w:rsid w:val="00851E6D"/>
    <w:rsid w:val="00852ED5"/>
    <w:rsid w:val="00853F99"/>
    <w:rsid w:val="00854D5E"/>
    <w:rsid w:val="008550C0"/>
    <w:rsid w:val="00855F5A"/>
    <w:rsid w:val="0085650E"/>
    <w:rsid w:val="008574F3"/>
    <w:rsid w:val="008600A5"/>
    <w:rsid w:val="008600F6"/>
    <w:rsid w:val="00861284"/>
    <w:rsid w:val="00861756"/>
    <w:rsid w:val="008618F3"/>
    <w:rsid w:val="008621E8"/>
    <w:rsid w:val="00863A1D"/>
    <w:rsid w:val="00864046"/>
    <w:rsid w:val="0086445A"/>
    <w:rsid w:val="00864496"/>
    <w:rsid w:val="008667D4"/>
    <w:rsid w:val="00866E0D"/>
    <w:rsid w:val="00866E59"/>
    <w:rsid w:val="00866F02"/>
    <w:rsid w:val="0086720A"/>
    <w:rsid w:val="00867214"/>
    <w:rsid w:val="008700AE"/>
    <w:rsid w:val="008703FC"/>
    <w:rsid w:val="00870922"/>
    <w:rsid w:val="008710E3"/>
    <w:rsid w:val="00873CAF"/>
    <w:rsid w:val="00874CDE"/>
    <w:rsid w:val="00875A45"/>
    <w:rsid w:val="00875D44"/>
    <w:rsid w:val="008766C6"/>
    <w:rsid w:val="008778A1"/>
    <w:rsid w:val="008802EF"/>
    <w:rsid w:val="0088075A"/>
    <w:rsid w:val="00880E8E"/>
    <w:rsid w:val="008813C8"/>
    <w:rsid w:val="008817CB"/>
    <w:rsid w:val="00881C95"/>
    <w:rsid w:val="0088272C"/>
    <w:rsid w:val="00882C18"/>
    <w:rsid w:val="00882DD1"/>
    <w:rsid w:val="008830D0"/>
    <w:rsid w:val="00884F22"/>
    <w:rsid w:val="00885935"/>
    <w:rsid w:val="00885E69"/>
    <w:rsid w:val="0088601D"/>
    <w:rsid w:val="00886196"/>
    <w:rsid w:val="00886894"/>
    <w:rsid w:val="008875F4"/>
    <w:rsid w:val="0089248C"/>
    <w:rsid w:val="00892641"/>
    <w:rsid w:val="00892CCF"/>
    <w:rsid w:val="00893765"/>
    <w:rsid w:val="00893E66"/>
    <w:rsid w:val="00894102"/>
    <w:rsid w:val="00894A1F"/>
    <w:rsid w:val="00894FE3"/>
    <w:rsid w:val="0089516D"/>
    <w:rsid w:val="00896196"/>
    <w:rsid w:val="008979A0"/>
    <w:rsid w:val="008A1D75"/>
    <w:rsid w:val="008A2989"/>
    <w:rsid w:val="008A2CEE"/>
    <w:rsid w:val="008A33D6"/>
    <w:rsid w:val="008A34BF"/>
    <w:rsid w:val="008A3549"/>
    <w:rsid w:val="008A377A"/>
    <w:rsid w:val="008A58C2"/>
    <w:rsid w:val="008A5A6B"/>
    <w:rsid w:val="008A5E39"/>
    <w:rsid w:val="008A604E"/>
    <w:rsid w:val="008A60A4"/>
    <w:rsid w:val="008A79E9"/>
    <w:rsid w:val="008B05D3"/>
    <w:rsid w:val="008B155A"/>
    <w:rsid w:val="008B16B8"/>
    <w:rsid w:val="008B1869"/>
    <w:rsid w:val="008B1C79"/>
    <w:rsid w:val="008B23BE"/>
    <w:rsid w:val="008B2528"/>
    <w:rsid w:val="008B2EFF"/>
    <w:rsid w:val="008B4271"/>
    <w:rsid w:val="008B441E"/>
    <w:rsid w:val="008B4475"/>
    <w:rsid w:val="008B47EA"/>
    <w:rsid w:val="008B534F"/>
    <w:rsid w:val="008B591B"/>
    <w:rsid w:val="008B5EA3"/>
    <w:rsid w:val="008B648F"/>
    <w:rsid w:val="008B688B"/>
    <w:rsid w:val="008B70CC"/>
    <w:rsid w:val="008B7DF8"/>
    <w:rsid w:val="008C1384"/>
    <w:rsid w:val="008C324C"/>
    <w:rsid w:val="008C46B3"/>
    <w:rsid w:val="008C46F6"/>
    <w:rsid w:val="008C4E09"/>
    <w:rsid w:val="008C56D8"/>
    <w:rsid w:val="008C5819"/>
    <w:rsid w:val="008C63F6"/>
    <w:rsid w:val="008C66F8"/>
    <w:rsid w:val="008C6EA4"/>
    <w:rsid w:val="008C6F4D"/>
    <w:rsid w:val="008C7739"/>
    <w:rsid w:val="008D22F9"/>
    <w:rsid w:val="008D251F"/>
    <w:rsid w:val="008D3D78"/>
    <w:rsid w:val="008D3FF7"/>
    <w:rsid w:val="008D448D"/>
    <w:rsid w:val="008D47E2"/>
    <w:rsid w:val="008D5522"/>
    <w:rsid w:val="008D57BF"/>
    <w:rsid w:val="008D5BC3"/>
    <w:rsid w:val="008D6BCC"/>
    <w:rsid w:val="008D7625"/>
    <w:rsid w:val="008E07CB"/>
    <w:rsid w:val="008E0E49"/>
    <w:rsid w:val="008E1D2F"/>
    <w:rsid w:val="008E2357"/>
    <w:rsid w:val="008E26F1"/>
    <w:rsid w:val="008E3402"/>
    <w:rsid w:val="008E35F3"/>
    <w:rsid w:val="008E3A58"/>
    <w:rsid w:val="008E4EC2"/>
    <w:rsid w:val="008E50E2"/>
    <w:rsid w:val="008E6C2D"/>
    <w:rsid w:val="008E6ECC"/>
    <w:rsid w:val="008E71A4"/>
    <w:rsid w:val="008E77FA"/>
    <w:rsid w:val="008F0C49"/>
    <w:rsid w:val="008F13C3"/>
    <w:rsid w:val="008F1DB3"/>
    <w:rsid w:val="008F1FE9"/>
    <w:rsid w:val="008F2405"/>
    <w:rsid w:val="008F26FF"/>
    <w:rsid w:val="008F27CC"/>
    <w:rsid w:val="008F2DE5"/>
    <w:rsid w:val="008F32EA"/>
    <w:rsid w:val="008F3BCC"/>
    <w:rsid w:val="008F4641"/>
    <w:rsid w:val="008F53D7"/>
    <w:rsid w:val="008F5A27"/>
    <w:rsid w:val="008F6B49"/>
    <w:rsid w:val="008F7901"/>
    <w:rsid w:val="008F7BED"/>
    <w:rsid w:val="008F7D87"/>
    <w:rsid w:val="00900170"/>
    <w:rsid w:val="00900A45"/>
    <w:rsid w:val="00901067"/>
    <w:rsid w:val="00901CCC"/>
    <w:rsid w:val="0090264F"/>
    <w:rsid w:val="00902A36"/>
    <w:rsid w:val="00902E92"/>
    <w:rsid w:val="009031B6"/>
    <w:rsid w:val="00903301"/>
    <w:rsid w:val="00903CB4"/>
    <w:rsid w:val="00904336"/>
    <w:rsid w:val="00904520"/>
    <w:rsid w:val="00904E53"/>
    <w:rsid w:val="009055C3"/>
    <w:rsid w:val="00905ED7"/>
    <w:rsid w:val="009064B5"/>
    <w:rsid w:val="00913289"/>
    <w:rsid w:val="00914091"/>
    <w:rsid w:val="009151A4"/>
    <w:rsid w:val="009151E9"/>
    <w:rsid w:val="00915531"/>
    <w:rsid w:val="00915650"/>
    <w:rsid w:val="009159B3"/>
    <w:rsid w:val="00915DCC"/>
    <w:rsid w:val="009175F1"/>
    <w:rsid w:val="00917E16"/>
    <w:rsid w:val="00917E5F"/>
    <w:rsid w:val="00917EB8"/>
    <w:rsid w:val="009202B5"/>
    <w:rsid w:val="0092057F"/>
    <w:rsid w:val="0092088A"/>
    <w:rsid w:val="00920C77"/>
    <w:rsid w:val="00920D7D"/>
    <w:rsid w:val="0092207F"/>
    <w:rsid w:val="009220C7"/>
    <w:rsid w:val="009222C7"/>
    <w:rsid w:val="00922D48"/>
    <w:rsid w:val="009248C4"/>
    <w:rsid w:val="009255CA"/>
    <w:rsid w:val="009260DF"/>
    <w:rsid w:val="009261A6"/>
    <w:rsid w:val="0092628A"/>
    <w:rsid w:val="00926973"/>
    <w:rsid w:val="00926D0E"/>
    <w:rsid w:val="0092701A"/>
    <w:rsid w:val="0092746D"/>
    <w:rsid w:val="00927865"/>
    <w:rsid w:val="0093008F"/>
    <w:rsid w:val="009300F5"/>
    <w:rsid w:val="00931F88"/>
    <w:rsid w:val="00932C3E"/>
    <w:rsid w:val="00933638"/>
    <w:rsid w:val="00933B24"/>
    <w:rsid w:val="00934995"/>
    <w:rsid w:val="0093619B"/>
    <w:rsid w:val="00936255"/>
    <w:rsid w:val="00936C89"/>
    <w:rsid w:val="00940236"/>
    <w:rsid w:val="00940F29"/>
    <w:rsid w:val="0094166E"/>
    <w:rsid w:val="0094172D"/>
    <w:rsid w:val="00943278"/>
    <w:rsid w:val="009433F9"/>
    <w:rsid w:val="009437DA"/>
    <w:rsid w:val="00943AAB"/>
    <w:rsid w:val="0094433A"/>
    <w:rsid w:val="0094441A"/>
    <w:rsid w:val="009444C3"/>
    <w:rsid w:val="00944D22"/>
    <w:rsid w:val="00945129"/>
    <w:rsid w:val="009456D3"/>
    <w:rsid w:val="00945D8B"/>
    <w:rsid w:val="00946A65"/>
    <w:rsid w:val="00946DFA"/>
    <w:rsid w:val="00947B53"/>
    <w:rsid w:val="00947ED9"/>
    <w:rsid w:val="009507AB"/>
    <w:rsid w:val="0095097D"/>
    <w:rsid w:val="00950C13"/>
    <w:rsid w:val="00950C68"/>
    <w:rsid w:val="009515CD"/>
    <w:rsid w:val="00951774"/>
    <w:rsid w:val="009527FF"/>
    <w:rsid w:val="00953AFB"/>
    <w:rsid w:val="00953EFB"/>
    <w:rsid w:val="009540AD"/>
    <w:rsid w:val="0095432E"/>
    <w:rsid w:val="009553DE"/>
    <w:rsid w:val="00956AB5"/>
    <w:rsid w:val="0095771D"/>
    <w:rsid w:val="0096109E"/>
    <w:rsid w:val="00961C4A"/>
    <w:rsid w:val="009628EA"/>
    <w:rsid w:val="00963C13"/>
    <w:rsid w:val="009642B9"/>
    <w:rsid w:val="009642E0"/>
    <w:rsid w:val="00964CEA"/>
    <w:rsid w:val="0096534A"/>
    <w:rsid w:val="00965933"/>
    <w:rsid w:val="00966301"/>
    <w:rsid w:val="0096734D"/>
    <w:rsid w:val="009709F3"/>
    <w:rsid w:val="00970B87"/>
    <w:rsid w:val="0097108D"/>
    <w:rsid w:val="00971A33"/>
    <w:rsid w:val="00972185"/>
    <w:rsid w:val="00972207"/>
    <w:rsid w:val="00972740"/>
    <w:rsid w:val="00973426"/>
    <w:rsid w:val="00975309"/>
    <w:rsid w:val="00976577"/>
    <w:rsid w:val="009765FD"/>
    <w:rsid w:val="00976600"/>
    <w:rsid w:val="00976D5F"/>
    <w:rsid w:val="009770A3"/>
    <w:rsid w:val="009774D0"/>
    <w:rsid w:val="00977807"/>
    <w:rsid w:val="009808B2"/>
    <w:rsid w:val="00980E09"/>
    <w:rsid w:val="00981410"/>
    <w:rsid w:val="00981471"/>
    <w:rsid w:val="00981517"/>
    <w:rsid w:val="0098157F"/>
    <w:rsid w:val="00981C75"/>
    <w:rsid w:val="00981CD5"/>
    <w:rsid w:val="0098206C"/>
    <w:rsid w:val="00982890"/>
    <w:rsid w:val="0098289E"/>
    <w:rsid w:val="00983146"/>
    <w:rsid w:val="00983ADA"/>
    <w:rsid w:val="00984A41"/>
    <w:rsid w:val="00984DDF"/>
    <w:rsid w:val="009852A0"/>
    <w:rsid w:val="00985329"/>
    <w:rsid w:val="0098536B"/>
    <w:rsid w:val="00985B83"/>
    <w:rsid w:val="009864C9"/>
    <w:rsid w:val="00986831"/>
    <w:rsid w:val="00986CA3"/>
    <w:rsid w:val="0098700F"/>
    <w:rsid w:val="009875F9"/>
    <w:rsid w:val="00987B6E"/>
    <w:rsid w:val="00987DD1"/>
    <w:rsid w:val="009909BF"/>
    <w:rsid w:val="00991140"/>
    <w:rsid w:val="00991759"/>
    <w:rsid w:val="00991C07"/>
    <w:rsid w:val="00992233"/>
    <w:rsid w:val="00993B8F"/>
    <w:rsid w:val="00993C2C"/>
    <w:rsid w:val="00993F04"/>
    <w:rsid w:val="00994879"/>
    <w:rsid w:val="00994D52"/>
    <w:rsid w:val="009954E9"/>
    <w:rsid w:val="009957C5"/>
    <w:rsid w:val="00995D6E"/>
    <w:rsid w:val="00996CA1"/>
    <w:rsid w:val="00997160"/>
    <w:rsid w:val="00997899"/>
    <w:rsid w:val="00997EF9"/>
    <w:rsid w:val="009A16F5"/>
    <w:rsid w:val="009A2A99"/>
    <w:rsid w:val="009A2F0E"/>
    <w:rsid w:val="009A2FD5"/>
    <w:rsid w:val="009A3AFC"/>
    <w:rsid w:val="009A3C97"/>
    <w:rsid w:val="009A4DDB"/>
    <w:rsid w:val="009A65C3"/>
    <w:rsid w:val="009A7569"/>
    <w:rsid w:val="009A7917"/>
    <w:rsid w:val="009B0314"/>
    <w:rsid w:val="009B0642"/>
    <w:rsid w:val="009B0AD2"/>
    <w:rsid w:val="009B1666"/>
    <w:rsid w:val="009B2A04"/>
    <w:rsid w:val="009B2CAD"/>
    <w:rsid w:val="009B4898"/>
    <w:rsid w:val="009B5044"/>
    <w:rsid w:val="009B512F"/>
    <w:rsid w:val="009B61A9"/>
    <w:rsid w:val="009B7F4E"/>
    <w:rsid w:val="009C0259"/>
    <w:rsid w:val="009C095F"/>
    <w:rsid w:val="009C0B56"/>
    <w:rsid w:val="009C0FA6"/>
    <w:rsid w:val="009C1327"/>
    <w:rsid w:val="009C2176"/>
    <w:rsid w:val="009C27AF"/>
    <w:rsid w:val="009C3D8E"/>
    <w:rsid w:val="009C4637"/>
    <w:rsid w:val="009C4C2E"/>
    <w:rsid w:val="009C4EE2"/>
    <w:rsid w:val="009C55DA"/>
    <w:rsid w:val="009C5E6A"/>
    <w:rsid w:val="009C5F14"/>
    <w:rsid w:val="009C6897"/>
    <w:rsid w:val="009C6C20"/>
    <w:rsid w:val="009C6E49"/>
    <w:rsid w:val="009C709C"/>
    <w:rsid w:val="009C72F9"/>
    <w:rsid w:val="009D0044"/>
    <w:rsid w:val="009D0209"/>
    <w:rsid w:val="009D0479"/>
    <w:rsid w:val="009D072A"/>
    <w:rsid w:val="009D0CE6"/>
    <w:rsid w:val="009D15EC"/>
    <w:rsid w:val="009D2730"/>
    <w:rsid w:val="009D3979"/>
    <w:rsid w:val="009D4323"/>
    <w:rsid w:val="009D4519"/>
    <w:rsid w:val="009D520D"/>
    <w:rsid w:val="009D5248"/>
    <w:rsid w:val="009D5454"/>
    <w:rsid w:val="009D54CB"/>
    <w:rsid w:val="009D59AD"/>
    <w:rsid w:val="009D5EAC"/>
    <w:rsid w:val="009D5FBD"/>
    <w:rsid w:val="009D66CD"/>
    <w:rsid w:val="009D6709"/>
    <w:rsid w:val="009D6815"/>
    <w:rsid w:val="009D68C7"/>
    <w:rsid w:val="009D7C26"/>
    <w:rsid w:val="009E04C8"/>
    <w:rsid w:val="009E0DE2"/>
    <w:rsid w:val="009E1597"/>
    <w:rsid w:val="009E1DD3"/>
    <w:rsid w:val="009E1F51"/>
    <w:rsid w:val="009E207B"/>
    <w:rsid w:val="009E235F"/>
    <w:rsid w:val="009E272E"/>
    <w:rsid w:val="009E290D"/>
    <w:rsid w:val="009E2E69"/>
    <w:rsid w:val="009E2EE7"/>
    <w:rsid w:val="009E3459"/>
    <w:rsid w:val="009E3556"/>
    <w:rsid w:val="009E3D89"/>
    <w:rsid w:val="009E45DF"/>
    <w:rsid w:val="009E4B5A"/>
    <w:rsid w:val="009E4BFA"/>
    <w:rsid w:val="009E539D"/>
    <w:rsid w:val="009E5FE4"/>
    <w:rsid w:val="009E68F3"/>
    <w:rsid w:val="009F04AB"/>
    <w:rsid w:val="009F16AB"/>
    <w:rsid w:val="009F21E5"/>
    <w:rsid w:val="009F2248"/>
    <w:rsid w:val="009F2D85"/>
    <w:rsid w:val="009F3AAC"/>
    <w:rsid w:val="009F519E"/>
    <w:rsid w:val="009F64D9"/>
    <w:rsid w:val="009F6601"/>
    <w:rsid w:val="009F6D4F"/>
    <w:rsid w:val="009F7473"/>
    <w:rsid w:val="00A00242"/>
    <w:rsid w:val="00A0483C"/>
    <w:rsid w:val="00A04AE2"/>
    <w:rsid w:val="00A04FE9"/>
    <w:rsid w:val="00A05027"/>
    <w:rsid w:val="00A05795"/>
    <w:rsid w:val="00A06C83"/>
    <w:rsid w:val="00A070DA"/>
    <w:rsid w:val="00A0723A"/>
    <w:rsid w:val="00A077E2"/>
    <w:rsid w:val="00A108DE"/>
    <w:rsid w:val="00A10B52"/>
    <w:rsid w:val="00A11820"/>
    <w:rsid w:val="00A11DAE"/>
    <w:rsid w:val="00A123A1"/>
    <w:rsid w:val="00A12452"/>
    <w:rsid w:val="00A12B8D"/>
    <w:rsid w:val="00A12BB8"/>
    <w:rsid w:val="00A13BD6"/>
    <w:rsid w:val="00A13BE3"/>
    <w:rsid w:val="00A13D30"/>
    <w:rsid w:val="00A1436A"/>
    <w:rsid w:val="00A14888"/>
    <w:rsid w:val="00A15206"/>
    <w:rsid w:val="00A155A2"/>
    <w:rsid w:val="00A15789"/>
    <w:rsid w:val="00A178BB"/>
    <w:rsid w:val="00A17E38"/>
    <w:rsid w:val="00A2037E"/>
    <w:rsid w:val="00A2041A"/>
    <w:rsid w:val="00A223BD"/>
    <w:rsid w:val="00A230A5"/>
    <w:rsid w:val="00A23785"/>
    <w:rsid w:val="00A238D4"/>
    <w:rsid w:val="00A24AFF"/>
    <w:rsid w:val="00A24E7A"/>
    <w:rsid w:val="00A24EEB"/>
    <w:rsid w:val="00A261F6"/>
    <w:rsid w:val="00A26B49"/>
    <w:rsid w:val="00A27183"/>
    <w:rsid w:val="00A27231"/>
    <w:rsid w:val="00A27ABA"/>
    <w:rsid w:val="00A27E7A"/>
    <w:rsid w:val="00A3189D"/>
    <w:rsid w:val="00A31FDF"/>
    <w:rsid w:val="00A326A8"/>
    <w:rsid w:val="00A32D19"/>
    <w:rsid w:val="00A32E49"/>
    <w:rsid w:val="00A33496"/>
    <w:rsid w:val="00A34F19"/>
    <w:rsid w:val="00A35727"/>
    <w:rsid w:val="00A36222"/>
    <w:rsid w:val="00A37F7B"/>
    <w:rsid w:val="00A40596"/>
    <w:rsid w:val="00A410FA"/>
    <w:rsid w:val="00A41251"/>
    <w:rsid w:val="00A41807"/>
    <w:rsid w:val="00A41BBE"/>
    <w:rsid w:val="00A424B2"/>
    <w:rsid w:val="00A434F0"/>
    <w:rsid w:val="00A43867"/>
    <w:rsid w:val="00A4589C"/>
    <w:rsid w:val="00A46C20"/>
    <w:rsid w:val="00A50287"/>
    <w:rsid w:val="00A50466"/>
    <w:rsid w:val="00A52ECF"/>
    <w:rsid w:val="00A53439"/>
    <w:rsid w:val="00A539ED"/>
    <w:rsid w:val="00A542D7"/>
    <w:rsid w:val="00A54FD5"/>
    <w:rsid w:val="00A56173"/>
    <w:rsid w:val="00A561AC"/>
    <w:rsid w:val="00A56D0E"/>
    <w:rsid w:val="00A5773F"/>
    <w:rsid w:val="00A57F41"/>
    <w:rsid w:val="00A604EF"/>
    <w:rsid w:val="00A6061A"/>
    <w:rsid w:val="00A60A35"/>
    <w:rsid w:val="00A60E22"/>
    <w:rsid w:val="00A629A6"/>
    <w:rsid w:val="00A63B36"/>
    <w:rsid w:val="00A63C96"/>
    <w:rsid w:val="00A63E8B"/>
    <w:rsid w:val="00A64144"/>
    <w:rsid w:val="00A642DA"/>
    <w:rsid w:val="00A6490C"/>
    <w:rsid w:val="00A64BDD"/>
    <w:rsid w:val="00A65BF2"/>
    <w:rsid w:val="00A6619D"/>
    <w:rsid w:val="00A674CC"/>
    <w:rsid w:val="00A678FE"/>
    <w:rsid w:val="00A67B5B"/>
    <w:rsid w:val="00A67C62"/>
    <w:rsid w:val="00A67DCE"/>
    <w:rsid w:val="00A71491"/>
    <w:rsid w:val="00A714DB"/>
    <w:rsid w:val="00A72D26"/>
    <w:rsid w:val="00A73499"/>
    <w:rsid w:val="00A73773"/>
    <w:rsid w:val="00A737BE"/>
    <w:rsid w:val="00A742FC"/>
    <w:rsid w:val="00A74EAD"/>
    <w:rsid w:val="00A75A9F"/>
    <w:rsid w:val="00A76413"/>
    <w:rsid w:val="00A7751D"/>
    <w:rsid w:val="00A8051C"/>
    <w:rsid w:val="00A8138B"/>
    <w:rsid w:val="00A814A6"/>
    <w:rsid w:val="00A817DB"/>
    <w:rsid w:val="00A823DA"/>
    <w:rsid w:val="00A824DE"/>
    <w:rsid w:val="00A833B3"/>
    <w:rsid w:val="00A83A2F"/>
    <w:rsid w:val="00A83C32"/>
    <w:rsid w:val="00A842FB"/>
    <w:rsid w:val="00A84490"/>
    <w:rsid w:val="00A84619"/>
    <w:rsid w:val="00A84AE0"/>
    <w:rsid w:val="00A85D18"/>
    <w:rsid w:val="00A85E3B"/>
    <w:rsid w:val="00A86063"/>
    <w:rsid w:val="00A86BE3"/>
    <w:rsid w:val="00A86C43"/>
    <w:rsid w:val="00A900C7"/>
    <w:rsid w:val="00A90545"/>
    <w:rsid w:val="00A90663"/>
    <w:rsid w:val="00A91927"/>
    <w:rsid w:val="00A91E74"/>
    <w:rsid w:val="00A920C6"/>
    <w:rsid w:val="00A9220E"/>
    <w:rsid w:val="00A92B5C"/>
    <w:rsid w:val="00A92DD3"/>
    <w:rsid w:val="00A92F3C"/>
    <w:rsid w:val="00A930FE"/>
    <w:rsid w:val="00A936A8"/>
    <w:rsid w:val="00A9381C"/>
    <w:rsid w:val="00A942B9"/>
    <w:rsid w:val="00A94424"/>
    <w:rsid w:val="00A95319"/>
    <w:rsid w:val="00A956B8"/>
    <w:rsid w:val="00A961C1"/>
    <w:rsid w:val="00A9633B"/>
    <w:rsid w:val="00A9636F"/>
    <w:rsid w:val="00A96FBB"/>
    <w:rsid w:val="00AA0B06"/>
    <w:rsid w:val="00AA1745"/>
    <w:rsid w:val="00AA17C7"/>
    <w:rsid w:val="00AA18BF"/>
    <w:rsid w:val="00AA2218"/>
    <w:rsid w:val="00AA286C"/>
    <w:rsid w:val="00AA2A2A"/>
    <w:rsid w:val="00AA325A"/>
    <w:rsid w:val="00AA40C0"/>
    <w:rsid w:val="00AA4F5F"/>
    <w:rsid w:val="00AA6018"/>
    <w:rsid w:val="00AA73C5"/>
    <w:rsid w:val="00AA7809"/>
    <w:rsid w:val="00AB121A"/>
    <w:rsid w:val="00AB14F1"/>
    <w:rsid w:val="00AB3545"/>
    <w:rsid w:val="00AB4557"/>
    <w:rsid w:val="00AB4A40"/>
    <w:rsid w:val="00AB4F6B"/>
    <w:rsid w:val="00AB5491"/>
    <w:rsid w:val="00AB59AF"/>
    <w:rsid w:val="00AB6508"/>
    <w:rsid w:val="00AB6E53"/>
    <w:rsid w:val="00AB77BC"/>
    <w:rsid w:val="00AC038F"/>
    <w:rsid w:val="00AC09D1"/>
    <w:rsid w:val="00AC0C1A"/>
    <w:rsid w:val="00AC0DE5"/>
    <w:rsid w:val="00AC0F54"/>
    <w:rsid w:val="00AC412F"/>
    <w:rsid w:val="00AC450A"/>
    <w:rsid w:val="00AC5577"/>
    <w:rsid w:val="00AC55C1"/>
    <w:rsid w:val="00AC5B55"/>
    <w:rsid w:val="00AC5F1C"/>
    <w:rsid w:val="00AC6C2B"/>
    <w:rsid w:val="00AC7E6B"/>
    <w:rsid w:val="00AD12BD"/>
    <w:rsid w:val="00AD1F0D"/>
    <w:rsid w:val="00AD2D72"/>
    <w:rsid w:val="00AD35DB"/>
    <w:rsid w:val="00AD3863"/>
    <w:rsid w:val="00AD39BF"/>
    <w:rsid w:val="00AD3F0D"/>
    <w:rsid w:val="00AD4C45"/>
    <w:rsid w:val="00AD5203"/>
    <w:rsid w:val="00AD52EE"/>
    <w:rsid w:val="00AD567A"/>
    <w:rsid w:val="00AD773B"/>
    <w:rsid w:val="00AD7813"/>
    <w:rsid w:val="00AE0345"/>
    <w:rsid w:val="00AE0467"/>
    <w:rsid w:val="00AE04AA"/>
    <w:rsid w:val="00AE0C87"/>
    <w:rsid w:val="00AE1C38"/>
    <w:rsid w:val="00AE222B"/>
    <w:rsid w:val="00AE35B2"/>
    <w:rsid w:val="00AE387B"/>
    <w:rsid w:val="00AE38FF"/>
    <w:rsid w:val="00AE5BCF"/>
    <w:rsid w:val="00AE5D89"/>
    <w:rsid w:val="00AE7554"/>
    <w:rsid w:val="00AE7CCC"/>
    <w:rsid w:val="00AF0518"/>
    <w:rsid w:val="00AF07E9"/>
    <w:rsid w:val="00AF0C5B"/>
    <w:rsid w:val="00AF265E"/>
    <w:rsid w:val="00AF2849"/>
    <w:rsid w:val="00AF330A"/>
    <w:rsid w:val="00AF3F2F"/>
    <w:rsid w:val="00AF4321"/>
    <w:rsid w:val="00AF6008"/>
    <w:rsid w:val="00AF60DD"/>
    <w:rsid w:val="00AF67C0"/>
    <w:rsid w:val="00AF7F95"/>
    <w:rsid w:val="00B0044B"/>
    <w:rsid w:val="00B00EE9"/>
    <w:rsid w:val="00B03A15"/>
    <w:rsid w:val="00B03E2B"/>
    <w:rsid w:val="00B04805"/>
    <w:rsid w:val="00B05B4A"/>
    <w:rsid w:val="00B05D53"/>
    <w:rsid w:val="00B05E5C"/>
    <w:rsid w:val="00B069A0"/>
    <w:rsid w:val="00B07CE0"/>
    <w:rsid w:val="00B10020"/>
    <w:rsid w:val="00B10BBE"/>
    <w:rsid w:val="00B10E42"/>
    <w:rsid w:val="00B118FD"/>
    <w:rsid w:val="00B11F43"/>
    <w:rsid w:val="00B12176"/>
    <w:rsid w:val="00B12323"/>
    <w:rsid w:val="00B12869"/>
    <w:rsid w:val="00B12C8F"/>
    <w:rsid w:val="00B1452D"/>
    <w:rsid w:val="00B151F8"/>
    <w:rsid w:val="00B164A2"/>
    <w:rsid w:val="00B1691E"/>
    <w:rsid w:val="00B17155"/>
    <w:rsid w:val="00B172B5"/>
    <w:rsid w:val="00B17CDA"/>
    <w:rsid w:val="00B202AD"/>
    <w:rsid w:val="00B209A1"/>
    <w:rsid w:val="00B209D3"/>
    <w:rsid w:val="00B20DCE"/>
    <w:rsid w:val="00B2208F"/>
    <w:rsid w:val="00B23BED"/>
    <w:rsid w:val="00B25D5C"/>
    <w:rsid w:val="00B26C94"/>
    <w:rsid w:val="00B27909"/>
    <w:rsid w:val="00B310BF"/>
    <w:rsid w:val="00B312A2"/>
    <w:rsid w:val="00B3204D"/>
    <w:rsid w:val="00B322F6"/>
    <w:rsid w:val="00B32A14"/>
    <w:rsid w:val="00B34648"/>
    <w:rsid w:val="00B34F19"/>
    <w:rsid w:val="00B35F26"/>
    <w:rsid w:val="00B409C3"/>
    <w:rsid w:val="00B40AF0"/>
    <w:rsid w:val="00B41C10"/>
    <w:rsid w:val="00B424C0"/>
    <w:rsid w:val="00B43C92"/>
    <w:rsid w:val="00B43F61"/>
    <w:rsid w:val="00B441F4"/>
    <w:rsid w:val="00B4619B"/>
    <w:rsid w:val="00B461E8"/>
    <w:rsid w:val="00B46523"/>
    <w:rsid w:val="00B47287"/>
    <w:rsid w:val="00B4746D"/>
    <w:rsid w:val="00B505C8"/>
    <w:rsid w:val="00B51147"/>
    <w:rsid w:val="00B525C4"/>
    <w:rsid w:val="00B536D5"/>
    <w:rsid w:val="00B53765"/>
    <w:rsid w:val="00B53E08"/>
    <w:rsid w:val="00B54521"/>
    <w:rsid w:val="00B545EF"/>
    <w:rsid w:val="00B5496E"/>
    <w:rsid w:val="00B54B08"/>
    <w:rsid w:val="00B5517A"/>
    <w:rsid w:val="00B555DD"/>
    <w:rsid w:val="00B556DE"/>
    <w:rsid w:val="00B55A98"/>
    <w:rsid w:val="00B55E88"/>
    <w:rsid w:val="00B56053"/>
    <w:rsid w:val="00B60143"/>
    <w:rsid w:val="00B61038"/>
    <w:rsid w:val="00B6160D"/>
    <w:rsid w:val="00B61A9E"/>
    <w:rsid w:val="00B61E65"/>
    <w:rsid w:val="00B61F39"/>
    <w:rsid w:val="00B62302"/>
    <w:rsid w:val="00B63023"/>
    <w:rsid w:val="00B635F6"/>
    <w:rsid w:val="00B64298"/>
    <w:rsid w:val="00B64322"/>
    <w:rsid w:val="00B64D8B"/>
    <w:rsid w:val="00B663CE"/>
    <w:rsid w:val="00B66A73"/>
    <w:rsid w:val="00B67661"/>
    <w:rsid w:val="00B70528"/>
    <w:rsid w:val="00B718E9"/>
    <w:rsid w:val="00B723F8"/>
    <w:rsid w:val="00B74C8D"/>
    <w:rsid w:val="00B7519A"/>
    <w:rsid w:val="00B75728"/>
    <w:rsid w:val="00B76097"/>
    <w:rsid w:val="00B76FCA"/>
    <w:rsid w:val="00B7707A"/>
    <w:rsid w:val="00B774FC"/>
    <w:rsid w:val="00B80B6A"/>
    <w:rsid w:val="00B80F07"/>
    <w:rsid w:val="00B81519"/>
    <w:rsid w:val="00B817AF"/>
    <w:rsid w:val="00B81DB0"/>
    <w:rsid w:val="00B83D7F"/>
    <w:rsid w:val="00B849B6"/>
    <w:rsid w:val="00B84D5D"/>
    <w:rsid w:val="00B84F2D"/>
    <w:rsid w:val="00B85139"/>
    <w:rsid w:val="00B852C1"/>
    <w:rsid w:val="00B854C2"/>
    <w:rsid w:val="00B8561E"/>
    <w:rsid w:val="00B858B4"/>
    <w:rsid w:val="00B859AB"/>
    <w:rsid w:val="00B85E38"/>
    <w:rsid w:val="00B8609D"/>
    <w:rsid w:val="00B904C9"/>
    <w:rsid w:val="00B90F5D"/>
    <w:rsid w:val="00B91455"/>
    <w:rsid w:val="00B91B5F"/>
    <w:rsid w:val="00B92987"/>
    <w:rsid w:val="00B92A30"/>
    <w:rsid w:val="00B93DE4"/>
    <w:rsid w:val="00B93E4C"/>
    <w:rsid w:val="00B93FB1"/>
    <w:rsid w:val="00B9440D"/>
    <w:rsid w:val="00B94FA5"/>
    <w:rsid w:val="00B952EB"/>
    <w:rsid w:val="00B953D5"/>
    <w:rsid w:val="00B95885"/>
    <w:rsid w:val="00B9669F"/>
    <w:rsid w:val="00B97385"/>
    <w:rsid w:val="00B97CBF"/>
    <w:rsid w:val="00BA09EC"/>
    <w:rsid w:val="00BA0BF6"/>
    <w:rsid w:val="00BA1729"/>
    <w:rsid w:val="00BA2B1D"/>
    <w:rsid w:val="00BA3A10"/>
    <w:rsid w:val="00BA442A"/>
    <w:rsid w:val="00BA4862"/>
    <w:rsid w:val="00BA53E7"/>
    <w:rsid w:val="00BA5897"/>
    <w:rsid w:val="00BA661A"/>
    <w:rsid w:val="00BA665B"/>
    <w:rsid w:val="00BA7E5E"/>
    <w:rsid w:val="00BA7EAC"/>
    <w:rsid w:val="00BB09AF"/>
    <w:rsid w:val="00BB0B7C"/>
    <w:rsid w:val="00BB0D68"/>
    <w:rsid w:val="00BB1780"/>
    <w:rsid w:val="00BB20F5"/>
    <w:rsid w:val="00BB2389"/>
    <w:rsid w:val="00BB27FB"/>
    <w:rsid w:val="00BB3574"/>
    <w:rsid w:val="00BB3E75"/>
    <w:rsid w:val="00BB4244"/>
    <w:rsid w:val="00BB4462"/>
    <w:rsid w:val="00BB4F8E"/>
    <w:rsid w:val="00BB5B74"/>
    <w:rsid w:val="00BB5C20"/>
    <w:rsid w:val="00BB628C"/>
    <w:rsid w:val="00BC0520"/>
    <w:rsid w:val="00BC0789"/>
    <w:rsid w:val="00BC0F19"/>
    <w:rsid w:val="00BC1508"/>
    <w:rsid w:val="00BC1AAA"/>
    <w:rsid w:val="00BC2755"/>
    <w:rsid w:val="00BC28AE"/>
    <w:rsid w:val="00BC3041"/>
    <w:rsid w:val="00BC376D"/>
    <w:rsid w:val="00BC418A"/>
    <w:rsid w:val="00BC503F"/>
    <w:rsid w:val="00BC52F7"/>
    <w:rsid w:val="00BC617E"/>
    <w:rsid w:val="00BC61F2"/>
    <w:rsid w:val="00BC7A55"/>
    <w:rsid w:val="00BC7F1A"/>
    <w:rsid w:val="00BD096B"/>
    <w:rsid w:val="00BD0B21"/>
    <w:rsid w:val="00BD100D"/>
    <w:rsid w:val="00BD2607"/>
    <w:rsid w:val="00BD39A8"/>
    <w:rsid w:val="00BD4C15"/>
    <w:rsid w:val="00BD5663"/>
    <w:rsid w:val="00BD5CD4"/>
    <w:rsid w:val="00BD6ECB"/>
    <w:rsid w:val="00BD6F72"/>
    <w:rsid w:val="00BD777B"/>
    <w:rsid w:val="00BD794A"/>
    <w:rsid w:val="00BD7D73"/>
    <w:rsid w:val="00BD7E69"/>
    <w:rsid w:val="00BE14DE"/>
    <w:rsid w:val="00BE1EB2"/>
    <w:rsid w:val="00BE1F7C"/>
    <w:rsid w:val="00BE2D4E"/>
    <w:rsid w:val="00BE36B0"/>
    <w:rsid w:val="00BE4035"/>
    <w:rsid w:val="00BE40D7"/>
    <w:rsid w:val="00BE441B"/>
    <w:rsid w:val="00BE4579"/>
    <w:rsid w:val="00BE5978"/>
    <w:rsid w:val="00BE64A0"/>
    <w:rsid w:val="00BE6517"/>
    <w:rsid w:val="00BE68BD"/>
    <w:rsid w:val="00BE7D6B"/>
    <w:rsid w:val="00BF021D"/>
    <w:rsid w:val="00BF1E4B"/>
    <w:rsid w:val="00BF35A9"/>
    <w:rsid w:val="00BF3F42"/>
    <w:rsid w:val="00BF5CFC"/>
    <w:rsid w:val="00BF5D27"/>
    <w:rsid w:val="00BF64CE"/>
    <w:rsid w:val="00BF64D7"/>
    <w:rsid w:val="00BF6944"/>
    <w:rsid w:val="00BF6AB0"/>
    <w:rsid w:val="00BF7159"/>
    <w:rsid w:val="00BF7A04"/>
    <w:rsid w:val="00BF7D6A"/>
    <w:rsid w:val="00C000B2"/>
    <w:rsid w:val="00C00473"/>
    <w:rsid w:val="00C004FF"/>
    <w:rsid w:val="00C011D8"/>
    <w:rsid w:val="00C01F14"/>
    <w:rsid w:val="00C025D0"/>
    <w:rsid w:val="00C02C58"/>
    <w:rsid w:val="00C030E8"/>
    <w:rsid w:val="00C0319B"/>
    <w:rsid w:val="00C032D0"/>
    <w:rsid w:val="00C03C23"/>
    <w:rsid w:val="00C04166"/>
    <w:rsid w:val="00C0496F"/>
    <w:rsid w:val="00C05AC8"/>
    <w:rsid w:val="00C060DB"/>
    <w:rsid w:val="00C06CEE"/>
    <w:rsid w:val="00C0793D"/>
    <w:rsid w:val="00C110DC"/>
    <w:rsid w:val="00C1144D"/>
    <w:rsid w:val="00C11A61"/>
    <w:rsid w:val="00C12228"/>
    <w:rsid w:val="00C129E3"/>
    <w:rsid w:val="00C1307C"/>
    <w:rsid w:val="00C1384F"/>
    <w:rsid w:val="00C13B45"/>
    <w:rsid w:val="00C1467E"/>
    <w:rsid w:val="00C153B4"/>
    <w:rsid w:val="00C159E0"/>
    <w:rsid w:val="00C15A02"/>
    <w:rsid w:val="00C15B96"/>
    <w:rsid w:val="00C15FA9"/>
    <w:rsid w:val="00C1773F"/>
    <w:rsid w:val="00C20DAD"/>
    <w:rsid w:val="00C215A0"/>
    <w:rsid w:val="00C227B6"/>
    <w:rsid w:val="00C2481C"/>
    <w:rsid w:val="00C248BE"/>
    <w:rsid w:val="00C25AED"/>
    <w:rsid w:val="00C2642D"/>
    <w:rsid w:val="00C265ED"/>
    <w:rsid w:val="00C26E08"/>
    <w:rsid w:val="00C273DE"/>
    <w:rsid w:val="00C276B0"/>
    <w:rsid w:val="00C3038A"/>
    <w:rsid w:val="00C30C2F"/>
    <w:rsid w:val="00C32303"/>
    <w:rsid w:val="00C33172"/>
    <w:rsid w:val="00C343D0"/>
    <w:rsid w:val="00C3494E"/>
    <w:rsid w:val="00C35052"/>
    <w:rsid w:val="00C358E6"/>
    <w:rsid w:val="00C35DB0"/>
    <w:rsid w:val="00C35E40"/>
    <w:rsid w:val="00C3610D"/>
    <w:rsid w:val="00C37801"/>
    <w:rsid w:val="00C3793E"/>
    <w:rsid w:val="00C3799D"/>
    <w:rsid w:val="00C37EDB"/>
    <w:rsid w:val="00C40B7F"/>
    <w:rsid w:val="00C410DC"/>
    <w:rsid w:val="00C4112B"/>
    <w:rsid w:val="00C42092"/>
    <w:rsid w:val="00C4299A"/>
    <w:rsid w:val="00C430E8"/>
    <w:rsid w:val="00C433B4"/>
    <w:rsid w:val="00C437A6"/>
    <w:rsid w:val="00C44531"/>
    <w:rsid w:val="00C44AB8"/>
    <w:rsid w:val="00C44F9A"/>
    <w:rsid w:val="00C455C3"/>
    <w:rsid w:val="00C45B7A"/>
    <w:rsid w:val="00C46469"/>
    <w:rsid w:val="00C46F72"/>
    <w:rsid w:val="00C47478"/>
    <w:rsid w:val="00C47486"/>
    <w:rsid w:val="00C5046C"/>
    <w:rsid w:val="00C508B0"/>
    <w:rsid w:val="00C50D83"/>
    <w:rsid w:val="00C50F84"/>
    <w:rsid w:val="00C52E97"/>
    <w:rsid w:val="00C52FAD"/>
    <w:rsid w:val="00C5360E"/>
    <w:rsid w:val="00C53770"/>
    <w:rsid w:val="00C53DDB"/>
    <w:rsid w:val="00C5450C"/>
    <w:rsid w:val="00C56F94"/>
    <w:rsid w:val="00C57AC3"/>
    <w:rsid w:val="00C57E48"/>
    <w:rsid w:val="00C60175"/>
    <w:rsid w:val="00C60E46"/>
    <w:rsid w:val="00C619A0"/>
    <w:rsid w:val="00C635ED"/>
    <w:rsid w:val="00C6433E"/>
    <w:rsid w:val="00C6466A"/>
    <w:rsid w:val="00C64E04"/>
    <w:rsid w:val="00C650B7"/>
    <w:rsid w:val="00C6619C"/>
    <w:rsid w:val="00C6686D"/>
    <w:rsid w:val="00C66A40"/>
    <w:rsid w:val="00C66B97"/>
    <w:rsid w:val="00C705BB"/>
    <w:rsid w:val="00C71BE8"/>
    <w:rsid w:val="00C738C8"/>
    <w:rsid w:val="00C7441B"/>
    <w:rsid w:val="00C747F9"/>
    <w:rsid w:val="00C74FEB"/>
    <w:rsid w:val="00C75239"/>
    <w:rsid w:val="00C75F65"/>
    <w:rsid w:val="00C762FC"/>
    <w:rsid w:val="00C76EA5"/>
    <w:rsid w:val="00C76FDC"/>
    <w:rsid w:val="00C77A71"/>
    <w:rsid w:val="00C77FA7"/>
    <w:rsid w:val="00C801B1"/>
    <w:rsid w:val="00C80CBC"/>
    <w:rsid w:val="00C8184D"/>
    <w:rsid w:val="00C81CAA"/>
    <w:rsid w:val="00C83DC6"/>
    <w:rsid w:val="00C84817"/>
    <w:rsid w:val="00C85022"/>
    <w:rsid w:val="00C85AB5"/>
    <w:rsid w:val="00C85FC3"/>
    <w:rsid w:val="00C860C7"/>
    <w:rsid w:val="00C866EE"/>
    <w:rsid w:val="00C86F83"/>
    <w:rsid w:val="00C876E9"/>
    <w:rsid w:val="00C87901"/>
    <w:rsid w:val="00C90F74"/>
    <w:rsid w:val="00C91237"/>
    <w:rsid w:val="00C9174A"/>
    <w:rsid w:val="00C9305B"/>
    <w:rsid w:val="00C93639"/>
    <w:rsid w:val="00C93AC8"/>
    <w:rsid w:val="00C94B90"/>
    <w:rsid w:val="00C94D4B"/>
    <w:rsid w:val="00C94E95"/>
    <w:rsid w:val="00C94F8F"/>
    <w:rsid w:val="00C967A8"/>
    <w:rsid w:val="00C97283"/>
    <w:rsid w:val="00C977AC"/>
    <w:rsid w:val="00C9793A"/>
    <w:rsid w:val="00CA0CAE"/>
    <w:rsid w:val="00CA11FD"/>
    <w:rsid w:val="00CA24E8"/>
    <w:rsid w:val="00CA31F7"/>
    <w:rsid w:val="00CA38A2"/>
    <w:rsid w:val="00CA425D"/>
    <w:rsid w:val="00CA5067"/>
    <w:rsid w:val="00CA656D"/>
    <w:rsid w:val="00CA6A4F"/>
    <w:rsid w:val="00CA6FAD"/>
    <w:rsid w:val="00CA72E3"/>
    <w:rsid w:val="00CA7D96"/>
    <w:rsid w:val="00CB084B"/>
    <w:rsid w:val="00CB0F73"/>
    <w:rsid w:val="00CB2416"/>
    <w:rsid w:val="00CB4FBB"/>
    <w:rsid w:val="00CB5011"/>
    <w:rsid w:val="00CB51EB"/>
    <w:rsid w:val="00CB55F1"/>
    <w:rsid w:val="00CB62B7"/>
    <w:rsid w:val="00CB6EBA"/>
    <w:rsid w:val="00CB714C"/>
    <w:rsid w:val="00CB75E2"/>
    <w:rsid w:val="00CB7AD2"/>
    <w:rsid w:val="00CC0A1F"/>
    <w:rsid w:val="00CC0FF5"/>
    <w:rsid w:val="00CC1141"/>
    <w:rsid w:val="00CC15DE"/>
    <w:rsid w:val="00CC1B66"/>
    <w:rsid w:val="00CC2B4F"/>
    <w:rsid w:val="00CC2BA8"/>
    <w:rsid w:val="00CC31EF"/>
    <w:rsid w:val="00CC3988"/>
    <w:rsid w:val="00CC48C2"/>
    <w:rsid w:val="00CC4953"/>
    <w:rsid w:val="00CC520F"/>
    <w:rsid w:val="00CC6857"/>
    <w:rsid w:val="00CC6A6F"/>
    <w:rsid w:val="00CC6A96"/>
    <w:rsid w:val="00CC6F4D"/>
    <w:rsid w:val="00CD11E1"/>
    <w:rsid w:val="00CD190D"/>
    <w:rsid w:val="00CD263B"/>
    <w:rsid w:val="00CD29FB"/>
    <w:rsid w:val="00CD2B1E"/>
    <w:rsid w:val="00CD2DEC"/>
    <w:rsid w:val="00CD33D2"/>
    <w:rsid w:val="00CD4C87"/>
    <w:rsid w:val="00CD4FA7"/>
    <w:rsid w:val="00CD5485"/>
    <w:rsid w:val="00CD563A"/>
    <w:rsid w:val="00CD5EEB"/>
    <w:rsid w:val="00CD6AC8"/>
    <w:rsid w:val="00CE0D72"/>
    <w:rsid w:val="00CE0F58"/>
    <w:rsid w:val="00CE1ECE"/>
    <w:rsid w:val="00CE20D3"/>
    <w:rsid w:val="00CE24BA"/>
    <w:rsid w:val="00CE34F8"/>
    <w:rsid w:val="00CE3DD9"/>
    <w:rsid w:val="00CE68DC"/>
    <w:rsid w:val="00CE6985"/>
    <w:rsid w:val="00CE6D16"/>
    <w:rsid w:val="00CE708E"/>
    <w:rsid w:val="00CE78EE"/>
    <w:rsid w:val="00CF03D9"/>
    <w:rsid w:val="00CF0BE6"/>
    <w:rsid w:val="00CF15BB"/>
    <w:rsid w:val="00CF2E29"/>
    <w:rsid w:val="00CF2EBD"/>
    <w:rsid w:val="00CF3117"/>
    <w:rsid w:val="00CF3B2B"/>
    <w:rsid w:val="00CF3FC0"/>
    <w:rsid w:val="00CF4098"/>
    <w:rsid w:val="00CF4C0E"/>
    <w:rsid w:val="00CF5151"/>
    <w:rsid w:val="00CF63E2"/>
    <w:rsid w:val="00CF6415"/>
    <w:rsid w:val="00CF68E3"/>
    <w:rsid w:val="00CF72BE"/>
    <w:rsid w:val="00CF7B59"/>
    <w:rsid w:val="00D00091"/>
    <w:rsid w:val="00D00BC9"/>
    <w:rsid w:val="00D017A8"/>
    <w:rsid w:val="00D01E81"/>
    <w:rsid w:val="00D0248C"/>
    <w:rsid w:val="00D04433"/>
    <w:rsid w:val="00D057F0"/>
    <w:rsid w:val="00D05870"/>
    <w:rsid w:val="00D05C64"/>
    <w:rsid w:val="00D05D88"/>
    <w:rsid w:val="00D0621A"/>
    <w:rsid w:val="00D066D6"/>
    <w:rsid w:val="00D06983"/>
    <w:rsid w:val="00D06CD9"/>
    <w:rsid w:val="00D06D51"/>
    <w:rsid w:val="00D0742B"/>
    <w:rsid w:val="00D1067D"/>
    <w:rsid w:val="00D1167A"/>
    <w:rsid w:val="00D124A0"/>
    <w:rsid w:val="00D125D8"/>
    <w:rsid w:val="00D126B7"/>
    <w:rsid w:val="00D12742"/>
    <w:rsid w:val="00D12F48"/>
    <w:rsid w:val="00D130A2"/>
    <w:rsid w:val="00D13179"/>
    <w:rsid w:val="00D13A17"/>
    <w:rsid w:val="00D13E40"/>
    <w:rsid w:val="00D143D8"/>
    <w:rsid w:val="00D14409"/>
    <w:rsid w:val="00D171BB"/>
    <w:rsid w:val="00D1747B"/>
    <w:rsid w:val="00D176D0"/>
    <w:rsid w:val="00D17984"/>
    <w:rsid w:val="00D17AC8"/>
    <w:rsid w:val="00D17D46"/>
    <w:rsid w:val="00D20F9D"/>
    <w:rsid w:val="00D215C9"/>
    <w:rsid w:val="00D217AB"/>
    <w:rsid w:val="00D21AF8"/>
    <w:rsid w:val="00D21C8B"/>
    <w:rsid w:val="00D21F28"/>
    <w:rsid w:val="00D21F50"/>
    <w:rsid w:val="00D22766"/>
    <w:rsid w:val="00D22FDA"/>
    <w:rsid w:val="00D231E9"/>
    <w:rsid w:val="00D24441"/>
    <w:rsid w:val="00D245B8"/>
    <w:rsid w:val="00D2471E"/>
    <w:rsid w:val="00D24B08"/>
    <w:rsid w:val="00D25776"/>
    <w:rsid w:val="00D25CFB"/>
    <w:rsid w:val="00D2721C"/>
    <w:rsid w:val="00D27780"/>
    <w:rsid w:val="00D30EFC"/>
    <w:rsid w:val="00D31F9F"/>
    <w:rsid w:val="00D32AEA"/>
    <w:rsid w:val="00D336DB"/>
    <w:rsid w:val="00D35855"/>
    <w:rsid w:val="00D367ED"/>
    <w:rsid w:val="00D36E34"/>
    <w:rsid w:val="00D3760B"/>
    <w:rsid w:val="00D37F47"/>
    <w:rsid w:val="00D406FC"/>
    <w:rsid w:val="00D414FE"/>
    <w:rsid w:val="00D41581"/>
    <w:rsid w:val="00D4208F"/>
    <w:rsid w:val="00D42EA3"/>
    <w:rsid w:val="00D4300A"/>
    <w:rsid w:val="00D43694"/>
    <w:rsid w:val="00D44E33"/>
    <w:rsid w:val="00D452D7"/>
    <w:rsid w:val="00D45A5B"/>
    <w:rsid w:val="00D4699B"/>
    <w:rsid w:val="00D46C33"/>
    <w:rsid w:val="00D46F85"/>
    <w:rsid w:val="00D472FC"/>
    <w:rsid w:val="00D4751E"/>
    <w:rsid w:val="00D47F55"/>
    <w:rsid w:val="00D50523"/>
    <w:rsid w:val="00D50B61"/>
    <w:rsid w:val="00D50EFA"/>
    <w:rsid w:val="00D522E1"/>
    <w:rsid w:val="00D52408"/>
    <w:rsid w:val="00D5277A"/>
    <w:rsid w:val="00D52A50"/>
    <w:rsid w:val="00D52E46"/>
    <w:rsid w:val="00D52E65"/>
    <w:rsid w:val="00D531C7"/>
    <w:rsid w:val="00D5383D"/>
    <w:rsid w:val="00D550DB"/>
    <w:rsid w:val="00D55B71"/>
    <w:rsid w:val="00D5643D"/>
    <w:rsid w:val="00D56BA1"/>
    <w:rsid w:val="00D56CC7"/>
    <w:rsid w:val="00D56D7A"/>
    <w:rsid w:val="00D57014"/>
    <w:rsid w:val="00D576F8"/>
    <w:rsid w:val="00D57D71"/>
    <w:rsid w:val="00D60989"/>
    <w:rsid w:val="00D60C7F"/>
    <w:rsid w:val="00D60E74"/>
    <w:rsid w:val="00D619B3"/>
    <w:rsid w:val="00D61A14"/>
    <w:rsid w:val="00D61E4D"/>
    <w:rsid w:val="00D62C58"/>
    <w:rsid w:val="00D63175"/>
    <w:rsid w:val="00D63457"/>
    <w:rsid w:val="00D63A19"/>
    <w:rsid w:val="00D63C9B"/>
    <w:rsid w:val="00D6649D"/>
    <w:rsid w:val="00D666EB"/>
    <w:rsid w:val="00D66DD9"/>
    <w:rsid w:val="00D67197"/>
    <w:rsid w:val="00D677A4"/>
    <w:rsid w:val="00D70516"/>
    <w:rsid w:val="00D70E18"/>
    <w:rsid w:val="00D71507"/>
    <w:rsid w:val="00D72085"/>
    <w:rsid w:val="00D73211"/>
    <w:rsid w:val="00D73915"/>
    <w:rsid w:val="00D742EA"/>
    <w:rsid w:val="00D749B4"/>
    <w:rsid w:val="00D76671"/>
    <w:rsid w:val="00D76A08"/>
    <w:rsid w:val="00D76AA2"/>
    <w:rsid w:val="00D77DDE"/>
    <w:rsid w:val="00D80F74"/>
    <w:rsid w:val="00D82A67"/>
    <w:rsid w:val="00D842FB"/>
    <w:rsid w:val="00D84493"/>
    <w:rsid w:val="00D84B02"/>
    <w:rsid w:val="00D84EB5"/>
    <w:rsid w:val="00D8542E"/>
    <w:rsid w:val="00D85809"/>
    <w:rsid w:val="00D85AC1"/>
    <w:rsid w:val="00D8655E"/>
    <w:rsid w:val="00D86F95"/>
    <w:rsid w:val="00D87449"/>
    <w:rsid w:val="00D878ED"/>
    <w:rsid w:val="00D90352"/>
    <w:rsid w:val="00D90B1B"/>
    <w:rsid w:val="00D91564"/>
    <w:rsid w:val="00D91E59"/>
    <w:rsid w:val="00D93237"/>
    <w:rsid w:val="00D93536"/>
    <w:rsid w:val="00D95258"/>
    <w:rsid w:val="00D95BE5"/>
    <w:rsid w:val="00D962EB"/>
    <w:rsid w:val="00D9730D"/>
    <w:rsid w:val="00D976F4"/>
    <w:rsid w:val="00D97FED"/>
    <w:rsid w:val="00DA0E91"/>
    <w:rsid w:val="00DA194D"/>
    <w:rsid w:val="00DA1D4A"/>
    <w:rsid w:val="00DA1ECE"/>
    <w:rsid w:val="00DA2813"/>
    <w:rsid w:val="00DA2FF9"/>
    <w:rsid w:val="00DA3DC2"/>
    <w:rsid w:val="00DA3F85"/>
    <w:rsid w:val="00DA4041"/>
    <w:rsid w:val="00DA4883"/>
    <w:rsid w:val="00DA49F0"/>
    <w:rsid w:val="00DA4C07"/>
    <w:rsid w:val="00DA4C86"/>
    <w:rsid w:val="00DA4E59"/>
    <w:rsid w:val="00DA6253"/>
    <w:rsid w:val="00DA62D2"/>
    <w:rsid w:val="00DA720E"/>
    <w:rsid w:val="00DB2499"/>
    <w:rsid w:val="00DB25EC"/>
    <w:rsid w:val="00DB2996"/>
    <w:rsid w:val="00DB3216"/>
    <w:rsid w:val="00DB3FCA"/>
    <w:rsid w:val="00DB510A"/>
    <w:rsid w:val="00DB62AF"/>
    <w:rsid w:val="00DB6456"/>
    <w:rsid w:val="00DB6D62"/>
    <w:rsid w:val="00DB7209"/>
    <w:rsid w:val="00DC009A"/>
    <w:rsid w:val="00DC029E"/>
    <w:rsid w:val="00DC09E5"/>
    <w:rsid w:val="00DC0D03"/>
    <w:rsid w:val="00DC1A60"/>
    <w:rsid w:val="00DC23CE"/>
    <w:rsid w:val="00DC2478"/>
    <w:rsid w:val="00DC2FDC"/>
    <w:rsid w:val="00DC4745"/>
    <w:rsid w:val="00DC489B"/>
    <w:rsid w:val="00DC4BAA"/>
    <w:rsid w:val="00DC4E64"/>
    <w:rsid w:val="00DC55CC"/>
    <w:rsid w:val="00DC5F77"/>
    <w:rsid w:val="00DC67CC"/>
    <w:rsid w:val="00DC6808"/>
    <w:rsid w:val="00DC68E5"/>
    <w:rsid w:val="00DD0DD8"/>
    <w:rsid w:val="00DD1097"/>
    <w:rsid w:val="00DD12E7"/>
    <w:rsid w:val="00DD14D3"/>
    <w:rsid w:val="00DD179A"/>
    <w:rsid w:val="00DD2E1F"/>
    <w:rsid w:val="00DD3651"/>
    <w:rsid w:val="00DD36C5"/>
    <w:rsid w:val="00DD4409"/>
    <w:rsid w:val="00DD7E32"/>
    <w:rsid w:val="00DE04D7"/>
    <w:rsid w:val="00DE04FC"/>
    <w:rsid w:val="00DE213F"/>
    <w:rsid w:val="00DE34BF"/>
    <w:rsid w:val="00DE37B7"/>
    <w:rsid w:val="00DE38B5"/>
    <w:rsid w:val="00DE3946"/>
    <w:rsid w:val="00DE439B"/>
    <w:rsid w:val="00DE464A"/>
    <w:rsid w:val="00DE4AB6"/>
    <w:rsid w:val="00DE4BED"/>
    <w:rsid w:val="00DE5179"/>
    <w:rsid w:val="00DE6341"/>
    <w:rsid w:val="00DE693A"/>
    <w:rsid w:val="00DE6D37"/>
    <w:rsid w:val="00DE73A9"/>
    <w:rsid w:val="00DF0571"/>
    <w:rsid w:val="00DF06C2"/>
    <w:rsid w:val="00DF07C1"/>
    <w:rsid w:val="00DF2056"/>
    <w:rsid w:val="00DF20A4"/>
    <w:rsid w:val="00DF257C"/>
    <w:rsid w:val="00DF284A"/>
    <w:rsid w:val="00DF3A17"/>
    <w:rsid w:val="00DF5556"/>
    <w:rsid w:val="00DF61A6"/>
    <w:rsid w:val="00DF725A"/>
    <w:rsid w:val="00DF759D"/>
    <w:rsid w:val="00DF7866"/>
    <w:rsid w:val="00DF7FE5"/>
    <w:rsid w:val="00E0116B"/>
    <w:rsid w:val="00E032F5"/>
    <w:rsid w:val="00E03B9A"/>
    <w:rsid w:val="00E044E9"/>
    <w:rsid w:val="00E048E3"/>
    <w:rsid w:val="00E0552D"/>
    <w:rsid w:val="00E063D2"/>
    <w:rsid w:val="00E10C66"/>
    <w:rsid w:val="00E114A7"/>
    <w:rsid w:val="00E119E5"/>
    <w:rsid w:val="00E11ED3"/>
    <w:rsid w:val="00E126DF"/>
    <w:rsid w:val="00E12D57"/>
    <w:rsid w:val="00E1446F"/>
    <w:rsid w:val="00E146EF"/>
    <w:rsid w:val="00E1557A"/>
    <w:rsid w:val="00E15ABA"/>
    <w:rsid w:val="00E16990"/>
    <w:rsid w:val="00E17490"/>
    <w:rsid w:val="00E17636"/>
    <w:rsid w:val="00E176D5"/>
    <w:rsid w:val="00E1770B"/>
    <w:rsid w:val="00E21DC7"/>
    <w:rsid w:val="00E21E1D"/>
    <w:rsid w:val="00E22474"/>
    <w:rsid w:val="00E22CC2"/>
    <w:rsid w:val="00E22E7D"/>
    <w:rsid w:val="00E238E0"/>
    <w:rsid w:val="00E24AD7"/>
    <w:rsid w:val="00E251D1"/>
    <w:rsid w:val="00E259F8"/>
    <w:rsid w:val="00E2708F"/>
    <w:rsid w:val="00E275BF"/>
    <w:rsid w:val="00E276E9"/>
    <w:rsid w:val="00E303DD"/>
    <w:rsid w:val="00E30CC2"/>
    <w:rsid w:val="00E31E5C"/>
    <w:rsid w:val="00E32D2E"/>
    <w:rsid w:val="00E33CE4"/>
    <w:rsid w:val="00E34284"/>
    <w:rsid w:val="00E3450D"/>
    <w:rsid w:val="00E34538"/>
    <w:rsid w:val="00E34C0A"/>
    <w:rsid w:val="00E359C0"/>
    <w:rsid w:val="00E35B1D"/>
    <w:rsid w:val="00E36A94"/>
    <w:rsid w:val="00E36B11"/>
    <w:rsid w:val="00E371C3"/>
    <w:rsid w:val="00E37BD1"/>
    <w:rsid w:val="00E430A7"/>
    <w:rsid w:val="00E4332A"/>
    <w:rsid w:val="00E4494E"/>
    <w:rsid w:val="00E451E3"/>
    <w:rsid w:val="00E458E6"/>
    <w:rsid w:val="00E46906"/>
    <w:rsid w:val="00E4761E"/>
    <w:rsid w:val="00E47CBE"/>
    <w:rsid w:val="00E5009D"/>
    <w:rsid w:val="00E501D5"/>
    <w:rsid w:val="00E50594"/>
    <w:rsid w:val="00E50878"/>
    <w:rsid w:val="00E50D9A"/>
    <w:rsid w:val="00E512C1"/>
    <w:rsid w:val="00E531E0"/>
    <w:rsid w:val="00E53800"/>
    <w:rsid w:val="00E53A87"/>
    <w:rsid w:val="00E53EB7"/>
    <w:rsid w:val="00E544AA"/>
    <w:rsid w:val="00E55300"/>
    <w:rsid w:val="00E55692"/>
    <w:rsid w:val="00E56243"/>
    <w:rsid w:val="00E56D83"/>
    <w:rsid w:val="00E56E55"/>
    <w:rsid w:val="00E56F53"/>
    <w:rsid w:val="00E5797B"/>
    <w:rsid w:val="00E579EE"/>
    <w:rsid w:val="00E60E02"/>
    <w:rsid w:val="00E60EB2"/>
    <w:rsid w:val="00E6147A"/>
    <w:rsid w:val="00E61F4C"/>
    <w:rsid w:val="00E61F5E"/>
    <w:rsid w:val="00E62CA1"/>
    <w:rsid w:val="00E63534"/>
    <w:rsid w:val="00E63938"/>
    <w:rsid w:val="00E63E65"/>
    <w:rsid w:val="00E6460B"/>
    <w:rsid w:val="00E648F1"/>
    <w:rsid w:val="00E65249"/>
    <w:rsid w:val="00E652A9"/>
    <w:rsid w:val="00E65319"/>
    <w:rsid w:val="00E664CB"/>
    <w:rsid w:val="00E66D3E"/>
    <w:rsid w:val="00E71751"/>
    <w:rsid w:val="00E717E6"/>
    <w:rsid w:val="00E71ED9"/>
    <w:rsid w:val="00E71FC2"/>
    <w:rsid w:val="00E726F6"/>
    <w:rsid w:val="00E732C4"/>
    <w:rsid w:val="00E73545"/>
    <w:rsid w:val="00E73686"/>
    <w:rsid w:val="00E73C58"/>
    <w:rsid w:val="00E74755"/>
    <w:rsid w:val="00E75292"/>
    <w:rsid w:val="00E75D3A"/>
    <w:rsid w:val="00E75F68"/>
    <w:rsid w:val="00E76F77"/>
    <w:rsid w:val="00E772D2"/>
    <w:rsid w:val="00E809B6"/>
    <w:rsid w:val="00E812B5"/>
    <w:rsid w:val="00E81CA1"/>
    <w:rsid w:val="00E821BA"/>
    <w:rsid w:val="00E82590"/>
    <w:rsid w:val="00E82759"/>
    <w:rsid w:val="00E82867"/>
    <w:rsid w:val="00E842D0"/>
    <w:rsid w:val="00E84E4E"/>
    <w:rsid w:val="00E8536E"/>
    <w:rsid w:val="00E85705"/>
    <w:rsid w:val="00E8575B"/>
    <w:rsid w:val="00E85DC1"/>
    <w:rsid w:val="00E85E81"/>
    <w:rsid w:val="00E8647F"/>
    <w:rsid w:val="00E86AA3"/>
    <w:rsid w:val="00E86E2D"/>
    <w:rsid w:val="00E86F72"/>
    <w:rsid w:val="00E87547"/>
    <w:rsid w:val="00E87AF8"/>
    <w:rsid w:val="00E90154"/>
    <w:rsid w:val="00E9176C"/>
    <w:rsid w:val="00E928F3"/>
    <w:rsid w:val="00E939C2"/>
    <w:rsid w:val="00E93AC0"/>
    <w:rsid w:val="00E93F7C"/>
    <w:rsid w:val="00E94059"/>
    <w:rsid w:val="00E94768"/>
    <w:rsid w:val="00E94F6C"/>
    <w:rsid w:val="00E95724"/>
    <w:rsid w:val="00E9588E"/>
    <w:rsid w:val="00E95A77"/>
    <w:rsid w:val="00E95B39"/>
    <w:rsid w:val="00E96449"/>
    <w:rsid w:val="00E964FA"/>
    <w:rsid w:val="00E96652"/>
    <w:rsid w:val="00E96E56"/>
    <w:rsid w:val="00E96E7E"/>
    <w:rsid w:val="00E97FCE"/>
    <w:rsid w:val="00EA00D5"/>
    <w:rsid w:val="00EA0579"/>
    <w:rsid w:val="00EA13B7"/>
    <w:rsid w:val="00EA1593"/>
    <w:rsid w:val="00EA34F7"/>
    <w:rsid w:val="00EA38DB"/>
    <w:rsid w:val="00EA44D7"/>
    <w:rsid w:val="00EA5D6B"/>
    <w:rsid w:val="00EA7316"/>
    <w:rsid w:val="00EA75C6"/>
    <w:rsid w:val="00EA7707"/>
    <w:rsid w:val="00EA78E5"/>
    <w:rsid w:val="00EA7AF4"/>
    <w:rsid w:val="00EB11A6"/>
    <w:rsid w:val="00EB13A5"/>
    <w:rsid w:val="00EB230D"/>
    <w:rsid w:val="00EB244F"/>
    <w:rsid w:val="00EB2F20"/>
    <w:rsid w:val="00EB33EA"/>
    <w:rsid w:val="00EB365B"/>
    <w:rsid w:val="00EB3AB7"/>
    <w:rsid w:val="00EB47AC"/>
    <w:rsid w:val="00EB4864"/>
    <w:rsid w:val="00EB4A8F"/>
    <w:rsid w:val="00EB51ED"/>
    <w:rsid w:val="00EB5608"/>
    <w:rsid w:val="00EB6359"/>
    <w:rsid w:val="00EB71E3"/>
    <w:rsid w:val="00EB7220"/>
    <w:rsid w:val="00EC0B0E"/>
    <w:rsid w:val="00EC0ED7"/>
    <w:rsid w:val="00EC1921"/>
    <w:rsid w:val="00EC2AEA"/>
    <w:rsid w:val="00EC2D1F"/>
    <w:rsid w:val="00EC2EBA"/>
    <w:rsid w:val="00EC2EE3"/>
    <w:rsid w:val="00EC2F8C"/>
    <w:rsid w:val="00EC33D0"/>
    <w:rsid w:val="00EC393A"/>
    <w:rsid w:val="00EC3952"/>
    <w:rsid w:val="00EC3AA6"/>
    <w:rsid w:val="00EC4209"/>
    <w:rsid w:val="00EC4231"/>
    <w:rsid w:val="00EC732B"/>
    <w:rsid w:val="00EC74A8"/>
    <w:rsid w:val="00EC7AA2"/>
    <w:rsid w:val="00EC7B6B"/>
    <w:rsid w:val="00ED0140"/>
    <w:rsid w:val="00ED0615"/>
    <w:rsid w:val="00ED10AA"/>
    <w:rsid w:val="00ED127A"/>
    <w:rsid w:val="00ED2B3F"/>
    <w:rsid w:val="00ED2D3A"/>
    <w:rsid w:val="00ED2D44"/>
    <w:rsid w:val="00ED2DDB"/>
    <w:rsid w:val="00ED30D2"/>
    <w:rsid w:val="00ED31AD"/>
    <w:rsid w:val="00ED38C6"/>
    <w:rsid w:val="00ED4991"/>
    <w:rsid w:val="00ED4E03"/>
    <w:rsid w:val="00ED5298"/>
    <w:rsid w:val="00ED54ED"/>
    <w:rsid w:val="00ED5B7F"/>
    <w:rsid w:val="00ED6253"/>
    <w:rsid w:val="00ED631A"/>
    <w:rsid w:val="00ED759D"/>
    <w:rsid w:val="00EE00D4"/>
    <w:rsid w:val="00EE0196"/>
    <w:rsid w:val="00EE06BE"/>
    <w:rsid w:val="00EE0CEF"/>
    <w:rsid w:val="00EE0D7C"/>
    <w:rsid w:val="00EE1131"/>
    <w:rsid w:val="00EE1248"/>
    <w:rsid w:val="00EE13BE"/>
    <w:rsid w:val="00EE24DF"/>
    <w:rsid w:val="00EE4235"/>
    <w:rsid w:val="00EE4A1A"/>
    <w:rsid w:val="00EE4F0C"/>
    <w:rsid w:val="00EE5081"/>
    <w:rsid w:val="00EE5236"/>
    <w:rsid w:val="00EE5395"/>
    <w:rsid w:val="00EE5913"/>
    <w:rsid w:val="00EE6A00"/>
    <w:rsid w:val="00EE6ABD"/>
    <w:rsid w:val="00EE6B8D"/>
    <w:rsid w:val="00EE7488"/>
    <w:rsid w:val="00EE7608"/>
    <w:rsid w:val="00EE78AE"/>
    <w:rsid w:val="00EF10D9"/>
    <w:rsid w:val="00EF1979"/>
    <w:rsid w:val="00EF344E"/>
    <w:rsid w:val="00EF47CF"/>
    <w:rsid w:val="00EF5593"/>
    <w:rsid w:val="00EF5D9C"/>
    <w:rsid w:val="00EF64BB"/>
    <w:rsid w:val="00EF7BA5"/>
    <w:rsid w:val="00F00A30"/>
    <w:rsid w:val="00F011C7"/>
    <w:rsid w:val="00F01302"/>
    <w:rsid w:val="00F01D09"/>
    <w:rsid w:val="00F01D82"/>
    <w:rsid w:val="00F02CB7"/>
    <w:rsid w:val="00F030F4"/>
    <w:rsid w:val="00F0381C"/>
    <w:rsid w:val="00F0398C"/>
    <w:rsid w:val="00F03A30"/>
    <w:rsid w:val="00F03EDF"/>
    <w:rsid w:val="00F04F6C"/>
    <w:rsid w:val="00F05781"/>
    <w:rsid w:val="00F058A7"/>
    <w:rsid w:val="00F07146"/>
    <w:rsid w:val="00F07330"/>
    <w:rsid w:val="00F10046"/>
    <w:rsid w:val="00F10B2F"/>
    <w:rsid w:val="00F1184C"/>
    <w:rsid w:val="00F11C72"/>
    <w:rsid w:val="00F12285"/>
    <w:rsid w:val="00F129AE"/>
    <w:rsid w:val="00F12B5B"/>
    <w:rsid w:val="00F13937"/>
    <w:rsid w:val="00F1521D"/>
    <w:rsid w:val="00F154CC"/>
    <w:rsid w:val="00F1568F"/>
    <w:rsid w:val="00F15A45"/>
    <w:rsid w:val="00F165A6"/>
    <w:rsid w:val="00F168B4"/>
    <w:rsid w:val="00F16A84"/>
    <w:rsid w:val="00F20529"/>
    <w:rsid w:val="00F20706"/>
    <w:rsid w:val="00F20D60"/>
    <w:rsid w:val="00F2192B"/>
    <w:rsid w:val="00F21BC6"/>
    <w:rsid w:val="00F223D6"/>
    <w:rsid w:val="00F22F11"/>
    <w:rsid w:val="00F23076"/>
    <w:rsid w:val="00F234A9"/>
    <w:rsid w:val="00F2357C"/>
    <w:rsid w:val="00F237BF"/>
    <w:rsid w:val="00F23927"/>
    <w:rsid w:val="00F23C32"/>
    <w:rsid w:val="00F246F1"/>
    <w:rsid w:val="00F24BC4"/>
    <w:rsid w:val="00F2556C"/>
    <w:rsid w:val="00F258B7"/>
    <w:rsid w:val="00F25D75"/>
    <w:rsid w:val="00F27654"/>
    <w:rsid w:val="00F278C6"/>
    <w:rsid w:val="00F303FC"/>
    <w:rsid w:val="00F30DAD"/>
    <w:rsid w:val="00F32217"/>
    <w:rsid w:val="00F3247D"/>
    <w:rsid w:val="00F3284E"/>
    <w:rsid w:val="00F3285C"/>
    <w:rsid w:val="00F32E0B"/>
    <w:rsid w:val="00F32EE8"/>
    <w:rsid w:val="00F3376C"/>
    <w:rsid w:val="00F340A2"/>
    <w:rsid w:val="00F34BFF"/>
    <w:rsid w:val="00F36197"/>
    <w:rsid w:val="00F363F8"/>
    <w:rsid w:val="00F3776D"/>
    <w:rsid w:val="00F37D1A"/>
    <w:rsid w:val="00F40599"/>
    <w:rsid w:val="00F4074E"/>
    <w:rsid w:val="00F40A16"/>
    <w:rsid w:val="00F417BC"/>
    <w:rsid w:val="00F41875"/>
    <w:rsid w:val="00F421C0"/>
    <w:rsid w:val="00F42562"/>
    <w:rsid w:val="00F42E15"/>
    <w:rsid w:val="00F43313"/>
    <w:rsid w:val="00F44E31"/>
    <w:rsid w:val="00F46AD6"/>
    <w:rsid w:val="00F46EF2"/>
    <w:rsid w:val="00F473AE"/>
    <w:rsid w:val="00F473D3"/>
    <w:rsid w:val="00F47554"/>
    <w:rsid w:val="00F4771A"/>
    <w:rsid w:val="00F47BF5"/>
    <w:rsid w:val="00F500F4"/>
    <w:rsid w:val="00F503C0"/>
    <w:rsid w:val="00F50537"/>
    <w:rsid w:val="00F50555"/>
    <w:rsid w:val="00F51413"/>
    <w:rsid w:val="00F525C1"/>
    <w:rsid w:val="00F53169"/>
    <w:rsid w:val="00F537FB"/>
    <w:rsid w:val="00F551F2"/>
    <w:rsid w:val="00F5557D"/>
    <w:rsid w:val="00F563C9"/>
    <w:rsid w:val="00F57964"/>
    <w:rsid w:val="00F57C7E"/>
    <w:rsid w:val="00F57D98"/>
    <w:rsid w:val="00F60A11"/>
    <w:rsid w:val="00F6162E"/>
    <w:rsid w:val="00F617AC"/>
    <w:rsid w:val="00F631D7"/>
    <w:rsid w:val="00F63C50"/>
    <w:rsid w:val="00F63F00"/>
    <w:rsid w:val="00F64909"/>
    <w:rsid w:val="00F653DD"/>
    <w:rsid w:val="00F66184"/>
    <w:rsid w:val="00F66C40"/>
    <w:rsid w:val="00F66EBA"/>
    <w:rsid w:val="00F67BDA"/>
    <w:rsid w:val="00F706CA"/>
    <w:rsid w:val="00F7146F"/>
    <w:rsid w:val="00F71856"/>
    <w:rsid w:val="00F7201E"/>
    <w:rsid w:val="00F728DE"/>
    <w:rsid w:val="00F72A58"/>
    <w:rsid w:val="00F736B9"/>
    <w:rsid w:val="00F7373D"/>
    <w:rsid w:val="00F73865"/>
    <w:rsid w:val="00F73B64"/>
    <w:rsid w:val="00F73F0E"/>
    <w:rsid w:val="00F747F8"/>
    <w:rsid w:val="00F753BE"/>
    <w:rsid w:val="00F76149"/>
    <w:rsid w:val="00F76979"/>
    <w:rsid w:val="00F77179"/>
    <w:rsid w:val="00F774E3"/>
    <w:rsid w:val="00F809AF"/>
    <w:rsid w:val="00F80DBA"/>
    <w:rsid w:val="00F818F8"/>
    <w:rsid w:val="00F819D4"/>
    <w:rsid w:val="00F81D88"/>
    <w:rsid w:val="00F821F9"/>
    <w:rsid w:val="00F82626"/>
    <w:rsid w:val="00F82926"/>
    <w:rsid w:val="00F83917"/>
    <w:rsid w:val="00F8500F"/>
    <w:rsid w:val="00F85C05"/>
    <w:rsid w:val="00F85C41"/>
    <w:rsid w:val="00F85ED5"/>
    <w:rsid w:val="00F86375"/>
    <w:rsid w:val="00F87DC2"/>
    <w:rsid w:val="00F87E00"/>
    <w:rsid w:val="00F90226"/>
    <w:rsid w:val="00F90244"/>
    <w:rsid w:val="00F90255"/>
    <w:rsid w:val="00F905A4"/>
    <w:rsid w:val="00F905CF"/>
    <w:rsid w:val="00F90860"/>
    <w:rsid w:val="00F909EE"/>
    <w:rsid w:val="00F914DB"/>
    <w:rsid w:val="00F9154E"/>
    <w:rsid w:val="00F9165D"/>
    <w:rsid w:val="00F94160"/>
    <w:rsid w:val="00F95C85"/>
    <w:rsid w:val="00F95D7E"/>
    <w:rsid w:val="00F95D96"/>
    <w:rsid w:val="00F95F34"/>
    <w:rsid w:val="00F96AA7"/>
    <w:rsid w:val="00F97468"/>
    <w:rsid w:val="00F977EC"/>
    <w:rsid w:val="00F979C1"/>
    <w:rsid w:val="00F97EE1"/>
    <w:rsid w:val="00FA02BE"/>
    <w:rsid w:val="00FA02F6"/>
    <w:rsid w:val="00FA0679"/>
    <w:rsid w:val="00FA18A5"/>
    <w:rsid w:val="00FA19E3"/>
    <w:rsid w:val="00FA1B57"/>
    <w:rsid w:val="00FA1FD2"/>
    <w:rsid w:val="00FA2897"/>
    <w:rsid w:val="00FA30DD"/>
    <w:rsid w:val="00FA368A"/>
    <w:rsid w:val="00FA41D9"/>
    <w:rsid w:val="00FA4C0C"/>
    <w:rsid w:val="00FA4D01"/>
    <w:rsid w:val="00FA5579"/>
    <w:rsid w:val="00FA5B8E"/>
    <w:rsid w:val="00FA6E5A"/>
    <w:rsid w:val="00FA6EBA"/>
    <w:rsid w:val="00FA760C"/>
    <w:rsid w:val="00FB02DB"/>
    <w:rsid w:val="00FB0751"/>
    <w:rsid w:val="00FB1182"/>
    <w:rsid w:val="00FB1D62"/>
    <w:rsid w:val="00FB2ECB"/>
    <w:rsid w:val="00FB2F8F"/>
    <w:rsid w:val="00FB3506"/>
    <w:rsid w:val="00FB3DD9"/>
    <w:rsid w:val="00FB451D"/>
    <w:rsid w:val="00FB456E"/>
    <w:rsid w:val="00FB4750"/>
    <w:rsid w:val="00FB4891"/>
    <w:rsid w:val="00FB5DE9"/>
    <w:rsid w:val="00FB7ED1"/>
    <w:rsid w:val="00FB7F14"/>
    <w:rsid w:val="00FC17C3"/>
    <w:rsid w:val="00FC1B62"/>
    <w:rsid w:val="00FC2219"/>
    <w:rsid w:val="00FC2846"/>
    <w:rsid w:val="00FC2AFD"/>
    <w:rsid w:val="00FC3883"/>
    <w:rsid w:val="00FC4386"/>
    <w:rsid w:val="00FC4E6B"/>
    <w:rsid w:val="00FC4F81"/>
    <w:rsid w:val="00FC5208"/>
    <w:rsid w:val="00FC554E"/>
    <w:rsid w:val="00FC59DC"/>
    <w:rsid w:val="00FC634B"/>
    <w:rsid w:val="00FC641F"/>
    <w:rsid w:val="00FC7BBC"/>
    <w:rsid w:val="00FD03EF"/>
    <w:rsid w:val="00FD04B2"/>
    <w:rsid w:val="00FD0831"/>
    <w:rsid w:val="00FD09D8"/>
    <w:rsid w:val="00FD0C01"/>
    <w:rsid w:val="00FD0DD1"/>
    <w:rsid w:val="00FD0F59"/>
    <w:rsid w:val="00FD1183"/>
    <w:rsid w:val="00FD124A"/>
    <w:rsid w:val="00FD1778"/>
    <w:rsid w:val="00FD2808"/>
    <w:rsid w:val="00FD30BF"/>
    <w:rsid w:val="00FD3225"/>
    <w:rsid w:val="00FD33BE"/>
    <w:rsid w:val="00FD34C7"/>
    <w:rsid w:val="00FD3AE6"/>
    <w:rsid w:val="00FD4D3C"/>
    <w:rsid w:val="00FD5D14"/>
    <w:rsid w:val="00FD5EF8"/>
    <w:rsid w:val="00FD76F6"/>
    <w:rsid w:val="00FD77F3"/>
    <w:rsid w:val="00FD7B35"/>
    <w:rsid w:val="00FE03DD"/>
    <w:rsid w:val="00FE0849"/>
    <w:rsid w:val="00FE1141"/>
    <w:rsid w:val="00FE197B"/>
    <w:rsid w:val="00FE242B"/>
    <w:rsid w:val="00FE2461"/>
    <w:rsid w:val="00FE2D37"/>
    <w:rsid w:val="00FE30EE"/>
    <w:rsid w:val="00FE392F"/>
    <w:rsid w:val="00FE3DDB"/>
    <w:rsid w:val="00FE4F5C"/>
    <w:rsid w:val="00FE5D22"/>
    <w:rsid w:val="00FE625E"/>
    <w:rsid w:val="00FE6886"/>
    <w:rsid w:val="00FE7290"/>
    <w:rsid w:val="00FF1EFD"/>
    <w:rsid w:val="00FF309E"/>
    <w:rsid w:val="00FF3C9A"/>
    <w:rsid w:val="00FF412A"/>
    <w:rsid w:val="00FF43B3"/>
    <w:rsid w:val="00FF4558"/>
    <w:rsid w:val="00FF636A"/>
    <w:rsid w:val="00FF6C32"/>
    <w:rsid w:val="00FF6E73"/>
    <w:rsid w:val="00FF7635"/>
    <w:rsid w:val="00FF7742"/>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b/>
        <w:sz w:val="24"/>
        <w:szCs w:val="22"/>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780D"/>
    <w:pPr>
      <w:spacing w:after="200" w:line="276" w:lineRule="auto"/>
    </w:pPr>
    <w:rPr>
      <w:rFonts w:asciiTheme="minorHAnsi" w:hAnsiTheme="minorHAnsi"/>
      <w:b w:val="0"/>
      <w:sz w:val="22"/>
      <w:lang w:val="fr-BE"/>
    </w:rPr>
  </w:style>
  <w:style w:type="paragraph" w:styleId="Titre1">
    <w:name w:val="heading 1"/>
    <w:basedOn w:val="Normal"/>
    <w:link w:val="Titre1Car"/>
    <w:uiPriority w:val="9"/>
    <w:qFormat/>
    <w:rsid w:val="00FA0679"/>
    <w:pPr>
      <w:spacing w:before="100" w:beforeAutospacing="1" w:after="100" w:afterAutospacing="1" w:line="240" w:lineRule="auto"/>
      <w:outlineLvl w:val="0"/>
    </w:pPr>
    <w:rPr>
      <w:rFonts w:ascii="Times New Roman" w:eastAsia="Times New Roman" w:hAnsi="Times New Roman" w:cs="Times New Roman"/>
      <w:b/>
      <w:bCs/>
      <w:kern w:val="36"/>
      <w:sz w:val="48"/>
      <w:szCs w:val="48"/>
      <w:lang w:val="fr-FR" w:eastAsia="fr-FR"/>
    </w:rPr>
  </w:style>
  <w:style w:type="paragraph" w:styleId="Titre2">
    <w:name w:val="heading 2"/>
    <w:basedOn w:val="Normal"/>
    <w:next w:val="Normal"/>
    <w:link w:val="Titre2Car"/>
    <w:uiPriority w:val="9"/>
    <w:semiHidden/>
    <w:unhideWhenUsed/>
    <w:qFormat/>
    <w:rsid w:val="005629CC"/>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itre3">
    <w:name w:val="heading 3"/>
    <w:basedOn w:val="Normal"/>
    <w:next w:val="Normal"/>
    <w:link w:val="Titre3Car"/>
    <w:uiPriority w:val="9"/>
    <w:semiHidden/>
    <w:unhideWhenUsed/>
    <w:qFormat/>
    <w:rsid w:val="005629CC"/>
    <w:pPr>
      <w:keepNext/>
      <w:keepLines/>
      <w:spacing w:before="200" w:after="0"/>
      <w:outlineLvl w:val="2"/>
    </w:pPr>
    <w:rPr>
      <w:rFonts w:asciiTheme="majorHAnsi" w:eastAsiaTheme="majorEastAsia" w:hAnsiTheme="majorHAnsi" w:cstheme="majorBidi"/>
      <w:b/>
      <w:bCs/>
      <w:color w:val="4472C4" w:themeColor="accent1"/>
    </w:rPr>
  </w:style>
  <w:style w:type="paragraph" w:styleId="Titre4">
    <w:name w:val="heading 4"/>
    <w:basedOn w:val="Normal"/>
    <w:next w:val="Normal"/>
    <w:link w:val="Titre4Car"/>
    <w:uiPriority w:val="9"/>
    <w:semiHidden/>
    <w:unhideWhenUsed/>
    <w:qFormat/>
    <w:rsid w:val="005629CC"/>
    <w:pPr>
      <w:keepNext/>
      <w:keepLines/>
      <w:spacing w:before="200" w:after="0"/>
      <w:outlineLvl w:val="3"/>
    </w:pPr>
    <w:rPr>
      <w:rFonts w:asciiTheme="majorHAnsi" w:eastAsiaTheme="majorEastAsia" w:hAnsiTheme="majorHAnsi" w:cstheme="majorBidi"/>
      <w:b/>
      <w:bCs/>
      <w:i/>
      <w:iCs/>
      <w:color w:val="4472C4" w:themeColor="accent1"/>
    </w:rPr>
  </w:style>
  <w:style w:type="paragraph" w:styleId="Titre5">
    <w:name w:val="heading 5"/>
    <w:basedOn w:val="Normal"/>
    <w:next w:val="Normal"/>
    <w:link w:val="Titre5Car"/>
    <w:uiPriority w:val="9"/>
    <w:semiHidden/>
    <w:unhideWhenUsed/>
    <w:qFormat/>
    <w:rsid w:val="005629CC"/>
    <w:pPr>
      <w:keepNext/>
      <w:keepLines/>
      <w:spacing w:before="200" w:after="0"/>
      <w:outlineLvl w:val="4"/>
    </w:pPr>
    <w:rPr>
      <w:rFonts w:asciiTheme="majorHAnsi" w:eastAsiaTheme="majorEastAsia" w:hAnsiTheme="majorHAnsi" w:cstheme="majorBidi"/>
      <w:color w:val="1F3763" w:themeColor="accent1" w:themeShade="7F"/>
    </w:rPr>
  </w:style>
  <w:style w:type="paragraph" w:styleId="Titre6">
    <w:name w:val="heading 6"/>
    <w:basedOn w:val="Normal"/>
    <w:next w:val="Normal"/>
    <w:link w:val="Titre6Car"/>
    <w:uiPriority w:val="9"/>
    <w:semiHidden/>
    <w:unhideWhenUsed/>
    <w:qFormat/>
    <w:rsid w:val="005629CC"/>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Titre7">
    <w:name w:val="heading 7"/>
    <w:basedOn w:val="Normal"/>
    <w:next w:val="Normal"/>
    <w:link w:val="Titre7Car"/>
    <w:uiPriority w:val="9"/>
    <w:semiHidden/>
    <w:unhideWhenUsed/>
    <w:qFormat/>
    <w:rsid w:val="006A0469"/>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A2041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2041A"/>
    <w:rPr>
      <w:rFonts w:ascii="Tahoma" w:hAnsi="Tahoma" w:cs="Tahoma"/>
      <w:b w:val="0"/>
      <w:sz w:val="16"/>
      <w:szCs w:val="16"/>
      <w:lang w:val="fr-BE"/>
    </w:rPr>
  </w:style>
  <w:style w:type="paragraph" w:styleId="Sansinterligne">
    <w:name w:val="No Spacing"/>
    <w:uiPriority w:val="1"/>
    <w:qFormat/>
    <w:rsid w:val="00F631D7"/>
    <w:rPr>
      <w:rFonts w:asciiTheme="minorHAnsi" w:hAnsiTheme="minorHAnsi"/>
      <w:b w:val="0"/>
      <w:sz w:val="22"/>
      <w:lang w:val="fr-BE"/>
    </w:rPr>
  </w:style>
  <w:style w:type="character" w:styleId="Lienhypertexte">
    <w:name w:val="Hyperlink"/>
    <w:basedOn w:val="Policepardfaut"/>
    <w:uiPriority w:val="99"/>
    <w:unhideWhenUsed/>
    <w:rsid w:val="00F631D7"/>
    <w:rPr>
      <w:color w:val="0000FF"/>
      <w:u w:val="single"/>
    </w:rPr>
  </w:style>
  <w:style w:type="paragraph" w:styleId="Paragraphedeliste">
    <w:name w:val="List Paragraph"/>
    <w:basedOn w:val="Normal"/>
    <w:uiPriority w:val="34"/>
    <w:qFormat/>
    <w:rsid w:val="00F631D7"/>
    <w:pPr>
      <w:ind w:left="720"/>
      <w:contextualSpacing/>
    </w:pPr>
  </w:style>
  <w:style w:type="paragraph" w:styleId="NormalWeb">
    <w:name w:val="Normal (Web)"/>
    <w:basedOn w:val="Normal"/>
    <w:uiPriority w:val="99"/>
    <w:unhideWhenUsed/>
    <w:rsid w:val="00C12228"/>
    <w:pPr>
      <w:spacing w:before="100" w:beforeAutospacing="1" w:after="100" w:afterAutospacing="1" w:line="240" w:lineRule="auto"/>
    </w:pPr>
    <w:rPr>
      <w:rFonts w:ascii="Times New Roman" w:eastAsiaTheme="minorEastAsia" w:hAnsi="Times New Roman" w:cs="Times New Roman"/>
      <w:sz w:val="24"/>
      <w:szCs w:val="24"/>
      <w:lang w:eastAsia="fr-BE"/>
    </w:rPr>
  </w:style>
  <w:style w:type="table" w:styleId="Grilledutableau">
    <w:name w:val="Table Grid"/>
    <w:basedOn w:val="TableauNormal"/>
    <w:uiPriority w:val="39"/>
    <w:rsid w:val="009E5F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Policepardfaut"/>
    <w:rsid w:val="00DC029E"/>
  </w:style>
  <w:style w:type="paragraph" w:customStyle="1" w:styleId="Textbody">
    <w:name w:val="Text body"/>
    <w:basedOn w:val="Normal"/>
    <w:rsid w:val="006F4D8D"/>
    <w:pPr>
      <w:widowControl w:val="0"/>
      <w:suppressAutoHyphens/>
      <w:autoSpaceDN w:val="0"/>
      <w:spacing w:after="120" w:line="240" w:lineRule="auto"/>
      <w:textAlignment w:val="baseline"/>
    </w:pPr>
    <w:rPr>
      <w:rFonts w:ascii="Times New Roman" w:eastAsia="Arial Unicode MS" w:hAnsi="Times New Roman" w:cs="Tahoma"/>
      <w:kern w:val="3"/>
      <w:sz w:val="24"/>
      <w:szCs w:val="24"/>
      <w:lang w:eastAsia="fr-BE"/>
    </w:rPr>
  </w:style>
  <w:style w:type="character" w:customStyle="1" w:styleId="Titre1Car">
    <w:name w:val="Titre 1 Car"/>
    <w:basedOn w:val="Policepardfaut"/>
    <w:link w:val="Titre1"/>
    <w:uiPriority w:val="9"/>
    <w:rsid w:val="00FA0679"/>
    <w:rPr>
      <w:rFonts w:ascii="Times New Roman" w:eastAsia="Times New Roman" w:hAnsi="Times New Roman" w:cs="Times New Roman"/>
      <w:bCs/>
      <w:kern w:val="36"/>
      <w:sz w:val="48"/>
      <w:szCs w:val="48"/>
      <w:lang w:eastAsia="fr-FR"/>
    </w:rPr>
  </w:style>
  <w:style w:type="character" w:customStyle="1" w:styleId="Titre2Car">
    <w:name w:val="Titre 2 Car"/>
    <w:basedOn w:val="Policepardfaut"/>
    <w:link w:val="Titre2"/>
    <w:uiPriority w:val="9"/>
    <w:semiHidden/>
    <w:rsid w:val="005629CC"/>
    <w:rPr>
      <w:rFonts w:asciiTheme="majorHAnsi" w:eastAsiaTheme="majorEastAsia" w:hAnsiTheme="majorHAnsi" w:cstheme="majorBidi"/>
      <w:bCs/>
      <w:color w:val="4472C4" w:themeColor="accent1"/>
      <w:sz w:val="26"/>
      <w:szCs w:val="26"/>
      <w:lang w:val="fr-BE"/>
    </w:rPr>
  </w:style>
  <w:style w:type="character" w:customStyle="1" w:styleId="Titre3Car">
    <w:name w:val="Titre 3 Car"/>
    <w:basedOn w:val="Policepardfaut"/>
    <w:link w:val="Titre3"/>
    <w:uiPriority w:val="9"/>
    <w:semiHidden/>
    <w:rsid w:val="005629CC"/>
    <w:rPr>
      <w:rFonts w:asciiTheme="majorHAnsi" w:eastAsiaTheme="majorEastAsia" w:hAnsiTheme="majorHAnsi" w:cstheme="majorBidi"/>
      <w:bCs/>
      <w:color w:val="4472C4" w:themeColor="accent1"/>
      <w:sz w:val="22"/>
      <w:lang w:val="fr-BE"/>
    </w:rPr>
  </w:style>
  <w:style w:type="character" w:customStyle="1" w:styleId="Titre4Car">
    <w:name w:val="Titre 4 Car"/>
    <w:basedOn w:val="Policepardfaut"/>
    <w:link w:val="Titre4"/>
    <w:uiPriority w:val="9"/>
    <w:semiHidden/>
    <w:rsid w:val="005629CC"/>
    <w:rPr>
      <w:rFonts w:asciiTheme="majorHAnsi" w:eastAsiaTheme="majorEastAsia" w:hAnsiTheme="majorHAnsi" w:cstheme="majorBidi"/>
      <w:bCs/>
      <w:i/>
      <w:iCs/>
      <w:color w:val="4472C4" w:themeColor="accent1"/>
      <w:sz w:val="22"/>
      <w:lang w:val="fr-BE"/>
    </w:rPr>
  </w:style>
  <w:style w:type="character" w:customStyle="1" w:styleId="Titre5Car">
    <w:name w:val="Titre 5 Car"/>
    <w:basedOn w:val="Policepardfaut"/>
    <w:link w:val="Titre5"/>
    <w:uiPriority w:val="9"/>
    <w:rsid w:val="005629CC"/>
    <w:rPr>
      <w:rFonts w:asciiTheme="majorHAnsi" w:eastAsiaTheme="majorEastAsia" w:hAnsiTheme="majorHAnsi" w:cstheme="majorBidi"/>
      <w:b w:val="0"/>
      <w:color w:val="1F3763" w:themeColor="accent1" w:themeShade="7F"/>
      <w:sz w:val="22"/>
      <w:lang w:val="fr-BE"/>
    </w:rPr>
  </w:style>
  <w:style w:type="character" w:customStyle="1" w:styleId="Titre6Car">
    <w:name w:val="Titre 6 Car"/>
    <w:basedOn w:val="Policepardfaut"/>
    <w:link w:val="Titre6"/>
    <w:uiPriority w:val="9"/>
    <w:semiHidden/>
    <w:rsid w:val="005629CC"/>
    <w:rPr>
      <w:rFonts w:asciiTheme="majorHAnsi" w:eastAsiaTheme="majorEastAsia" w:hAnsiTheme="majorHAnsi" w:cstheme="majorBidi"/>
      <w:b w:val="0"/>
      <w:i/>
      <w:iCs/>
      <w:color w:val="1F3763" w:themeColor="accent1" w:themeShade="7F"/>
      <w:sz w:val="22"/>
      <w:lang w:val="fr-BE"/>
    </w:rPr>
  </w:style>
  <w:style w:type="paragraph" w:customStyle="1" w:styleId="Corpsdetexte21">
    <w:name w:val="Corps de texte 21"/>
    <w:basedOn w:val="Normal"/>
    <w:rsid w:val="005629CC"/>
    <w:pPr>
      <w:suppressAutoHyphens/>
      <w:spacing w:after="0" w:line="240" w:lineRule="auto"/>
    </w:pPr>
    <w:rPr>
      <w:rFonts w:ascii="Times New Roman" w:eastAsia="Times New Roman" w:hAnsi="Times New Roman" w:cs="Times New Roman"/>
      <w:b/>
      <w:bCs/>
      <w:sz w:val="36"/>
      <w:szCs w:val="24"/>
      <w:lang w:val="fr-FR" w:eastAsia="ar-SA"/>
    </w:rPr>
  </w:style>
  <w:style w:type="paragraph" w:customStyle="1" w:styleId="Standard">
    <w:name w:val="Standard"/>
    <w:rsid w:val="000504CE"/>
    <w:pPr>
      <w:widowControl w:val="0"/>
      <w:suppressAutoHyphens/>
      <w:autoSpaceDN w:val="0"/>
    </w:pPr>
    <w:rPr>
      <w:rFonts w:ascii="Times New Roman" w:eastAsia="SimSun" w:hAnsi="Times New Roman" w:cs="Arial"/>
      <w:b w:val="0"/>
      <w:kern w:val="3"/>
      <w:szCs w:val="24"/>
      <w:lang w:val="fr-BE" w:eastAsia="zh-CN" w:bidi="hi-IN"/>
    </w:rPr>
  </w:style>
  <w:style w:type="paragraph" w:styleId="Corpsdetexte">
    <w:name w:val="Body Text"/>
    <w:basedOn w:val="Normal"/>
    <w:link w:val="CorpsdetexteCar"/>
    <w:rsid w:val="00CD6AC8"/>
    <w:pPr>
      <w:widowControl w:val="0"/>
      <w:suppressAutoHyphens/>
      <w:overflowPunct w:val="0"/>
      <w:autoSpaceDE w:val="0"/>
      <w:autoSpaceDN w:val="0"/>
      <w:adjustRightInd w:val="0"/>
      <w:spacing w:after="120" w:line="240" w:lineRule="auto"/>
      <w:textAlignment w:val="baseline"/>
    </w:pPr>
    <w:rPr>
      <w:rFonts w:ascii="Times New Roman" w:eastAsia="Times New Roman" w:hAnsi="Times New Roman" w:cs="Times New Roman"/>
      <w:kern w:val="1"/>
      <w:sz w:val="24"/>
      <w:szCs w:val="20"/>
      <w:lang w:eastAsia="fr-FR"/>
    </w:rPr>
  </w:style>
  <w:style w:type="character" w:customStyle="1" w:styleId="CorpsdetexteCar">
    <w:name w:val="Corps de texte Car"/>
    <w:basedOn w:val="Policepardfaut"/>
    <w:link w:val="Corpsdetexte"/>
    <w:rsid w:val="00CD6AC8"/>
    <w:rPr>
      <w:rFonts w:ascii="Times New Roman" w:eastAsia="Times New Roman" w:hAnsi="Times New Roman" w:cs="Times New Roman"/>
      <w:b w:val="0"/>
      <w:kern w:val="1"/>
      <w:szCs w:val="20"/>
      <w:lang w:val="fr-BE" w:eastAsia="fr-FR"/>
    </w:rPr>
  </w:style>
  <w:style w:type="paragraph" w:customStyle="1" w:styleId="Lgende1">
    <w:name w:val="Légende1"/>
    <w:basedOn w:val="Standard"/>
    <w:rsid w:val="0080541B"/>
    <w:pPr>
      <w:suppressLineNumbers/>
      <w:spacing w:before="120" w:after="120"/>
      <w:textAlignment w:val="baseline"/>
    </w:pPr>
    <w:rPr>
      <w:i/>
      <w:iCs/>
    </w:rPr>
  </w:style>
  <w:style w:type="character" w:customStyle="1" w:styleId="StrongEmphasis">
    <w:name w:val="Strong Emphasis"/>
    <w:rsid w:val="00465302"/>
    <w:rPr>
      <w:b w:val="0"/>
      <w:bCs/>
    </w:rPr>
  </w:style>
  <w:style w:type="paragraph" w:styleId="Corpsdetexte2">
    <w:name w:val="Body Text 2"/>
    <w:basedOn w:val="Normal"/>
    <w:link w:val="Corpsdetexte2Car"/>
    <w:uiPriority w:val="99"/>
    <w:semiHidden/>
    <w:unhideWhenUsed/>
    <w:rsid w:val="000B00A1"/>
    <w:pPr>
      <w:spacing w:after="120" w:line="480" w:lineRule="auto"/>
    </w:pPr>
  </w:style>
  <w:style w:type="character" w:customStyle="1" w:styleId="Corpsdetexte2Car">
    <w:name w:val="Corps de texte 2 Car"/>
    <w:basedOn w:val="Policepardfaut"/>
    <w:link w:val="Corpsdetexte2"/>
    <w:uiPriority w:val="99"/>
    <w:semiHidden/>
    <w:rsid w:val="000B00A1"/>
    <w:rPr>
      <w:rFonts w:asciiTheme="minorHAnsi" w:hAnsiTheme="minorHAnsi"/>
      <w:b w:val="0"/>
      <w:sz w:val="22"/>
      <w:lang w:val="fr-BE"/>
    </w:rPr>
  </w:style>
  <w:style w:type="character" w:customStyle="1" w:styleId="contact-name">
    <w:name w:val="contact-name"/>
    <w:basedOn w:val="Policepardfaut"/>
    <w:rsid w:val="00B1691E"/>
  </w:style>
  <w:style w:type="character" w:customStyle="1" w:styleId="UnresolvedMention">
    <w:name w:val="Unresolved Mention"/>
    <w:basedOn w:val="Policepardfaut"/>
    <w:uiPriority w:val="99"/>
    <w:semiHidden/>
    <w:unhideWhenUsed/>
    <w:rsid w:val="00C153B4"/>
    <w:rPr>
      <w:color w:val="808080"/>
      <w:shd w:val="clear" w:color="auto" w:fill="E6E6E6"/>
    </w:rPr>
  </w:style>
  <w:style w:type="paragraph" w:styleId="En-tte">
    <w:name w:val="header"/>
    <w:basedOn w:val="Normal"/>
    <w:link w:val="En-tteCar"/>
    <w:uiPriority w:val="99"/>
    <w:unhideWhenUsed/>
    <w:rsid w:val="001A5D98"/>
    <w:pPr>
      <w:tabs>
        <w:tab w:val="center" w:pos="4536"/>
        <w:tab w:val="right" w:pos="9072"/>
      </w:tabs>
      <w:spacing w:after="0" w:line="240" w:lineRule="auto"/>
    </w:pPr>
  </w:style>
  <w:style w:type="character" w:customStyle="1" w:styleId="En-tteCar">
    <w:name w:val="En-tête Car"/>
    <w:basedOn w:val="Policepardfaut"/>
    <w:link w:val="En-tte"/>
    <w:uiPriority w:val="99"/>
    <w:rsid w:val="001A5D98"/>
    <w:rPr>
      <w:rFonts w:asciiTheme="minorHAnsi" w:hAnsiTheme="minorHAnsi"/>
      <w:b w:val="0"/>
      <w:sz w:val="22"/>
      <w:lang w:val="fr-BE"/>
    </w:rPr>
  </w:style>
  <w:style w:type="paragraph" w:styleId="Pieddepage">
    <w:name w:val="footer"/>
    <w:basedOn w:val="Normal"/>
    <w:link w:val="PieddepageCar"/>
    <w:uiPriority w:val="99"/>
    <w:unhideWhenUsed/>
    <w:rsid w:val="001A5D9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A5D98"/>
    <w:rPr>
      <w:rFonts w:asciiTheme="minorHAnsi" w:hAnsiTheme="minorHAnsi"/>
      <w:b w:val="0"/>
      <w:sz w:val="22"/>
      <w:lang w:val="fr-BE"/>
    </w:rPr>
  </w:style>
  <w:style w:type="character" w:styleId="lev">
    <w:name w:val="Strong"/>
    <w:basedOn w:val="Policepardfaut"/>
    <w:uiPriority w:val="22"/>
    <w:qFormat/>
    <w:rsid w:val="0072690E"/>
    <w:rPr>
      <w:b w:val="0"/>
      <w:bCs/>
    </w:rPr>
  </w:style>
  <w:style w:type="paragraph" w:styleId="Titre">
    <w:name w:val="Title"/>
    <w:basedOn w:val="Normal"/>
    <w:next w:val="Normal"/>
    <w:link w:val="TitreCar"/>
    <w:uiPriority w:val="10"/>
    <w:qFormat/>
    <w:rsid w:val="00340E9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reCar">
    <w:name w:val="Titre Car"/>
    <w:basedOn w:val="Policepardfaut"/>
    <w:link w:val="Titre"/>
    <w:uiPriority w:val="10"/>
    <w:rsid w:val="00340E9F"/>
    <w:rPr>
      <w:rFonts w:asciiTheme="majorHAnsi" w:eastAsiaTheme="majorEastAsia" w:hAnsiTheme="majorHAnsi" w:cstheme="majorBidi"/>
      <w:b w:val="0"/>
      <w:color w:val="323E4F" w:themeColor="text2" w:themeShade="BF"/>
      <w:spacing w:val="5"/>
      <w:kern w:val="28"/>
      <w:sz w:val="52"/>
      <w:szCs w:val="52"/>
      <w:lang w:val="fr-BE"/>
    </w:rPr>
  </w:style>
  <w:style w:type="paragraph" w:customStyle="1" w:styleId="Normalhomlie">
    <w:name w:val="Normal homélie"/>
    <w:basedOn w:val="Normal"/>
    <w:rsid w:val="00682B09"/>
    <w:pPr>
      <w:spacing w:after="0" w:line="240" w:lineRule="auto"/>
      <w:jc w:val="both"/>
    </w:pPr>
    <w:rPr>
      <w:rFonts w:ascii="Times" w:eastAsia="Times New Roman" w:hAnsi="Times" w:cs="Times New Roman"/>
      <w:szCs w:val="20"/>
      <w:lang w:val="fr-FR" w:eastAsia="fr-FR"/>
    </w:rPr>
  </w:style>
  <w:style w:type="character" w:customStyle="1" w:styleId="bold1">
    <w:name w:val="bold1"/>
    <w:basedOn w:val="Policepardfaut"/>
    <w:rsid w:val="00104250"/>
    <w:rPr>
      <w:b w:val="0"/>
      <w:bCs/>
    </w:rPr>
  </w:style>
  <w:style w:type="paragraph" w:customStyle="1" w:styleId="OmniPage1">
    <w:name w:val="OmniPage #1"/>
    <w:basedOn w:val="Normal"/>
    <w:rsid w:val="006D075F"/>
    <w:pPr>
      <w:spacing w:after="0" w:line="520" w:lineRule="exact"/>
    </w:pPr>
    <w:rPr>
      <w:rFonts w:ascii="Times New Roman" w:eastAsia="Times New Roman" w:hAnsi="Times New Roman" w:cs="Times New Roman"/>
      <w:sz w:val="20"/>
      <w:szCs w:val="20"/>
      <w:lang w:val="en-US" w:eastAsia="fr-FR"/>
    </w:rPr>
  </w:style>
  <w:style w:type="paragraph" w:customStyle="1" w:styleId="OmniPage2">
    <w:name w:val="OmniPage #2"/>
    <w:basedOn w:val="Normal"/>
    <w:rsid w:val="006D075F"/>
    <w:pPr>
      <w:spacing w:after="0" w:line="280" w:lineRule="exact"/>
    </w:pPr>
    <w:rPr>
      <w:rFonts w:ascii="Times New Roman" w:eastAsia="Times New Roman" w:hAnsi="Times New Roman" w:cs="Times New Roman"/>
      <w:sz w:val="20"/>
      <w:szCs w:val="20"/>
      <w:lang w:val="en-US" w:eastAsia="fr-FR"/>
    </w:rPr>
  </w:style>
  <w:style w:type="paragraph" w:customStyle="1" w:styleId="standard0">
    <w:name w:val="standard"/>
    <w:basedOn w:val="Normal"/>
    <w:rsid w:val="00083045"/>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customStyle="1" w:styleId="OmniPage3">
    <w:name w:val="OmniPage #3"/>
    <w:basedOn w:val="Normal"/>
    <w:rsid w:val="004E4A66"/>
    <w:pPr>
      <w:suppressAutoHyphens/>
      <w:spacing w:after="0" w:line="280" w:lineRule="exact"/>
    </w:pPr>
    <w:rPr>
      <w:rFonts w:ascii="Times New Roman" w:eastAsia="Times New Roman" w:hAnsi="Times New Roman" w:cs="Times New Roman"/>
      <w:sz w:val="20"/>
      <w:szCs w:val="20"/>
      <w:lang w:val="en-US" w:eastAsia="ar-SA"/>
    </w:rPr>
  </w:style>
  <w:style w:type="character" w:styleId="Accentuation">
    <w:name w:val="Emphasis"/>
    <w:basedOn w:val="Policepardfaut"/>
    <w:uiPriority w:val="20"/>
    <w:qFormat/>
    <w:rsid w:val="00A642DA"/>
    <w:rPr>
      <w:i/>
      <w:iCs/>
    </w:rPr>
  </w:style>
  <w:style w:type="paragraph" w:customStyle="1" w:styleId="m8805210666951992807msolistparagraph">
    <w:name w:val="m_8805210666951992807msolistparagraph"/>
    <w:basedOn w:val="Normal"/>
    <w:rsid w:val="00D576F8"/>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customStyle="1" w:styleId="xmsonormal">
    <w:name w:val="x_msonormal"/>
    <w:basedOn w:val="Normal"/>
    <w:rsid w:val="00F34BFF"/>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styleId="Corpsdetexte3">
    <w:name w:val="Body Text 3"/>
    <w:basedOn w:val="Normal"/>
    <w:link w:val="Corpsdetexte3Car"/>
    <w:uiPriority w:val="99"/>
    <w:semiHidden/>
    <w:unhideWhenUsed/>
    <w:rsid w:val="00CB6EBA"/>
    <w:pPr>
      <w:spacing w:after="120"/>
    </w:pPr>
    <w:rPr>
      <w:sz w:val="16"/>
      <w:szCs w:val="16"/>
    </w:rPr>
  </w:style>
  <w:style w:type="character" w:customStyle="1" w:styleId="Corpsdetexte3Car">
    <w:name w:val="Corps de texte 3 Car"/>
    <w:basedOn w:val="Policepardfaut"/>
    <w:link w:val="Corpsdetexte3"/>
    <w:uiPriority w:val="99"/>
    <w:semiHidden/>
    <w:rsid w:val="00CB6EBA"/>
    <w:rPr>
      <w:rFonts w:asciiTheme="minorHAnsi" w:hAnsiTheme="minorHAnsi"/>
      <w:b w:val="0"/>
      <w:sz w:val="16"/>
      <w:szCs w:val="16"/>
      <w:lang w:val="fr-BE"/>
    </w:rPr>
  </w:style>
  <w:style w:type="character" w:customStyle="1" w:styleId="normal1">
    <w:name w:val="normal1"/>
    <w:basedOn w:val="Policepardfaut"/>
    <w:rsid w:val="00826DF0"/>
    <w:rPr>
      <w:rFonts w:ascii="Verdana" w:hAnsi="Verdana" w:hint="default"/>
      <w:b/>
      <w:bCs w:val="0"/>
      <w:color w:val="000000"/>
      <w:sz w:val="17"/>
      <w:szCs w:val="17"/>
    </w:rPr>
  </w:style>
  <w:style w:type="character" w:customStyle="1" w:styleId="titre11">
    <w:name w:val="titre11"/>
    <w:basedOn w:val="Policepardfaut"/>
    <w:rsid w:val="00826DF0"/>
    <w:rPr>
      <w:rFonts w:ascii="Verdana" w:hAnsi="Verdana" w:hint="default"/>
      <w:b/>
      <w:bCs w:val="0"/>
      <w:color w:val="E11837"/>
      <w:sz w:val="27"/>
      <w:szCs w:val="27"/>
    </w:rPr>
  </w:style>
  <w:style w:type="character" w:customStyle="1" w:styleId="soustitre1">
    <w:name w:val="soustitre1"/>
    <w:basedOn w:val="Policepardfaut"/>
    <w:rsid w:val="00826DF0"/>
    <w:rPr>
      <w:rFonts w:ascii="Verdana" w:hAnsi="Verdana" w:hint="default"/>
      <w:b w:val="0"/>
      <w:bCs/>
      <w:color w:val="000000"/>
      <w:sz w:val="17"/>
      <w:szCs w:val="17"/>
    </w:rPr>
  </w:style>
  <w:style w:type="character" w:customStyle="1" w:styleId="lettrine">
    <w:name w:val="lettrine"/>
    <w:basedOn w:val="Policepardfaut"/>
    <w:rsid w:val="00826DF0"/>
  </w:style>
  <w:style w:type="paragraph" w:customStyle="1" w:styleId="Sansinterligne1">
    <w:name w:val="Sans interligne1"/>
    <w:rsid w:val="003D7754"/>
    <w:pPr>
      <w:suppressAutoHyphens/>
      <w:spacing w:line="100" w:lineRule="atLeast"/>
    </w:pPr>
    <w:rPr>
      <w:rFonts w:ascii="Times New Roman" w:eastAsia="SimSun" w:hAnsi="Times New Roman" w:cs="Arial"/>
      <w:b w:val="0"/>
      <w:kern w:val="1"/>
      <w:szCs w:val="24"/>
      <w:lang w:val="fr-BE" w:eastAsia="hi-IN" w:bidi="hi-IN"/>
    </w:rPr>
  </w:style>
  <w:style w:type="paragraph" w:customStyle="1" w:styleId="m-8165531408867262863msolistparagraph">
    <w:name w:val="m_-8165531408867262863msolistparagraph"/>
    <w:basedOn w:val="Normal"/>
    <w:rsid w:val="00715A6F"/>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customStyle="1" w:styleId="Index">
    <w:name w:val="Index"/>
    <w:basedOn w:val="Standard"/>
    <w:rsid w:val="00EC4209"/>
    <w:pPr>
      <w:suppressLineNumbers/>
      <w:textAlignment w:val="baseline"/>
    </w:pPr>
  </w:style>
  <w:style w:type="character" w:customStyle="1" w:styleId="xcontentpasted0">
    <w:name w:val="x_contentpasted0"/>
    <w:basedOn w:val="Policepardfaut"/>
    <w:rsid w:val="0089516D"/>
  </w:style>
  <w:style w:type="paragraph" w:customStyle="1" w:styleId="m-7336148291167016195msonospacing">
    <w:name w:val="m_-7336148291167016195msonospacing"/>
    <w:basedOn w:val="Normal"/>
    <w:rsid w:val="00CF7B59"/>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customStyle="1" w:styleId="xxcontentpasted0">
    <w:name w:val="x_xcontentpasted0"/>
    <w:basedOn w:val="Normal"/>
    <w:rsid w:val="00490258"/>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customStyle="1" w:styleId="H3">
    <w:name w:val="H3"/>
    <w:basedOn w:val="Normal"/>
    <w:next w:val="Normal"/>
    <w:rsid w:val="001E0479"/>
    <w:pPr>
      <w:keepNext/>
      <w:spacing w:before="100" w:after="100" w:line="240" w:lineRule="auto"/>
      <w:outlineLvl w:val="3"/>
    </w:pPr>
    <w:rPr>
      <w:rFonts w:ascii="Times New Roman" w:eastAsia="Times New Roman" w:hAnsi="Times New Roman" w:cs="Times New Roman"/>
      <w:b/>
      <w:snapToGrid w:val="0"/>
      <w:sz w:val="28"/>
      <w:szCs w:val="20"/>
      <w:lang w:val="fr-FR" w:eastAsia="fr-FR"/>
    </w:rPr>
  </w:style>
  <w:style w:type="paragraph" w:customStyle="1" w:styleId="m-7320248194788203669msolistparagraph">
    <w:name w:val="m_-7320248194788203669msolistparagraph"/>
    <w:basedOn w:val="Normal"/>
    <w:rsid w:val="009437DA"/>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Accentuationforte">
    <w:name w:val="Accentuation forte"/>
    <w:qFormat/>
    <w:rsid w:val="00900A45"/>
    <w:rPr>
      <w:b w:val="0"/>
      <w:bCs/>
    </w:rPr>
  </w:style>
  <w:style w:type="paragraph" w:styleId="Retraitcorpsdetexte">
    <w:name w:val="Body Text Indent"/>
    <w:basedOn w:val="Normal"/>
    <w:link w:val="RetraitcorpsdetexteCar"/>
    <w:uiPriority w:val="99"/>
    <w:semiHidden/>
    <w:unhideWhenUsed/>
    <w:rsid w:val="00BB4462"/>
    <w:pPr>
      <w:spacing w:after="120"/>
      <w:ind w:left="283"/>
    </w:pPr>
  </w:style>
  <w:style w:type="character" w:customStyle="1" w:styleId="RetraitcorpsdetexteCar">
    <w:name w:val="Retrait corps de texte Car"/>
    <w:basedOn w:val="Policepardfaut"/>
    <w:link w:val="Retraitcorpsdetexte"/>
    <w:uiPriority w:val="99"/>
    <w:semiHidden/>
    <w:rsid w:val="00BB4462"/>
    <w:rPr>
      <w:rFonts w:asciiTheme="minorHAnsi" w:hAnsiTheme="minorHAnsi"/>
      <w:b w:val="0"/>
      <w:sz w:val="22"/>
      <w:lang w:val="fr-BE"/>
    </w:rPr>
  </w:style>
  <w:style w:type="character" w:customStyle="1" w:styleId="eop">
    <w:name w:val="eop"/>
    <w:basedOn w:val="Policepardfaut"/>
    <w:rsid w:val="00345A49"/>
  </w:style>
  <w:style w:type="paragraph" w:customStyle="1" w:styleId="LO-Normal">
    <w:name w:val="LO-Normal"/>
    <w:qFormat/>
    <w:rsid w:val="00386EC0"/>
    <w:pPr>
      <w:suppressAutoHyphens/>
      <w:spacing w:after="348" w:line="324" w:lineRule="auto"/>
      <w:ind w:left="8" w:firstLine="4"/>
    </w:pPr>
    <w:rPr>
      <w:rFonts w:eastAsia="Arial" w:cs="Arial"/>
      <w:b w:val="0"/>
      <w:color w:val="000000"/>
      <w:kern w:val="2"/>
      <w:szCs w:val="24"/>
      <w:lang w:val="fr-BE" w:eastAsia="zh-CN" w:bidi="hi-IN"/>
    </w:rPr>
  </w:style>
  <w:style w:type="character" w:customStyle="1" w:styleId="LienInternet">
    <w:name w:val="Lien Internet"/>
    <w:rsid w:val="00F818F8"/>
    <w:rPr>
      <w:color w:val="000080"/>
      <w:u w:val="single"/>
    </w:rPr>
  </w:style>
  <w:style w:type="character" w:customStyle="1" w:styleId="Titre7Car">
    <w:name w:val="Titre 7 Car"/>
    <w:basedOn w:val="Policepardfaut"/>
    <w:link w:val="Titre7"/>
    <w:uiPriority w:val="9"/>
    <w:semiHidden/>
    <w:rsid w:val="006A0469"/>
    <w:rPr>
      <w:rFonts w:asciiTheme="majorHAnsi" w:eastAsiaTheme="majorEastAsia" w:hAnsiTheme="majorHAnsi" w:cstheme="majorBidi"/>
      <w:b w:val="0"/>
      <w:i/>
      <w:iCs/>
      <w:color w:val="1F3763" w:themeColor="accent1" w:themeShade="7F"/>
      <w:sz w:val="22"/>
      <w:lang w:val="fr-BE"/>
    </w:rPr>
  </w:style>
  <w:style w:type="character" w:customStyle="1" w:styleId="gi">
    <w:name w:val="gi"/>
    <w:basedOn w:val="Policepardfaut"/>
    <w:rsid w:val="00841951"/>
  </w:style>
  <w:style w:type="paragraph" w:customStyle="1" w:styleId="Texteprformat">
    <w:name w:val="Texte préformaté"/>
    <w:basedOn w:val="Normal"/>
    <w:qFormat/>
    <w:rsid w:val="001E7ADC"/>
    <w:pPr>
      <w:suppressAutoHyphens/>
      <w:spacing w:after="0" w:line="240" w:lineRule="auto"/>
    </w:pPr>
    <w:rPr>
      <w:rFonts w:ascii="Liberation Mono" w:eastAsia="NSimSun" w:hAnsi="Liberation Mono" w:cs="Liberation Mono"/>
      <w:kern w:val="2"/>
      <w:sz w:val="20"/>
      <w:szCs w:val="20"/>
      <w:lang w:eastAsia="zh-CN" w:bidi="hi-IN"/>
    </w:rPr>
  </w:style>
</w:styles>
</file>

<file path=word/webSettings.xml><?xml version="1.0" encoding="utf-8"?>
<w:webSettings xmlns:r="http://schemas.openxmlformats.org/officeDocument/2006/relationships" xmlns:w="http://schemas.openxmlformats.org/wordprocessingml/2006/main">
  <w:divs>
    <w:div w:id="15010692">
      <w:bodyDiv w:val="1"/>
      <w:marLeft w:val="0"/>
      <w:marRight w:val="0"/>
      <w:marTop w:val="0"/>
      <w:marBottom w:val="0"/>
      <w:divBdr>
        <w:top w:val="none" w:sz="0" w:space="0" w:color="auto"/>
        <w:left w:val="none" w:sz="0" w:space="0" w:color="auto"/>
        <w:bottom w:val="none" w:sz="0" w:space="0" w:color="auto"/>
        <w:right w:val="none" w:sz="0" w:space="0" w:color="auto"/>
      </w:divBdr>
      <w:divsChild>
        <w:div w:id="611133520">
          <w:marLeft w:val="0"/>
          <w:marRight w:val="0"/>
          <w:marTop w:val="0"/>
          <w:marBottom w:val="0"/>
          <w:divBdr>
            <w:top w:val="none" w:sz="0" w:space="0" w:color="auto"/>
            <w:left w:val="none" w:sz="0" w:space="0" w:color="auto"/>
            <w:bottom w:val="none" w:sz="0" w:space="0" w:color="auto"/>
            <w:right w:val="none" w:sz="0" w:space="0" w:color="auto"/>
          </w:divBdr>
        </w:div>
        <w:div w:id="187525718">
          <w:marLeft w:val="0"/>
          <w:marRight w:val="0"/>
          <w:marTop w:val="0"/>
          <w:marBottom w:val="0"/>
          <w:divBdr>
            <w:top w:val="none" w:sz="0" w:space="0" w:color="auto"/>
            <w:left w:val="none" w:sz="0" w:space="0" w:color="auto"/>
            <w:bottom w:val="none" w:sz="0" w:space="0" w:color="auto"/>
            <w:right w:val="none" w:sz="0" w:space="0" w:color="auto"/>
          </w:divBdr>
        </w:div>
      </w:divsChild>
    </w:div>
    <w:div w:id="15665403">
      <w:bodyDiv w:val="1"/>
      <w:marLeft w:val="0"/>
      <w:marRight w:val="0"/>
      <w:marTop w:val="0"/>
      <w:marBottom w:val="0"/>
      <w:divBdr>
        <w:top w:val="none" w:sz="0" w:space="0" w:color="auto"/>
        <w:left w:val="none" w:sz="0" w:space="0" w:color="auto"/>
        <w:bottom w:val="none" w:sz="0" w:space="0" w:color="auto"/>
        <w:right w:val="none" w:sz="0" w:space="0" w:color="auto"/>
      </w:divBdr>
    </w:div>
    <w:div w:id="49885483">
      <w:bodyDiv w:val="1"/>
      <w:marLeft w:val="0"/>
      <w:marRight w:val="0"/>
      <w:marTop w:val="0"/>
      <w:marBottom w:val="0"/>
      <w:divBdr>
        <w:top w:val="none" w:sz="0" w:space="0" w:color="auto"/>
        <w:left w:val="none" w:sz="0" w:space="0" w:color="auto"/>
        <w:bottom w:val="none" w:sz="0" w:space="0" w:color="auto"/>
        <w:right w:val="none" w:sz="0" w:space="0" w:color="auto"/>
      </w:divBdr>
    </w:div>
    <w:div w:id="60368655">
      <w:bodyDiv w:val="1"/>
      <w:marLeft w:val="0"/>
      <w:marRight w:val="0"/>
      <w:marTop w:val="0"/>
      <w:marBottom w:val="0"/>
      <w:divBdr>
        <w:top w:val="none" w:sz="0" w:space="0" w:color="auto"/>
        <w:left w:val="none" w:sz="0" w:space="0" w:color="auto"/>
        <w:bottom w:val="none" w:sz="0" w:space="0" w:color="auto"/>
        <w:right w:val="none" w:sz="0" w:space="0" w:color="auto"/>
      </w:divBdr>
    </w:div>
    <w:div w:id="74133624">
      <w:bodyDiv w:val="1"/>
      <w:marLeft w:val="0"/>
      <w:marRight w:val="0"/>
      <w:marTop w:val="0"/>
      <w:marBottom w:val="0"/>
      <w:divBdr>
        <w:top w:val="none" w:sz="0" w:space="0" w:color="auto"/>
        <w:left w:val="none" w:sz="0" w:space="0" w:color="auto"/>
        <w:bottom w:val="none" w:sz="0" w:space="0" w:color="auto"/>
        <w:right w:val="none" w:sz="0" w:space="0" w:color="auto"/>
      </w:divBdr>
      <w:divsChild>
        <w:div w:id="766848235">
          <w:marLeft w:val="0"/>
          <w:marRight w:val="0"/>
          <w:marTop w:val="0"/>
          <w:marBottom w:val="0"/>
          <w:divBdr>
            <w:top w:val="none" w:sz="0" w:space="0" w:color="auto"/>
            <w:left w:val="none" w:sz="0" w:space="0" w:color="auto"/>
            <w:bottom w:val="none" w:sz="0" w:space="0" w:color="auto"/>
            <w:right w:val="none" w:sz="0" w:space="0" w:color="auto"/>
          </w:divBdr>
        </w:div>
      </w:divsChild>
    </w:div>
    <w:div w:id="78144470">
      <w:bodyDiv w:val="1"/>
      <w:marLeft w:val="0"/>
      <w:marRight w:val="0"/>
      <w:marTop w:val="0"/>
      <w:marBottom w:val="0"/>
      <w:divBdr>
        <w:top w:val="none" w:sz="0" w:space="0" w:color="auto"/>
        <w:left w:val="none" w:sz="0" w:space="0" w:color="auto"/>
        <w:bottom w:val="none" w:sz="0" w:space="0" w:color="auto"/>
        <w:right w:val="none" w:sz="0" w:space="0" w:color="auto"/>
      </w:divBdr>
    </w:div>
    <w:div w:id="90587933">
      <w:bodyDiv w:val="1"/>
      <w:marLeft w:val="0"/>
      <w:marRight w:val="0"/>
      <w:marTop w:val="0"/>
      <w:marBottom w:val="0"/>
      <w:divBdr>
        <w:top w:val="none" w:sz="0" w:space="0" w:color="auto"/>
        <w:left w:val="none" w:sz="0" w:space="0" w:color="auto"/>
        <w:bottom w:val="none" w:sz="0" w:space="0" w:color="auto"/>
        <w:right w:val="none" w:sz="0" w:space="0" w:color="auto"/>
      </w:divBdr>
    </w:div>
    <w:div w:id="92559203">
      <w:bodyDiv w:val="1"/>
      <w:marLeft w:val="0"/>
      <w:marRight w:val="0"/>
      <w:marTop w:val="0"/>
      <w:marBottom w:val="0"/>
      <w:divBdr>
        <w:top w:val="none" w:sz="0" w:space="0" w:color="auto"/>
        <w:left w:val="none" w:sz="0" w:space="0" w:color="auto"/>
        <w:bottom w:val="none" w:sz="0" w:space="0" w:color="auto"/>
        <w:right w:val="none" w:sz="0" w:space="0" w:color="auto"/>
      </w:divBdr>
    </w:div>
    <w:div w:id="98912699">
      <w:bodyDiv w:val="1"/>
      <w:marLeft w:val="0"/>
      <w:marRight w:val="0"/>
      <w:marTop w:val="0"/>
      <w:marBottom w:val="0"/>
      <w:divBdr>
        <w:top w:val="none" w:sz="0" w:space="0" w:color="auto"/>
        <w:left w:val="none" w:sz="0" w:space="0" w:color="auto"/>
        <w:bottom w:val="none" w:sz="0" w:space="0" w:color="auto"/>
        <w:right w:val="none" w:sz="0" w:space="0" w:color="auto"/>
      </w:divBdr>
      <w:divsChild>
        <w:div w:id="885338345">
          <w:marLeft w:val="0"/>
          <w:marRight w:val="0"/>
          <w:marTop w:val="0"/>
          <w:marBottom w:val="0"/>
          <w:divBdr>
            <w:top w:val="none" w:sz="0" w:space="0" w:color="auto"/>
            <w:left w:val="none" w:sz="0" w:space="0" w:color="auto"/>
            <w:bottom w:val="none" w:sz="0" w:space="0" w:color="auto"/>
            <w:right w:val="none" w:sz="0" w:space="0" w:color="auto"/>
          </w:divBdr>
          <w:divsChild>
            <w:div w:id="1969433014">
              <w:marLeft w:val="0"/>
              <w:marRight w:val="0"/>
              <w:marTop w:val="0"/>
              <w:marBottom w:val="0"/>
              <w:divBdr>
                <w:top w:val="none" w:sz="0" w:space="0" w:color="auto"/>
                <w:left w:val="none" w:sz="0" w:space="0" w:color="auto"/>
                <w:bottom w:val="none" w:sz="0" w:space="0" w:color="auto"/>
                <w:right w:val="none" w:sz="0" w:space="0" w:color="auto"/>
              </w:divBdr>
            </w:div>
          </w:divsChild>
        </w:div>
        <w:div w:id="1811555691">
          <w:marLeft w:val="0"/>
          <w:marRight w:val="0"/>
          <w:marTop w:val="0"/>
          <w:marBottom w:val="0"/>
          <w:divBdr>
            <w:top w:val="none" w:sz="0" w:space="0" w:color="auto"/>
            <w:left w:val="none" w:sz="0" w:space="0" w:color="auto"/>
            <w:bottom w:val="none" w:sz="0" w:space="0" w:color="auto"/>
            <w:right w:val="none" w:sz="0" w:space="0" w:color="auto"/>
          </w:divBdr>
          <w:divsChild>
            <w:div w:id="751590184">
              <w:marLeft w:val="0"/>
              <w:marRight w:val="0"/>
              <w:marTop w:val="0"/>
              <w:marBottom w:val="0"/>
              <w:divBdr>
                <w:top w:val="none" w:sz="0" w:space="0" w:color="auto"/>
                <w:left w:val="none" w:sz="0" w:space="0" w:color="auto"/>
                <w:bottom w:val="none" w:sz="0" w:space="0" w:color="auto"/>
                <w:right w:val="none" w:sz="0" w:space="0" w:color="auto"/>
              </w:divBdr>
              <w:divsChild>
                <w:div w:id="559755656">
                  <w:marLeft w:val="0"/>
                  <w:marRight w:val="0"/>
                  <w:marTop w:val="0"/>
                  <w:marBottom w:val="0"/>
                  <w:divBdr>
                    <w:top w:val="none" w:sz="0" w:space="0" w:color="auto"/>
                    <w:left w:val="none" w:sz="0" w:space="0" w:color="auto"/>
                    <w:bottom w:val="none" w:sz="0" w:space="0" w:color="auto"/>
                    <w:right w:val="none" w:sz="0" w:space="0" w:color="auto"/>
                  </w:divBdr>
                </w:div>
                <w:div w:id="1338342420">
                  <w:marLeft w:val="300"/>
                  <w:marRight w:val="0"/>
                  <w:marTop w:val="0"/>
                  <w:marBottom w:val="0"/>
                  <w:divBdr>
                    <w:top w:val="none" w:sz="0" w:space="0" w:color="auto"/>
                    <w:left w:val="none" w:sz="0" w:space="0" w:color="auto"/>
                    <w:bottom w:val="none" w:sz="0" w:space="0" w:color="auto"/>
                    <w:right w:val="none" w:sz="0" w:space="0" w:color="auto"/>
                  </w:divBdr>
                </w:div>
                <w:div w:id="777337283">
                  <w:marLeft w:val="300"/>
                  <w:marRight w:val="0"/>
                  <w:marTop w:val="0"/>
                  <w:marBottom w:val="0"/>
                  <w:divBdr>
                    <w:top w:val="none" w:sz="0" w:space="0" w:color="auto"/>
                    <w:left w:val="none" w:sz="0" w:space="0" w:color="auto"/>
                    <w:bottom w:val="none" w:sz="0" w:space="0" w:color="auto"/>
                    <w:right w:val="none" w:sz="0" w:space="0" w:color="auto"/>
                  </w:divBdr>
                </w:div>
                <w:div w:id="325129417">
                  <w:marLeft w:val="300"/>
                  <w:marRight w:val="0"/>
                  <w:marTop w:val="0"/>
                  <w:marBottom w:val="0"/>
                  <w:divBdr>
                    <w:top w:val="none" w:sz="0" w:space="0" w:color="auto"/>
                    <w:left w:val="none" w:sz="0" w:space="0" w:color="auto"/>
                    <w:bottom w:val="none" w:sz="0" w:space="0" w:color="auto"/>
                    <w:right w:val="none" w:sz="0" w:space="0" w:color="auto"/>
                  </w:divBdr>
                </w:div>
                <w:div w:id="2123500730">
                  <w:marLeft w:val="0"/>
                  <w:marRight w:val="0"/>
                  <w:marTop w:val="0"/>
                  <w:marBottom w:val="0"/>
                  <w:divBdr>
                    <w:top w:val="none" w:sz="0" w:space="0" w:color="auto"/>
                    <w:left w:val="none" w:sz="0" w:space="0" w:color="auto"/>
                    <w:bottom w:val="none" w:sz="0" w:space="0" w:color="auto"/>
                    <w:right w:val="none" w:sz="0" w:space="0" w:color="auto"/>
                  </w:divBdr>
                </w:div>
                <w:div w:id="939996463">
                  <w:marLeft w:val="60"/>
                  <w:marRight w:val="0"/>
                  <w:marTop w:val="0"/>
                  <w:marBottom w:val="0"/>
                  <w:divBdr>
                    <w:top w:val="none" w:sz="0" w:space="0" w:color="auto"/>
                    <w:left w:val="none" w:sz="0" w:space="0" w:color="auto"/>
                    <w:bottom w:val="none" w:sz="0" w:space="0" w:color="auto"/>
                    <w:right w:val="none" w:sz="0" w:space="0" w:color="auto"/>
                  </w:divBdr>
                </w:div>
              </w:divsChild>
            </w:div>
            <w:div w:id="2092778530">
              <w:marLeft w:val="0"/>
              <w:marRight w:val="0"/>
              <w:marTop w:val="0"/>
              <w:marBottom w:val="0"/>
              <w:divBdr>
                <w:top w:val="none" w:sz="0" w:space="0" w:color="auto"/>
                <w:left w:val="none" w:sz="0" w:space="0" w:color="auto"/>
                <w:bottom w:val="none" w:sz="0" w:space="0" w:color="auto"/>
                <w:right w:val="none" w:sz="0" w:space="0" w:color="auto"/>
              </w:divBdr>
              <w:divsChild>
                <w:div w:id="1888561865">
                  <w:marLeft w:val="0"/>
                  <w:marRight w:val="0"/>
                  <w:marTop w:val="120"/>
                  <w:marBottom w:val="0"/>
                  <w:divBdr>
                    <w:top w:val="none" w:sz="0" w:space="0" w:color="auto"/>
                    <w:left w:val="none" w:sz="0" w:space="0" w:color="auto"/>
                    <w:bottom w:val="none" w:sz="0" w:space="0" w:color="auto"/>
                    <w:right w:val="none" w:sz="0" w:space="0" w:color="auto"/>
                  </w:divBdr>
                  <w:divsChild>
                    <w:div w:id="528296932">
                      <w:marLeft w:val="0"/>
                      <w:marRight w:val="0"/>
                      <w:marTop w:val="0"/>
                      <w:marBottom w:val="0"/>
                      <w:divBdr>
                        <w:top w:val="none" w:sz="0" w:space="0" w:color="auto"/>
                        <w:left w:val="none" w:sz="0" w:space="0" w:color="auto"/>
                        <w:bottom w:val="none" w:sz="0" w:space="0" w:color="auto"/>
                        <w:right w:val="none" w:sz="0" w:space="0" w:color="auto"/>
                      </w:divBdr>
                      <w:divsChild>
                        <w:div w:id="1654405728">
                          <w:marLeft w:val="0"/>
                          <w:marRight w:val="0"/>
                          <w:marTop w:val="0"/>
                          <w:marBottom w:val="0"/>
                          <w:divBdr>
                            <w:top w:val="none" w:sz="0" w:space="0" w:color="auto"/>
                            <w:left w:val="none" w:sz="0" w:space="0" w:color="auto"/>
                            <w:bottom w:val="none" w:sz="0" w:space="0" w:color="auto"/>
                            <w:right w:val="none" w:sz="0" w:space="0" w:color="auto"/>
                          </w:divBdr>
                          <w:divsChild>
                            <w:div w:id="686444352">
                              <w:marLeft w:val="0"/>
                              <w:marRight w:val="0"/>
                              <w:marTop w:val="0"/>
                              <w:marBottom w:val="0"/>
                              <w:divBdr>
                                <w:top w:val="none" w:sz="0" w:space="0" w:color="auto"/>
                                <w:left w:val="none" w:sz="0" w:space="0" w:color="auto"/>
                                <w:bottom w:val="none" w:sz="0" w:space="0" w:color="auto"/>
                                <w:right w:val="none" w:sz="0" w:space="0" w:color="auto"/>
                              </w:divBdr>
                            </w:div>
                          </w:divsChild>
                        </w:div>
                        <w:div w:id="37952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414446">
      <w:bodyDiv w:val="1"/>
      <w:marLeft w:val="0"/>
      <w:marRight w:val="0"/>
      <w:marTop w:val="0"/>
      <w:marBottom w:val="0"/>
      <w:divBdr>
        <w:top w:val="none" w:sz="0" w:space="0" w:color="auto"/>
        <w:left w:val="none" w:sz="0" w:space="0" w:color="auto"/>
        <w:bottom w:val="none" w:sz="0" w:space="0" w:color="auto"/>
        <w:right w:val="none" w:sz="0" w:space="0" w:color="auto"/>
      </w:divBdr>
    </w:div>
    <w:div w:id="102963554">
      <w:bodyDiv w:val="1"/>
      <w:marLeft w:val="0"/>
      <w:marRight w:val="0"/>
      <w:marTop w:val="0"/>
      <w:marBottom w:val="0"/>
      <w:divBdr>
        <w:top w:val="none" w:sz="0" w:space="0" w:color="auto"/>
        <w:left w:val="none" w:sz="0" w:space="0" w:color="auto"/>
        <w:bottom w:val="none" w:sz="0" w:space="0" w:color="auto"/>
        <w:right w:val="none" w:sz="0" w:space="0" w:color="auto"/>
      </w:divBdr>
      <w:divsChild>
        <w:div w:id="1352877230">
          <w:marLeft w:val="0"/>
          <w:marRight w:val="0"/>
          <w:marTop w:val="0"/>
          <w:marBottom w:val="0"/>
          <w:divBdr>
            <w:top w:val="none" w:sz="0" w:space="0" w:color="auto"/>
            <w:left w:val="none" w:sz="0" w:space="0" w:color="auto"/>
            <w:bottom w:val="none" w:sz="0" w:space="0" w:color="auto"/>
            <w:right w:val="none" w:sz="0" w:space="0" w:color="auto"/>
          </w:divBdr>
        </w:div>
        <w:div w:id="1702318659">
          <w:marLeft w:val="0"/>
          <w:marRight w:val="0"/>
          <w:marTop w:val="0"/>
          <w:marBottom w:val="0"/>
          <w:divBdr>
            <w:top w:val="none" w:sz="0" w:space="0" w:color="auto"/>
            <w:left w:val="none" w:sz="0" w:space="0" w:color="auto"/>
            <w:bottom w:val="none" w:sz="0" w:space="0" w:color="auto"/>
            <w:right w:val="none" w:sz="0" w:space="0" w:color="auto"/>
          </w:divBdr>
        </w:div>
      </w:divsChild>
    </w:div>
    <w:div w:id="107118059">
      <w:bodyDiv w:val="1"/>
      <w:marLeft w:val="0"/>
      <w:marRight w:val="0"/>
      <w:marTop w:val="0"/>
      <w:marBottom w:val="0"/>
      <w:divBdr>
        <w:top w:val="none" w:sz="0" w:space="0" w:color="auto"/>
        <w:left w:val="none" w:sz="0" w:space="0" w:color="auto"/>
        <w:bottom w:val="none" w:sz="0" w:space="0" w:color="auto"/>
        <w:right w:val="none" w:sz="0" w:space="0" w:color="auto"/>
      </w:divBdr>
    </w:div>
    <w:div w:id="113208738">
      <w:bodyDiv w:val="1"/>
      <w:marLeft w:val="0"/>
      <w:marRight w:val="0"/>
      <w:marTop w:val="0"/>
      <w:marBottom w:val="0"/>
      <w:divBdr>
        <w:top w:val="none" w:sz="0" w:space="0" w:color="auto"/>
        <w:left w:val="none" w:sz="0" w:space="0" w:color="auto"/>
        <w:bottom w:val="none" w:sz="0" w:space="0" w:color="auto"/>
        <w:right w:val="none" w:sz="0" w:space="0" w:color="auto"/>
      </w:divBdr>
    </w:div>
    <w:div w:id="125706821">
      <w:bodyDiv w:val="1"/>
      <w:marLeft w:val="0"/>
      <w:marRight w:val="0"/>
      <w:marTop w:val="0"/>
      <w:marBottom w:val="0"/>
      <w:divBdr>
        <w:top w:val="none" w:sz="0" w:space="0" w:color="auto"/>
        <w:left w:val="none" w:sz="0" w:space="0" w:color="auto"/>
        <w:bottom w:val="none" w:sz="0" w:space="0" w:color="auto"/>
        <w:right w:val="none" w:sz="0" w:space="0" w:color="auto"/>
      </w:divBdr>
    </w:div>
    <w:div w:id="127862769">
      <w:bodyDiv w:val="1"/>
      <w:marLeft w:val="0"/>
      <w:marRight w:val="0"/>
      <w:marTop w:val="0"/>
      <w:marBottom w:val="0"/>
      <w:divBdr>
        <w:top w:val="none" w:sz="0" w:space="0" w:color="auto"/>
        <w:left w:val="none" w:sz="0" w:space="0" w:color="auto"/>
        <w:bottom w:val="none" w:sz="0" w:space="0" w:color="auto"/>
        <w:right w:val="none" w:sz="0" w:space="0" w:color="auto"/>
      </w:divBdr>
    </w:div>
    <w:div w:id="135991814">
      <w:bodyDiv w:val="1"/>
      <w:marLeft w:val="0"/>
      <w:marRight w:val="0"/>
      <w:marTop w:val="0"/>
      <w:marBottom w:val="0"/>
      <w:divBdr>
        <w:top w:val="none" w:sz="0" w:space="0" w:color="auto"/>
        <w:left w:val="none" w:sz="0" w:space="0" w:color="auto"/>
        <w:bottom w:val="none" w:sz="0" w:space="0" w:color="auto"/>
        <w:right w:val="none" w:sz="0" w:space="0" w:color="auto"/>
      </w:divBdr>
      <w:divsChild>
        <w:div w:id="103354824">
          <w:marLeft w:val="0"/>
          <w:marRight w:val="0"/>
          <w:marTop w:val="0"/>
          <w:marBottom w:val="0"/>
          <w:divBdr>
            <w:top w:val="none" w:sz="0" w:space="0" w:color="auto"/>
            <w:left w:val="none" w:sz="0" w:space="0" w:color="auto"/>
            <w:bottom w:val="none" w:sz="0" w:space="0" w:color="auto"/>
            <w:right w:val="none" w:sz="0" w:space="0" w:color="auto"/>
          </w:divBdr>
        </w:div>
        <w:div w:id="1046951003">
          <w:marLeft w:val="0"/>
          <w:marRight w:val="0"/>
          <w:marTop w:val="0"/>
          <w:marBottom w:val="0"/>
          <w:divBdr>
            <w:top w:val="none" w:sz="0" w:space="0" w:color="auto"/>
            <w:left w:val="none" w:sz="0" w:space="0" w:color="auto"/>
            <w:bottom w:val="none" w:sz="0" w:space="0" w:color="auto"/>
            <w:right w:val="none" w:sz="0" w:space="0" w:color="auto"/>
          </w:divBdr>
        </w:div>
        <w:div w:id="225075147">
          <w:marLeft w:val="0"/>
          <w:marRight w:val="0"/>
          <w:marTop w:val="0"/>
          <w:marBottom w:val="0"/>
          <w:divBdr>
            <w:top w:val="none" w:sz="0" w:space="0" w:color="auto"/>
            <w:left w:val="none" w:sz="0" w:space="0" w:color="auto"/>
            <w:bottom w:val="none" w:sz="0" w:space="0" w:color="auto"/>
            <w:right w:val="none" w:sz="0" w:space="0" w:color="auto"/>
          </w:divBdr>
        </w:div>
      </w:divsChild>
    </w:div>
    <w:div w:id="136382948">
      <w:bodyDiv w:val="1"/>
      <w:marLeft w:val="0"/>
      <w:marRight w:val="0"/>
      <w:marTop w:val="0"/>
      <w:marBottom w:val="0"/>
      <w:divBdr>
        <w:top w:val="none" w:sz="0" w:space="0" w:color="auto"/>
        <w:left w:val="none" w:sz="0" w:space="0" w:color="auto"/>
        <w:bottom w:val="none" w:sz="0" w:space="0" w:color="auto"/>
        <w:right w:val="none" w:sz="0" w:space="0" w:color="auto"/>
      </w:divBdr>
    </w:div>
    <w:div w:id="138690680">
      <w:bodyDiv w:val="1"/>
      <w:marLeft w:val="0"/>
      <w:marRight w:val="0"/>
      <w:marTop w:val="0"/>
      <w:marBottom w:val="0"/>
      <w:divBdr>
        <w:top w:val="none" w:sz="0" w:space="0" w:color="auto"/>
        <w:left w:val="none" w:sz="0" w:space="0" w:color="auto"/>
        <w:bottom w:val="none" w:sz="0" w:space="0" w:color="auto"/>
        <w:right w:val="none" w:sz="0" w:space="0" w:color="auto"/>
      </w:divBdr>
      <w:divsChild>
        <w:div w:id="2134596081">
          <w:marLeft w:val="0"/>
          <w:marRight w:val="0"/>
          <w:marTop w:val="0"/>
          <w:marBottom w:val="0"/>
          <w:divBdr>
            <w:top w:val="none" w:sz="0" w:space="0" w:color="auto"/>
            <w:left w:val="none" w:sz="0" w:space="0" w:color="auto"/>
            <w:bottom w:val="none" w:sz="0" w:space="0" w:color="auto"/>
            <w:right w:val="none" w:sz="0" w:space="0" w:color="auto"/>
          </w:divBdr>
        </w:div>
        <w:div w:id="558324215">
          <w:marLeft w:val="0"/>
          <w:marRight w:val="0"/>
          <w:marTop w:val="0"/>
          <w:marBottom w:val="0"/>
          <w:divBdr>
            <w:top w:val="none" w:sz="0" w:space="0" w:color="auto"/>
            <w:left w:val="none" w:sz="0" w:space="0" w:color="auto"/>
            <w:bottom w:val="none" w:sz="0" w:space="0" w:color="auto"/>
            <w:right w:val="none" w:sz="0" w:space="0" w:color="auto"/>
          </w:divBdr>
        </w:div>
        <w:div w:id="64839249">
          <w:marLeft w:val="0"/>
          <w:marRight w:val="0"/>
          <w:marTop w:val="0"/>
          <w:marBottom w:val="0"/>
          <w:divBdr>
            <w:top w:val="none" w:sz="0" w:space="0" w:color="auto"/>
            <w:left w:val="none" w:sz="0" w:space="0" w:color="auto"/>
            <w:bottom w:val="none" w:sz="0" w:space="0" w:color="auto"/>
            <w:right w:val="none" w:sz="0" w:space="0" w:color="auto"/>
          </w:divBdr>
        </w:div>
        <w:div w:id="1564172530">
          <w:marLeft w:val="0"/>
          <w:marRight w:val="0"/>
          <w:marTop w:val="0"/>
          <w:marBottom w:val="0"/>
          <w:divBdr>
            <w:top w:val="none" w:sz="0" w:space="0" w:color="auto"/>
            <w:left w:val="none" w:sz="0" w:space="0" w:color="auto"/>
            <w:bottom w:val="none" w:sz="0" w:space="0" w:color="auto"/>
            <w:right w:val="none" w:sz="0" w:space="0" w:color="auto"/>
          </w:divBdr>
        </w:div>
        <w:div w:id="1152064684">
          <w:marLeft w:val="0"/>
          <w:marRight w:val="0"/>
          <w:marTop w:val="0"/>
          <w:marBottom w:val="0"/>
          <w:divBdr>
            <w:top w:val="none" w:sz="0" w:space="0" w:color="auto"/>
            <w:left w:val="none" w:sz="0" w:space="0" w:color="auto"/>
            <w:bottom w:val="none" w:sz="0" w:space="0" w:color="auto"/>
            <w:right w:val="none" w:sz="0" w:space="0" w:color="auto"/>
          </w:divBdr>
        </w:div>
      </w:divsChild>
    </w:div>
    <w:div w:id="140074284">
      <w:bodyDiv w:val="1"/>
      <w:marLeft w:val="0"/>
      <w:marRight w:val="0"/>
      <w:marTop w:val="0"/>
      <w:marBottom w:val="0"/>
      <w:divBdr>
        <w:top w:val="none" w:sz="0" w:space="0" w:color="auto"/>
        <w:left w:val="none" w:sz="0" w:space="0" w:color="auto"/>
        <w:bottom w:val="none" w:sz="0" w:space="0" w:color="auto"/>
        <w:right w:val="none" w:sz="0" w:space="0" w:color="auto"/>
      </w:divBdr>
    </w:div>
    <w:div w:id="140124337">
      <w:bodyDiv w:val="1"/>
      <w:marLeft w:val="0"/>
      <w:marRight w:val="0"/>
      <w:marTop w:val="0"/>
      <w:marBottom w:val="0"/>
      <w:divBdr>
        <w:top w:val="none" w:sz="0" w:space="0" w:color="auto"/>
        <w:left w:val="none" w:sz="0" w:space="0" w:color="auto"/>
        <w:bottom w:val="none" w:sz="0" w:space="0" w:color="auto"/>
        <w:right w:val="none" w:sz="0" w:space="0" w:color="auto"/>
      </w:divBdr>
    </w:div>
    <w:div w:id="153297837">
      <w:bodyDiv w:val="1"/>
      <w:marLeft w:val="0"/>
      <w:marRight w:val="0"/>
      <w:marTop w:val="0"/>
      <w:marBottom w:val="0"/>
      <w:divBdr>
        <w:top w:val="none" w:sz="0" w:space="0" w:color="auto"/>
        <w:left w:val="none" w:sz="0" w:space="0" w:color="auto"/>
        <w:bottom w:val="none" w:sz="0" w:space="0" w:color="auto"/>
        <w:right w:val="none" w:sz="0" w:space="0" w:color="auto"/>
      </w:divBdr>
    </w:div>
    <w:div w:id="153838787">
      <w:bodyDiv w:val="1"/>
      <w:marLeft w:val="0"/>
      <w:marRight w:val="0"/>
      <w:marTop w:val="0"/>
      <w:marBottom w:val="0"/>
      <w:divBdr>
        <w:top w:val="none" w:sz="0" w:space="0" w:color="auto"/>
        <w:left w:val="none" w:sz="0" w:space="0" w:color="auto"/>
        <w:bottom w:val="none" w:sz="0" w:space="0" w:color="auto"/>
        <w:right w:val="none" w:sz="0" w:space="0" w:color="auto"/>
      </w:divBdr>
    </w:div>
    <w:div w:id="154541946">
      <w:bodyDiv w:val="1"/>
      <w:marLeft w:val="0"/>
      <w:marRight w:val="0"/>
      <w:marTop w:val="0"/>
      <w:marBottom w:val="0"/>
      <w:divBdr>
        <w:top w:val="none" w:sz="0" w:space="0" w:color="auto"/>
        <w:left w:val="none" w:sz="0" w:space="0" w:color="auto"/>
        <w:bottom w:val="none" w:sz="0" w:space="0" w:color="auto"/>
        <w:right w:val="none" w:sz="0" w:space="0" w:color="auto"/>
      </w:divBdr>
    </w:div>
    <w:div w:id="164396469">
      <w:bodyDiv w:val="1"/>
      <w:marLeft w:val="0"/>
      <w:marRight w:val="0"/>
      <w:marTop w:val="0"/>
      <w:marBottom w:val="0"/>
      <w:divBdr>
        <w:top w:val="none" w:sz="0" w:space="0" w:color="auto"/>
        <w:left w:val="none" w:sz="0" w:space="0" w:color="auto"/>
        <w:bottom w:val="none" w:sz="0" w:space="0" w:color="auto"/>
        <w:right w:val="none" w:sz="0" w:space="0" w:color="auto"/>
      </w:divBdr>
    </w:div>
    <w:div w:id="169218745">
      <w:bodyDiv w:val="1"/>
      <w:marLeft w:val="0"/>
      <w:marRight w:val="0"/>
      <w:marTop w:val="0"/>
      <w:marBottom w:val="0"/>
      <w:divBdr>
        <w:top w:val="none" w:sz="0" w:space="0" w:color="auto"/>
        <w:left w:val="none" w:sz="0" w:space="0" w:color="auto"/>
        <w:bottom w:val="none" w:sz="0" w:space="0" w:color="auto"/>
        <w:right w:val="none" w:sz="0" w:space="0" w:color="auto"/>
      </w:divBdr>
    </w:div>
    <w:div w:id="169610805">
      <w:bodyDiv w:val="1"/>
      <w:marLeft w:val="0"/>
      <w:marRight w:val="0"/>
      <w:marTop w:val="0"/>
      <w:marBottom w:val="0"/>
      <w:divBdr>
        <w:top w:val="none" w:sz="0" w:space="0" w:color="auto"/>
        <w:left w:val="none" w:sz="0" w:space="0" w:color="auto"/>
        <w:bottom w:val="none" w:sz="0" w:space="0" w:color="auto"/>
        <w:right w:val="none" w:sz="0" w:space="0" w:color="auto"/>
      </w:divBdr>
    </w:div>
    <w:div w:id="176234006">
      <w:bodyDiv w:val="1"/>
      <w:marLeft w:val="0"/>
      <w:marRight w:val="0"/>
      <w:marTop w:val="0"/>
      <w:marBottom w:val="0"/>
      <w:divBdr>
        <w:top w:val="none" w:sz="0" w:space="0" w:color="auto"/>
        <w:left w:val="none" w:sz="0" w:space="0" w:color="auto"/>
        <w:bottom w:val="none" w:sz="0" w:space="0" w:color="auto"/>
        <w:right w:val="none" w:sz="0" w:space="0" w:color="auto"/>
      </w:divBdr>
      <w:divsChild>
        <w:div w:id="532108842">
          <w:marLeft w:val="0"/>
          <w:marRight w:val="0"/>
          <w:marTop w:val="0"/>
          <w:marBottom w:val="0"/>
          <w:divBdr>
            <w:top w:val="none" w:sz="0" w:space="0" w:color="auto"/>
            <w:left w:val="none" w:sz="0" w:space="0" w:color="auto"/>
            <w:bottom w:val="none" w:sz="0" w:space="0" w:color="auto"/>
            <w:right w:val="none" w:sz="0" w:space="0" w:color="auto"/>
          </w:divBdr>
        </w:div>
        <w:div w:id="717239155">
          <w:marLeft w:val="0"/>
          <w:marRight w:val="0"/>
          <w:marTop w:val="0"/>
          <w:marBottom w:val="0"/>
          <w:divBdr>
            <w:top w:val="none" w:sz="0" w:space="0" w:color="auto"/>
            <w:left w:val="none" w:sz="0" w:space="0" w:color="auto"/>
            <w:bottom w:val="none" w:sz="0" w:space="0" w:color="auto"/>
            <w:right w:val="none" w:sz="0" w:space="0" w:color="auto"/>
          </w:divBdr>
        </w:div>
        <w:div w:id="1540360908">
          <w:marLeft w:val="0"/>
          <w:marRight w:val="0"/>
          <w:marTop w:val="0"/>
          <w:marBottom w:val="0"/>
          <w:divBdr>
            <w:top w:val="none" w:sz="0" w:space="0" w:color="auto"/>
            <w:left w:val="none" w:sz="0" w:space="0" w:color="auto"/>
            <w:bottom w:val="none" w:sz="0" w:space="0" w:color="auto"/>
            <w:right w:val="none" w:sz="0" w:space="0" w:color="auto"/>
          </w:divBdr>
        </w:div>
        <w:div w:id="1221017470">
          <w:marLeft w:val="0"/>
          <w:marRight w:val="0"/>
          <w:marTop w:val="0"/>
          <w:marBottom w:val="0"/>
          <w:divBdr>
            <w:top w:val="none" w:sz="0" w:space="0" w:color="auto"/>
            <w:left w:val="none" w:sz="0" w:space="0" w:color="auto"/>
            <w:bottom w:val="none" w:sz="0" w:space="0" w:color="auto"/>
            <w:right w:val="none" w:sz="0" w:space="0" w:color="auto"/>
          </w:divBdr>
        </w:div>
        <w:div w:id="1442217358">
          <w:marLeft w:val="0"/>
          <w:marRight w:val="0"/>
          <w:marTop w:val="0"/>
          <w:marBottom w:val="0"/>
          <w:divBdr>
            <w:top w:val="none" w:sz="0" w:space="0" w:color="auto"/>
            <w:left w:val="none" w:sz="0" w:space="0" w:color="auto"/>
            <w:bottom w:val="none" w:sz="0" w:space="0" w:color="auto"/>
            <w:right w:val="none" w:sz="0" w:space="0" w:color="auto"/>
          </w:divBdr>
        </w:div>
        <w:div w:id="1671254456">
          <w:marLeft w:val="0"/>
          <w:marRight w:val="0"/>
          <w:marTop w:val="0"/>
          <w:marBottom w:val="0"/>
          <w:divBdr>
            <w:top w:val="none" w:sz="0" w:space="0" w:color="auto"/>
            <w:left w:val="none" w:sz="0" w:space="0" w:color="auto"/>
            <w:bottom w:val="none" w:sz="0" w:space="0" w:color="auto"/>
            <w:right w:val="none" w:sz="0" w:space="0" w:color="auto"/>
          </w:divBdr>
        </w:div>
        <w:div w:id="551576567">
          <w:marLeft w:val="0"/>
          <w:marRight w:val="0"/>
          <w:marTop w:val="0"/>
          <w:marBottom w:val="0"/>
          <w:divBdr>
            <w:top w:val="none" w:sz="0" w:space="0" w:color="auto"/>
            <w:left w:val="none" w:sz="0" w:space="0" w:color="auto"/>
            <w:bottom w:val="none" w:sz="0" w:space="0" w:color="auto"/>
            <w:right w:val="none" w:sz="0" w:space="0" w:color="auto"/>
          </w:divBdr>
        </w:div>
        <w:div w:id="642153099">
          <w:marLeft w:val="0"/>
          <w:marRight w:val="0"/>
          <w:marTop w:val="0"/>
          <w:marBottom w:val="0"/>
          <w:divBdr>
            <w:top w:val="none" w:sz="0" w:space="0" w:color="auto"/>
            <w:left w:val="none" w:sz="0" w:space="0" w:color="auto"/>
            <w:bottom w:val="none" w:sz="0" w:space="0" w:color="auto"/>
            <w:right w:val="none" w:sz="0" w:space="0" w:color="auto"/>
          </w:divBdr>
        </w:div>
        <w:div w:id="1539197023">
          <w:marLeft w:val="0"/>
          <w:marRight w:val="0"/>
          <w:marTop w:val="0"/>
          <w:marBottom w:val="0"/>
          <w:divBdr>
            <w:top w:val="none" w:sz="0" w:space="0" w:color="auto"/>
            <w:left w:val="none" w:sz="0" w:space="0" w:color="auto"/>
            <w:bottom w:val="none" w:sz="0" w:space="0" w:color="auto"/>
            <w:right w:val="none" w:sz="0" w:space="0" w:color="auto"/>
          </w:divBdr>
        </w:div>
      </w:divsChild>
    </w:div>
    <w:div w:id="182090362">
      <w:bodyDiv w:val="1"/>
      <w:marLeft w:val="0"/>
      <w:marRight w:val="0"/>
      <w:marTop w:val="0"/>
      <w:marBottom w:val="0"/>
      <w:divBdr>
        <w:top w:val="none" w:sz="0" w:space="0" w:color="auto"/>
        <w:left w:val="none" w:sz="0" w:space="0" w:color="auto"/>
        <w:bottom w:val="none" w:sz="0" w:space="0" w:color="auto"/>
        <w:right w:val="none" w:sz="0" w:space="0" w:color="auto"/>
      </w:divBdr>
      <w:divsChild>
        <w:div w:id="1815639875">
          <w:marLeft w:val="0"/>
          <w:marRight w:val="0"/>
          <w:marTop w:val="0"/>
          <w:marBottom w:val="0"/>
          <w:divBdr>
            <w:top w:val="none" w:sz="0" w:space="0" w:color="auto"/>
            <w:left w:val="none" w:sz="0" w:space="0" w:color="auto"/>
            <w:bottom w:val="none" w:sz="0" w:space="0" w:color="auto"/>
            <w:right w:val="none" w:sz="0" w:space="0" w:color="auto"/>
          </w:divBdr>
        </w:div>
        <w:div w:id="1742487076">
          <w:marLeft w:val="0"/>
          <w:marRight w:val="0"/>
          <w:marTop w:val="0"/>
          <w:marBottom w:val="0"/>
          <w:divBdr>
            <w:top w:val="none" w:sz="0" w:space="0" w:color="auto"/>
            <w:left w:val="none" w:sz="0" w:space="0" w:color="auto"/>
            <w:bottom w:val="none" w:sz="0" w:space="0" w:color="auto"/>
            <w:right w:val="none" w:sz="0" w:space="0" w:color="auto"/>
          </w:divBdr>
        </w:div>
      </w:divsChild>
    </w:div>
    <w:div w:id="185412517">
      <w:bodyDiv w:val="1"/>
      <w:marLeft w:val="0"/>
      <w:marRight w:val="0"/>
      <w:marTop w:val="0"/>
      <w:marBottom w:val="0"/>
      <w:divBdr>
        <w:top w:val="none" w:sz="0" w:space="0" w:color="auto"/>
        <w:left w:val="none" w:sz="0" w:space="0" w:color="auto"/>
        <w:bottom w:val="none" w:sz="0" w:space="0" w:color="auto"/>
        <w:right w:val="none" w:sz="0" w:space="0" w:color="auto"/>
      </w:divBdr>
    </w:div>
    <w:div w:id="185600143">
      <w:bodyDiv w:val="1"/>
      <w:marLeft w:val="0"/>
      <w:marRight w:val="0"/>
      <w:marTop w:val="0"/>
      <w:marBottom w:val="0"/>
      <w:divBdr>
        <w:top w:val="none" w:sz="0" w:space="0" w:color="auto"/>
        <w:left w:val="none" w:sz="0" w:space="0" w:color="auto"/>
        <w:bottom w:val="none" w:sz="0" w:space="0" w:color="auto"/>
        <w:right w:val="none" w:sz="0" w:space="0" w:color="auto"/>
      </w:divBdr>
      <w:divsChild>
        <w:div w:id="2102142445">
          <w:marLeft w:val="0"/>
          <w:marRight w:val="0"/>
          <w:marTop w:val="240"/>
          <w:marBottom w:val="0"/>
          <w:divBdr>
            <w:top w:val="none" w:sz="0" w:space="0" w:color="auto"/>
            <w:left w:val="none" w:sz="0" w:space="0" w:color="auto"/>
            <w:bottom w:val="none" w:sz="0" w:space="0" w:color="auto"/>
            <w:right w:val="none" w:sz="0" w:space="0" w:color="auto"/>
          </w:divBdr>
        </w:div>
      </w:divsChild>
    </w:div>
    <w:div w:id="200244473">
      <w:bodyDiv w:val="1"/>
      <w:marLeft w:val="0"/>
      <w:marRight w:val="0"/>
      <w:marTop w:val="0"/>
      <w:marBottom w:val="0"/>
      <w:divBdr>
        <w:top w:val="none" w:sz="0" w:space="0" w:color="auto"/>
        <w:left w:val="none" w:sz="0" w:space="0" w:color="auto"/>
        <w:bottom w:val="none" w:sz="0" w:space="0" w:color="auto"/>
        <w:right w:val="none" w:sz="0" w:space="0" w:color="auto"/>
      </w:divBdr>
    </w:div>
    <w:div w:id="202327305">
      <w:bodyDiv w:val="1"/>
      <w:marLeft w:val="0"/>
      <w:marRight w:val="0"/>
      <w:marTop w:val="0"/>
      <w:marBottom w:val="0"/>
      <w:divBdr>
        <w:top w:val="none" w:sz="0" w:space="0" w:color="auto"/>
        <w:left w:val="none" w:sz="0" w:space="0" w:color="auto"/>
        <w:bottom w:val="none" w:sz="0" w:space="0" w:color="auto"/>
        <w:right w:val="none" w:sz="0" w:space="0" w:color="auto"/>
      </w:divBdr>
    </w:div>
    <w:div w:id="206990241">
      <w:bodyDiv w:val="1"/>
      <w:marLeft w:val="0"/>
      <w:marRight w:val="0"/>
      <w:marTop w:val="0"/>
      <w:marBottom w:val="0"/>
      <w:divBdr>
        <w:top w:val="none" w:sz="0" w:space="0" w:color="auto"/>
        <w:left w:val="none" w:sz="0" w:space="0" w:color="auto"/>
        <w:bottom w:val="none" w:sz="0" w:space="0" w:color="auto"/>
        <w:right w:val="none" w:sz="0" w:space="0" w:color="auto"/>
      </w:divBdr>
      <w:divsChild>
        <w:div w:id="2001427749">
          <w:marLeft w:val="0"/>
          <w:marRight w:val="0"/>
          <w:marTop w:val="0"/>
          <w:marBottom w:val="0"/>
          <w:divBdr>
            <w:top w:val="none" w:sz="0" w:space="0" w:color="auto"/>
            <w:left w:val="none" w:sz="0" w:space="0" w:color="auto"/>
            <w:bottom w:val="none" w:sz="0" w:space="0" w:color="auto"/>
            <w:right w:val="none" w:sz="0" w:space="0" w:color="auto"/>
          </w:divBdr>
        </w:div>
        <w:div w:id="1935824038">
          <w:marLeft w:val="0"/>
          <w:marRight w:val="0"/>
          <w:marTop w:val="0"/>
          <w:marBottom w:val="0"/>
          <w:divBdr>
            <w:top w:val="none" w:sz="0" w:space="0" w:color="auto"/>
            <w:left w:val="none" w:sz="0" w:space="0" w:color="auto"/>
            <w:bottom w:val="none" w:sz="0" w:space="0" w:color="auto"/>
            <w:right w:val="none" w:sz="0" w:space="0" w:color="auto"/>
          </w:divBdr>
        </w:div>
        <w:div w:id="154734861">
          <w:marLeft w:val="0"/>
          <w:marRight w:val="0"/>
          <w:marTop w:val="0"/>
          <w:marBottom w:val="0"/>
          <w:divBdr>
            <w:top w:val="none" w:sz="0" w:space="0" w:color="auto"/>
            <w:left w:val="none" w:sz="0" w:space="0" w:color="auto"/>
            <w:bottom w:val="none" w:sz="0" w:space="0" w:color="auto"/>
            <w:right w:val="none" w:sz="0" w:space="0" w:color="auto"/>
          </w:divBdr>
        </w:div>
        <w:div w:id="680932731">
          <w:marLeft w:val="0"/>
          <w:marRight w:val="0"/>
          <w:marTop w:val="0"/>
          <w:marBottom w:val="0"/>
          <w:divBdr>
            <w:top w:val="none" w:sz="0" w:space="0" w:color="auto"/>
            <w:left w:val="none" w:sz="0" w:space="0" w:color="auto"/>
            <w:bottom w:val="none" w:sz="0" w:space="0" w:color="auto"/>
            <w:right w:val="none" w:sz="0" w:space="0" w:color="auto"/>
          </w:divBdr>
        </w:div>
        <w:div w:id="1266697258">
          <w:marLeft w:val="0"/>
          <w:marRight w:val="0"/>
          <w:marTop w:val="0"/>
          <w:marBottom w:val="0"/>
          <w:divBdr>
            <w:top w:val="none" w:sz="0" w:space="0" w:color="auto"/>
            <w:left w:val="none" w:sz="0" w:space="0" w:color="auto"/>
            <w:bottom w:val="none" w:sz="0" w:space="0" w:color="auto"/>
            <w:right w:val="none" w:sz="0" w:space="0" w:color="auto"/>
          </w:divBdr>
        </w:div>
      </w:divsChild>
    </w:div>
    <w:div w:id="218440695">
      <w:bodyDiv w:val="1"/>
      <w:marLeft w:val="0"/>
      <w:marRight w:val="0"/>
      <w:marTop w:val="0"/>
      <w:marBottom w:val="0"/>
      <w:divBdr>
        <w:top w:val="none" w:sz="0" w:space="0" w:color="auto"/>
        <w:left w:val="none" w:sz="0" w:space="0" w:color="auto"/>
        <w:bottom w:val="none" w:sz="0" w:space="0" w:color="auto"/>
        <w:right w:val="none" w:sz="0" w:space="0" w:color="auto"/>
      </w:divBdr>
      <w:divsChild>
        <w:div w:id="1336494218">
          <w:marLeft w:val="0"/>
          <w:marRight w:val="0"/>
          <w:marTop w:val="0"/>
          <w:marBottom w:val="0"/>
          <w:divBdr>
            <w:top w:val="none" w:sz="0" w:space="0" w:color="auto"/>
            <w:left w:val="none" w:sz="0" w:space="0" w:color="auto"/>
            <w:bottom w:val="none" w:sz="0" w:space="0" w:color="auto"/>
            <w:right w:val="none" w:sz="0" w:space="0" w:color="auto"/>
          </w:divBdr>
        </w:div>
        <w:div w:id="1828663498">
          <w:marLeft w:val="0"/>
          <w:marRight w:val="0"/>
          <w:marTop w:val="0"/>
          <w:marBottom w:val="0"/>
          <w:divBdr>
            <w:top w:val="none" w:sz="0" w:space="0" w:color="auto"/>
            <w:left w:val="none" w:sz="0" w:space="0" w:color="auto"/>
            <w:bottom w:val="none" w:sz="0" w:space="0" w:color="auto"/>
            <w:right w:val="none" w:sz="0" w:space="0" w:color="auto"/>
          </w:divBdr>
        </w:div>
        <w:div w:id="1542859503">
          <w:marLeft w:val="0"/>
          <w:marRight w:val="0"/>
          <w:marTop w:val="204"/>
          <w:marBottom w:val="204"/>
          <w:divBdr>
            <w:top w:val="none" w:sz="0" w:space="0" w:color="auto"/>
            <w:left w:val="none" w:sz="0" w:space="0" w:color="auto"/>
            <w:bottom w:val="none" w:sz="0" w:space="0" w:color="auto"/>
            <w:right w:val="none" w:sz="0" w:space="0" w:color="auto"/>
          </w:divBdr>
        </w:div>
        <w:div w:id="835803415">
          <w:marLeft w:val="0"/>
          <w:marRight w:val="0"/>
          <w:marTop w:val="0"/>
          <w:marBottom w:val="0"/>
          <w:divBdr>
            <w:top w:val="none" w:sz="0" w:space="0" w:color="auto"/>
            <w:left w:val="none" w:sz="0" w:space="0" w:color="auto"/>
            <w:bottom w:val="none" w:sz="0" w:space="0" w:color="auto"/>
            <w:right w:val="none" w:sz="0" w:space="0" w:color="auto"/>
          </w:divBdr>
        </w:div>
        <w:div w:id="1608344728">
          <w:marLeft w:val="0"/>
          <w:marRight w:val="0"/>
          <w:marTop w:val="0"/>
          <w:marBottom w:val="0"/>
          <w:divBdr>
            <w:top w:val="none" w:sz="0" w:space="0" w:color="auto"/>
            <w:left w:val="none" w:sz="0" w:space="0" w:color="auto"/>
            <w:bottom w:val="none" w:sz="0" w:space="0" w:color="auto"/>
            <w:right w:val="none" w:sz="0" w:space="0" w:color="auto"/>
          </w:divBdr>
        </w:div>
        <w:div w:id="1183670242">
          <w:marLeft w:val="0"/>
          <w:marRight w:val="0"/>
          <w:marTop w:val="0"/>
          <w:marBottom w:val="0"/>
          <w:divBdr>
            <w:top w:val="none" w:sz="0" w:space="0" w:color="auto"/>
            <w:left w:val="none" w:sz="0" w:space="0" w:color="auto"/>
            <w:bottom w:val="none" w:sz="0" w:space="0" w:color="auto"/>
            <w:right w:val="none" w:sz="0" w:space="0" w:color="auto"/>
          </w:divBdr>
        </w:div>
        <w:div w:id="2084448307">
          <w:marLeft w:val="0"/>
          <w:marRight w:val="0"/>
          <w:marTop w:val="0"/>
          <w:marBottom w:val="0"/>
          <w:divBdr>
            <w:top w:val="none" w:sz="0" w:space="0" w:color="auto"/>
            <w:left w:val="none" w:sz="0" w:space="0" w:color="auto"/>
            <w:bottom w:val="none" w:sz="0" w:space="0" w:color="auto"/>
            <w:right w:val="none" w:sz="0" w:space="0" w:color="auto"/>
          </w:divBdr>
        </w:div>
        <w:div w:id="1173380233">
          <w:marLeft w:val="0"/>
          <w:marRight w:val="0"/>
          <w:marTop w:val="0"/>
          <w:marBottom w:val="0"/>
          <w:divBdr>
            <w:top w:val="none" w:sz="0" w:space="0" w:color="auto"/>
            <w:left w:val="none" w:sz="0" w:space="0" w:color="auto"/>
            <w:bottom w:val="none" w:sz="0" w:space="0" w:color="auto"/>
            <w:right w:val="none" w:sz="0" w:space="0" w:color="auto"/>
          </w:divBdr>
        </w:div>
      </w:divsChild>
    </w:div>
    <w:div w:id="230313928">
      <w:bodyDiv w:val="1"/>
      <w:marLeft w:val="0"/>
      <w:marRight w:val="0"/>
      <w:marTop w:val="0"/>
      <w:marBottom w:val="0"/>
      <w:divBdr>
        <w:top w:val="none" w:sz="0" w:space="0" w:color="auto"/>
        <w:left w:val="none" w:sz="0" w:space="0" w:color="auto"/>
        <w:bottom w:val="none" w:sz="0" w:space="0" w:color="auto"/>
        <w:right w:val="none" w:sz="0" w:space="0" w:color="auto"/>
      </w:divBdr>
    </w:div>
    <w:div w:id="235821327">
      <w:bodyDiv w:val="1"/>
      <w:marLeft w:val="0"/>
      <w:marRight w:val="0"/>
      <w:marTop w:val="0"/>
      <w:marBottom w:val="0"/>
      <w:divBdr>
        <w:top w:val="none" w:sz="0" w:space="0" w:color="auto"/>
        <w:left w:val="none" w:sz="0" w:space="0" w:color="auto"/>
        <w:bottom w:val="none" w:sz="0" w:space="0" w:color="auto"/>
        <w:right w:val="none" w:sz="0" w:space="0" w:color="auto"/>
      </w:divBdr>
    </w:div>
    <w:div w:id="239409079">
      <w:bodyDiv w:val="1"/>
      <w:marLeft w:val="0"/>
      <w:marRight w:val="0"/>
      <w:marTop w:val="0"/>
      <w:marBottom w:val="0"/>
      <w:divBdr>
        <w:top w:val="none" w:sz="0" w:space="0" w:color="auto"/>
        <w:left w:val="none" w:sz="0" w:space="0" w:color="auto"/>
        <w:bottom w:val="none" w:sz="0" w:space="0" w:color="auto"/>
        <w:right w:val="none" w:sz="0" w:space="0" w:color="auto"/>
      </w:divBdr>
    </w:div>
    <w:div w:id="241835117">
      <w:bodyDiv w:val="1"/>
      <w:marLeft w:val="0"/>
      <w:marRight w:val="0"/>
      <w:marTop w:val="0"/>
      <w:marBottom w:val="0"/>
      <w:divBdr>
        <w:top w:val="none" w:sz="0" w:space="0" w:color="auto"/>
        <w:left w:val="none" w:sz="0" w:space="0" w:color="auto"/>
        <w:bottom w:val="none" w:sz="0" w:space="0" w:color="auto"/>
        <w:right w:val="none" w:sz="0" w:space="0" w:color="auto"/>
      </w:divBdr>
    </w:div>
    <w:div w:id="260139790">
      <w:bodyDiv w:val="1"/>
      <w:marLeft w:val="0"/>
      <w:marRight w:val="0"/>
      <w:marTop w:val="0"/>
      <w:marBottom w:val="0"/>
      <w:divBdr>
        <w:top w:val="none" w:sz="0" w:space="0" w:color="auto"/>
        <w:left w:val="none" w:sz="0" w:space="0" w:color="auto"/>
        <w:bottom w:val="none" w:sz="0" w:space="0" w:color="auto"/>
        <w:right w:val="none" w:sz="0" w:space="0" w:color="auto"/>
      </w:divBdr>
      <w:divsChild>
        <w:div w:id="1899432347">
          <w:marLeft w:val="0"/>
          <w:marRight w:val="0"/>
          <w:marTop w:val="240"/>
          <w:marBottom w:val="0"/>
          <w:divBdr>
            <w:top w:val="none" w:sz="0" w:space="0" w:color="auto"/>
            <w:left w:val="none" w:sz="0" w:space="0" w:color="auto"/>
            <w:bottom w:val="none" w:sz="0" w:space="0" w:color="auto"/>
            <w:right w:val="none" w:sz="0" w:space="0" w:color="auto"/>
          </w:divBdr>
        </w:div>
      </w:divsChild>
    </w:div>
    <w:div w:id="264071629">
      <w:bodyDiv w:val="1"/>
      <w:marLeft w:val="0"/>
      <w:marRight w:val="0"/>
      <w:marTop w:val="0"/>
      <w:marBottom w:val="0"/>
      <w:divBdr>
        <w:top w:val="none" w:sz="0" w:space="0" w:color="auto"/>
        <w:left w:val="none" w:sz="0" w:space="0" w:color="auto"/>
        <w:bottom w:val="none" w:sz="0" w:space="0" w:color="auto"/>
        <w:right w:val="none" w:sz="0" w:space="0" w:color="auto"/>
      </w:divBdr>
    </w:div>
    <w:div w:id="264579400">
      <w:bodyDiv w:val="1"/>
      <w:marLeft w:val="0"/>
      <w:marRight w:val="0"/>
      <w:marTop w:val="0"/>
      <w:marBottom w:val="0"/>
      <w:divBdr>
        <w:top w:val="none" w:sz="0" w:space="0" w:color="auto"/>
        <w:left w:val="none" w:sz="0" w:space="0" w:color="auto"/>
        <w:bottom w:val="none" w:sz="0" w:space="0" w:color="auto"/>
        <w:right w:val="none" w:sz="0" w:space="0" w:color="auto"/>
      </w:divBdr>
    </w:div>
    <w:div w:id="281228184">
      <w:bodyDiv w:val="1"/>
      <w:marLeft w:val="0"/>
      <w:marRight w:val="0"/>
      <w:marTop w:val="0"/>
      <w:marBottom w:val="0"/>
      <w:divBdr>
        <w:top w:val="none" w:sz="0" w:space="0" w:color="auto"/>
        <w:left w:val="none" w:sz="0" w:space="0" w:color="auto"/>
        <w:bottom w:val="none" w:sz="0" w:space="0" w:color="auto"/>
        <w:right w:val="none" w:sz="0" w:space="0" w:color="auto"/>
      </w:divBdr>
    </w:div>
    <w:div w:id="288054405">
      <w:bodyDiv w:val="1"/>
      <w:marLeft w:val="0"/>
      <w:marRight w:val="0"/>
      <w:marTop w:val="0"/>
      <w:marBottom w:val="0"/>
      <w:divBdr>
        <w:top w:val="none" w:sz="0" w:space="0" w:color="auto"/>
        <w:left w:val="none" w:sz="0" w:space="0" w:color="auto"/>
        <w:bottom w:val="none" w:sz="0" w:space="0" w:color="auto"/>
        <w:right w:val="none" w:sz="0" w:space="0" w:color="auto"/>
      </w:divBdr>
    </w:div>
    <w:div w:id="288244405">
      <w:bodyDiv w:val="1"/>
      <w:marLeft w:val="0"/>
      <w:marRight w:val="0"/>
      <w:marTop w:val="0"/>
      <w:marBottom w:val="0"/>
      <w:divBdr>
        <w:top w:val="none" w:sz="0" w:space="0" w:color="auto"/>
        <w:left w:val="none" w:sz="0" w:space="0" w:color="auto"/>
        <w:bottom w:val="none" w:sz="0" w:space="0" w:color="auto"/>
        <w:right w:val="none" w:sz="0" w:space="0" w:color="auto"/>
      </w:divBdr>
    </w:div>
    <w:div w:id="308294195">
      <w:bodyDiv w:val="1"/>
      <w:marLeft w:val="0"/>
      <w:marRight w:val="0"/>
      <w:marTop w:val="0"/>
      <w:marBottom w:val="0"/>
      <w:divBdr>
        <w:top w:val="none" w:sz="0" w:space="0" w:color="auto"/>
        <w:left w:val="none" w:sz="0" w:space="0" w:color="auto"/>
        <w:bottom w:val="none" w:sz="0" w:space="0" w:color="auto"/>
        <w:right w:val="none" w:sz="0" w:space="0" w:color="auto"/>
      </w:divBdr>
      <w:divsChild>
        <w:div w:id="561597336">
          <w:marLeft w:val="0"/>
          <w:marRight w:val="0"/>
          <w:marTop w:val="0"/>
          <w:marBottom w:val="0"/>
          <w:divBdr>
            <w:top w:val="none" w:sz="0" w:space="0" w:color="auto"/>
            <w:left w:val="none" w:sz="0" w:space="0" w:color="auto"/>
            <w:bottom w:val="none" w:sz="0" w:space="0" w:color="auto"/>
            <w:right w:val="none" w:sz="0" w:space="0" w:color="auto"/>
          </w:divBdr>
        </w:div>
      </w:divsChild>
    </w:div>
    <w:div w:id="309752412">
      <w:bodyDiv w:val="1"/>
      <w:marLeft w:val="0"/>
      <w:marRight w:val="0"/>
      <w:marTop w:val="0"/>
      <w:marBottom w:val="0"/>
      <w:divBdr>
        <w:top w:val="none" w:sz="0" w:space="0" w:color="auto"/>
        <w:left w:val="none" w:sz="0" w:space="0" w:color="auto"/>
        <w:bottom w:val="none" w:sz="0" w:space="0" w:color="auto"/>
        <w:right w:val="none" w:sz="0" w:space="0" w:color="auto"/>
      </w:divBdr>
    </w:div>
    <w:div w:id="325014595">
      <w:bodyDiv w:val="1"/>
      <w:marLeft w:val="0"/>
      <w:marRight w:val="0"/>
      <w:marTop w:val="0"/>
      <w:marBottom w:val="0"/>
      <w:divBdr>
        <w:top w:val="none" w:sz="0" w:space="0" w:color="auto"/>
        <w:left w:val="none" w:sz="0" w:space="0" w:color="auto"/>
        <w:bottom w:val="none" w:sz="0" w:space="0" w:color="auto"/>
        <w:right w:val="none" w:sz="0" w:space="0" w:color="auto"/>
      </w:divBdr>
    </w:div>
    <w:div w:id="334304163">
      <w:bodyDiv w:val="1"/>
      <w:marLeft w:val="0"/>
      <w:marRight w:val="0"/>
      <w:marTop w:val="0"/>
      <w:marBottom w:val="0"/>
      <w:divBdr>
        <w:top w:val="none" w:sz="0" w:space="0" w:color="auto"/>
        <w:left w:val="none" w:sz="0" w:space="0" w:color="auto"/>
        <w:bottom w:val="none" w:sz="0" w:space="0" w:color="auto"/>
        <w:right w:val="none" w:sz="0" w:space="0" w:color="auto"/>
      </w:divBdr>
    </w:div>
    <w:div w:id="335042006">
      <w:bodyDiv w:val="1"/>
      <w:marLeft w:val="0"/>
      <w:marRight w:val="0"/>
      <w:marTop w:val="0"/>
      <w:marBottom w:val="0"/>
      <w:divBdr>
        <w:top w:val="none" w:sz="0" w:space="0" w:color="auto"/>
        <w:left w:val="none" w:sz="0" w:space="0" w:color="auto"/>
        <w:bottom w:val="none" w:sz="0" w:space="0" w:color="auto"/>
        <w:right w:val="none" w:sz="0" w:space="0" w:color="auto"/>
      </w:divBdr>
    </w:div>
    <w:div w:id="351614831">
      <w:bodyDiv w:val="1"/>
      <w:marLeft w:val="0"/>
      <w:marRight w:val="0"/>
      <w:marTop w:val="0"/>
      <w:marBottom w:val="0"/>
      <w:divBdr>
        <w:top w:val="none" w:sz="0" w:space="0" w:color="auto"/>
        <w:left w:val="none" w:sz="0" w:space="0" w:color="auto"/>
        <w:bottom w:val="none" w:sz="0" w:space="0" w:color="auto"/>
        <w:right w:val="none" w:sz="0" w:space="0" w:color="auto"/>
      </w:divBdr>
      <w:divsChild>
        <w:div w:id="621575888">
          <w:marLeft w:val="0"/>
          <w:marRight w:val="0"/>
          <w:marTop w:val="0"/>
          <w:marBottom w:val="0"/>
          <w:divBdr>
            <w:top w:val="none" w:sz="0" w:space="0" w:color="auto"/>
            <w:left w:val="none" w:sz="0" w:space="0" w:color="auto"/>
            <w:bottom w:val="none" w:sz="0" w:space="0" w:color="auto"/>
            <w:right w:val="none" w:sz="0" w:space="0" w:color="auto"/>
          </w:divBdr>
        </w:div>
        <w:div w:id="766116004">
          <w:marLeft w:val="0"/>
          <w:marRight w:val="0"/>
          <w:marTop w:val="0"/>
          <w:marBottom w:val="0"/>
          <w:divBdr>
            <w:top w:val="none" w:sz="0" w:space="0" w:color="auto"/>
            <w:left w:val="none" w:sz="0" w:space="0" w:color="auto"/>
            <w:bottom w:val="none" w:sz="0" w:space="0" w:color="auto"/>
            <w:right w:val="none" w:sz="0" w:space="0" w:color="auto"/>
          </w:divBdr>
        </w:div>
        <w:div w:id="698317991">
          <w:marLeft w:val="0"/>
          <w:marRight w:val="0"/>
          <w:marTop w:val="0"/>
          <w:marBottom w:val="0"/>
          <w:divBdr>
            <w:top w:val="none" w:sz="0" w:space="0" w:color="auto"/>
            <w:left w:val="none" w:sz="0" w:space="0" w:color="auto"/>
            <w:bottom w:val="none" w:sz="0" w:space="0" w:color="auto"/>
            <w:right w:val="none" w:sz="0" w:space="0" w:color="auto"/>
          </w:divBdr>
        </w:div>
        <w:div w:id="1009254779">
          <w:marLeft w:val="0"/>
          <w:marRight w:val="0"/>
          <w:marTop w:val="0"/>
          <w:marBottom w:val="0"/>
          <w:divBdr>
            <w:top w:val="none" w:sz="0" w:space="0" w:color="auto"/>
            <w:left w:val="none" w:sz="0" w:space="0" w:color="auto"/>
            <w:bottom w:val="none" w:sz="0" w:space="0" w:color="auto"/>
            <w:right w:val="none" w:sz="0" w:space="0" w:color="auto"/>
          </w:divBdr>
        </w:div>
        <w:div w:id="1090741436">
          <w:marLeft w:val="0"/>
          <w:marRight w:val="0"/>
          <w:marTop w:val="0"/>
          <w:marBottom w:val="0"/>
          <w:divBdr>
            <w:top w:val="none" w:sz="0" w:space="0" w:color="auto"/>
            <w:left w:val="none" w:sz="0" w:space="0" w:color="auto"/>
            <w:bottom w:val="none" w:sz="0" w:space="0" w:color="auto"/>
            <w:right w:val="none" w:sz="0" w:space="0" w:color="auto"/>
          </w:divBdr>
        </w:div>
      </w:divsChild>
    </w:div>
    <w:div w:id="353464423">
      <w:bodyDiv w:val="1"/>
      <w:marLeft w:val="0"/>
      <w:marRight w:val="0"/>
      <w:marTop w:val="0"/>
      <w:marBottom w:val="0"/>
      <w:divBdr>
        <w:top w:val="none" w:sz="0" w:space="0" w:color="auto"/>
        <w:left w:val="none" w:sz="0" w:space="0" w:color="auto"/>
        <w:bottom w:val="none" w:sz="0" w:space="0" w:color="auto"/>
        <w:right w:val="none" w:sz="0" w:space="0" w:color="auto"/>
      </w:divBdr>
      <w:divsChild>
        <w:div w:id="2003462934">
          <w:marLeft w:val="0"/>
          <w:marRight w:val="0"/>
          <w:marTop w:val="0"/>
          <w:marBottom w:val="0"/>
          <w:divBdr>
            <w:top w:val="none" w:sz="0" w:space="0" w:color="auto"/>
            <w:left w:val="none" w:sz="0" w:space="0" w:color="auto"/>
            <w:bottom w:val="none" w:sz="0" w:space="0" w:color="auto"/>
            <w:right w:val="none" w:sz="0" w:space="0" w:color="auto"/>
          </w:divBdr>
        </w:div>
        <w:div w:id="1194340823">
          <w:marLeft w:val="0"/>
          <w:marRight w:val="0"/>
          <w:marTop w:val="0"/>
          <w:marBottom w:val="0"/>
          <w:divBdr>
            <w:top w:val="none" w:sz="0" w:space="0" w:color="auto"/>
            <w:left w:val="none" w:sz="0" w:space="0" w:color="auto"/>
            <w:bottom w:val="none" w:sz="0" w:space="0" w:color="auto"/>
            <w:right w:val="none" w:sz="0" w:space="0" w:color="auto"/>
          </w:divBdr>
        </w:div>
      </w:divsChild>
    </w:div>
    <w:div w:id="358316889">
      <w:bodyDiv w:val="1"/>
      <w:marLeft w:val="0"/>
      <w:marRight w:val="0"/>
      <w:marTop w:val="0"/>
      <w:marBottom w:val="0"/>
      <w:divBdr>
        <w:top w:val="none" w:sz="0" w:space="0" w:color="auto"/>
        <w:left w:val="none" w:sz="0" w:space="0" w:color="auto"/>
        <w:bottom w:val="none" w:sz="0" w:space="0" w:color="auto"/>
        <w:right w:val="none" w:sz="0" w:space="0" w:color="auto"/>
      </w:divBdr>
    </w:div>
    <w:div w:id="376973440">
      <w:bodyDiv w:val="1"/>
      <w:marLeft w:val="0"/>
      <w:marRight w:val="0"/>
      <w:marTop w:val="0"/>
      <w:marBottom w:val="0"/>
      <w:divBdr>
        <w:top w:val="none" w:sz="0" w:space="0" w:color="auto"/>
        <w:left w:val="none" w:sz="0" w:space="0" w:color="auto"/>
        <w:bottom w:val="none" w:sz="0" w:space="0" w:color="auto"/>
        <w:right w:val="none" w:sz="0" w:space="0" w:color="auto"/>
      </w:divBdr>
      <w:divsChild>
        <w:div w:id="329649618">
          <w:marLeft w:val="0"/>
          <w:marRight w:val="0"/>
          <w:marTop w:val="0"/>
          <w:marBottom w:val="0"/>
          <w:divBdr>
            <w:top w:val="none" w:sz="0" w:space="0" w:color="auto"/>
            <w:left w:val="none" w:sz="0" w:space="0" w:color="auto"/>
            <w:bottom w:val="none" w:sz="0" w:space="0" w:color="auto"/>
            <w:right w:val="none" w:sz="0" w:space="0" w:color="auto"/>
          </w:divBdr>
        </w:div>
        <w:div w:id="716243975">
          <w:marLeft w:val="0"/>
          <w:marRight w:val="0"/>
          <w:marTop w:val="0"/>
          <w:marBottom w:val="0"/>
          <w:divBdr>
            <w:top w:val="none" w:sz="0" w:space="0" w:color="auto"/>
            <w:left w:val="none" w:sz="0" w:space="0" w:color="auto"/>
            <w:bottom w:val="none" w:sz="0" w:space="0" w:color="auto"/>
            <w:right w:val="none" w:sz="0" w:space="0" w:color="auto"/>
          </w:divBdr>
        </w:div>
      </w:divsChild>
    </w:div>
    <w:div w:id="385449781">
      <w:bodyDiv w:val="1"/>
      <w:marLeft w:val="0"/>
      <w:marRight w:val="0"/>
      <w:marTop w:val="0"/>
      <w:marBottom w:val="0"/>
      <w:divBdr>
        <w:top w:val="none" w:sz="0" w:space="0" w:color="auto"/>
        <w:left w:val="none" w:sz="0" w:space="0" w:color="auto"/>
        <w:bottom w:val="none" w:sz="0" w:space="0" w:color="auto"/>
        <w:right w:val="none" w:sz="0" w:space="0" w:color="auto"/>
      </w:divBdr>
    </w:div>
    <w:div w:id="394596416">
      <w:bodyDiv w:val="1"/>
      <w:marLeft w:val="0"/>
      <w:marRight w:val="0"/>
      <w:marTop w:val="0"/>
      <w:marBottom w:val="0"/>
      <w:divBdr>
        <w:top w:val="none" w:sz="0" w:space="0" w:color="auto"/>
        <w:left w:val="none" w:sz="0" w:space="0" w:color="auto"/>
        <w:bottom w:val="none" w:sz="0" w:space="0" w:color="auto"/>
        <w:right w:val="none" w:sz="0" w:space="0" w:color="auto"/>
      </w:divBdr>
    </w:div>
    <w:div w:id="394739863">
      <w:bodyDiv w:val="1"/>
      <w:marLeft w:val="0"/>
      <w:marRight w:val="0"/>
      <w:marTop w:val="0"/>
      <w:marBottom w:val="0"/>
      <w:divBdr>
        <w:top w:val="none" w:sz="0" w:space="0" w:color="auto"/>
        <w:left w:val="none" w:sz="0" w:space="0" w:color="auto"/>
        <w:bottom w:val="none" w:sz="0" w:space="0" w:color="auto"/>
        <w:right w:val="none" w:sz="0" w:space="0" w:color="auto"/>
      </w:divBdr>
    </w:div>
    <w:div w:id="406264219">
      <w:bodyDiv w:val="1"/>
      <w:marLeft w:val="0"/>
      <w:marRight w:val="0"/>
      <w:marTop w:val="0"/>
      <w:marBottom w:val="0"/>
      <w:divBdr>
        <w:top w:val="none" w:sz="0" w:space="0" w:color="auto"/>
        <w:left w:val="none" w:sz="0" w:space="0" w:color="auto"/>
        <w:bottom w:val="none" w:sz="0" w:space="0" w:color="auto"/>
        <w:right w:val="none" w:sz="0" w:space="0" w:color="auto"/>
      </w:divBdr>
    </w:div>
    <w:div w:id="421344069">
      <w:bodyDiv w:val="1"/>
      <w:marLeft w:val="0"/>
      <w:marRight w:val="0"/>
      <w:marTop w:val="0"/>
      <w:marBottom w:val="0"/>
      <w:divBdr>
        <w:top w:val="none" w:sz="0" w:space="0" w:color="auto"/>
        <w:left w:val="none" w:sz="0" w:space="0" w:color="auto"/>
        <w:bottom w:val="none" w:sz="0" w:space="0" w:color="auto"/>
        <w:right w:val="none" w:sz="0" w:space="0" w:color="auto"/>
      </w:divBdr>
    </w:div>
    <w:div w:id="421679300">
      <w:bodyDiv w:val="1"/>
      <w:marLeft w:val="0"/>
      <w:marRight w:val="0"/>
      <w:marTop w:val="0"/>
      <w:marBottom w:val="0"/>
      <w:divBdr>
        <w:top w:val="none" w:sz="0" w:space="0" w:color="auto"/>
        <w:left w:val="none" w:sz="0" w:space="0" w:color="auto"/>
        <w:bottom w:val="none" w:sz="0" w:space="0" w:color="auto"/>
        <w:right w:val="none" w:sz="0" w:space="0" w:color="auto"/>
      </w:divBdr>
      <w:divsChild>
        <w:div w:id="1493793783">
          <w:marLeft w:val="0"/>
          <w:marRight w:val="0"/>
          <w:marTop w:val="0"/>
          <w:marBottom w:val="0"/>
          <w:divBdr>
            <w:top w:val="none" w:sz="0" w:space="0" w:color="auto"/>
            <w:left w:val="none" w:sz="0" w:space="0" w:color="auto"/>
            <w:bottom w:val="none" w:sz="0" w:space="0" w:color="auto"/>
            <w:right w:val="none" w:sz="0" w:space="0" w:color="auto"/>
          </w:divBdr>
        </w:div>
        <w:div w:id="1783958467">
          <w:marLeft w:val="0"/>
          <w:marRight w:val="0"/>
          <w:marTop w:val="0"/>
          <w:marBottom w:val="0"/>
          <w:divBdr>
            <w:top w:val="none" w:sz="0" w:space="0" w:color="auto"/>
            <w:left w:val="none" w:sz="0" w:space="0" w:color="auto"/>
            <w:bottom w:val="none" w:sz="0" w:space="0" w:color="auto"/>
            <w:right w:val="none" w:sz="0" w:space="0" w:color="auto"/>
          </w:divBdr>
        </w:div>
        <w:div w:id="873730204">
          <w:marLeft w:val="0"/>
          <w:marRight w:val="0"/>
          <w:marTop w:val="0"/>
          <w:marBottom w:val="0"/>
          <w:divBdr>
            <w:top w:val="none" w:sz="0" w:space="0" w:color="auto"/>
            <w:left w:val="none" w:sz="0" w:space="0" w:color="auto"/>
            <w:bottom w:val="none" w:sz="0" w:space="0" w:color="auto"/>
            <w:right w:val="none" w:sz="0" w:space="0" w:color="auto"/>
          </w:divBdr>
        </w:div>
        <w:div w:id="1312757798">
          <w:marLeft w:val="0"/>
          <w:marRight w:val="0"/>
          <w:marTop w:val="0"/>
          <w:marBottom w:val="0"/>
          <w:divBdr>
            <w:top w:val="none" w:sz="0" w:space="0" w:color="auto"/>
            <w:left w:val="none" w:sz="0" w:space="0" w:color="auto"/>
            <w:bottom w:val="none" w:sz="0" w:space="0" w:color="auto"/>
            <w:right w:val="none" w:sz="0" w:space="0" w:color="auto"/>
          </w:divBdr>
        </w:div>
        <w:div w:id="1943105061">
          <w:marLeft w:val="0"/>
          <w:marRight w:val="0"/>
          <w:marTop w:val="0"/>
          <w:marBottom w:val="0"/>
          <w:divBdr>
            <w:top w:val="none" w:sz="0" w:space="0" w:color="auto"/>
            <w:left w:val="none" w:sz="0" w:space="0" w:color="auto"/>
            <w:bottom w:val="none" w:sz="0" w:space="0" w:color="auto"/>
            <w:right w:val="none" w:sz="0" w:space="0" w:color="auto"/>
          </w:divBdr>
        </w:div>
      </w:divsChild>
    </w:div>
    <w:div w:id="432751278">
      <w:bodyDiv w:val="1"/>
      <w:marLeft w:val="0"/>
      <w:marRight w:val="0"/>
      <w:marTop w:val="0"/>
      <w:marBottom w:val="0"/>
      <w:divBdr>
        <w:top w:val="none" w:sz="0" w:space="0" w:color="auto"/>
        <w:left w:val="none" w:sz="0" w:space="0" w:color="auto"/>
        <w:bottom w:val="none" w:sz="0" w:space="0" w:color="auto"/>
        <w:right w:val="none" w:sz="0" w:space="0" w:color="auto"/>
      </w:divBdr>
    </w:div>
    <w:div w:id="435834840">
      <w:bodyDiv w:val="1"/>
      <w:marLeft w:val="0"/>
      <w:marRight w:val="0"/>
      <w:marTop w:val="0"/>
      <w:marBottom w:val="0"/>
      <w:divBdr>
        <w:top w:val="none" w:sz="0" w:space="0" w:color="auto"/>
        <w:left w:val="none" w:sz="0" w:space="0" w:color="auto"/>
        <w:bottom w:val="none" w:sz="0" w:space="0" w:color="auto"/>
        <w:right w:val="none" w:sz="0" w:space="0" w:color="auto"/>
      </w:divBdr>
    </w:div>
    <w:div w:id="443233671">
      <w:bodyDiv w:val="1"/>
      <w:marLeft w:val="0"/>
      <w:marRight w:val="0"/>
      <w:marTop w:val="0"/>
      <w:marBottom w:val="0"/>
      <w:divBdr>
        <w:top w:val="none" w:sz="0" w:space="0" w:color="auto"/>
        <w:left w:val="none" w:sz="0" w:space="0" w:color="auto"/>
        <w:bottom w:val="none" w:sz="0" w:space="0" w:color="auto"/>
        <w:right w:val="none" w:sz="0" w:space="0" w:color="auto"/>
      </w:divBdr>
    </w:div>
    <w:div w:id="448283072">
      <w:bodyDiv w:val="1"/>
      <w:marLeft w:val="0"/>
      <w:marRight w:val="0"/>
      <w:marTop w:val="0"/>
      <w:marBottom w:val="0"/>
      <w:divBdr>
        <w:top w:val="none" w:sz="0" w:space="0" w:color="auto"/>
        <w:left w:val="none" w:sz="0" w:space="0" w:color="auto"/>
        <w:bottom w:val="none" w:sz="0" w:space="0" w:color="auto"/>
        <w:right w:val="none" w:sz="0" w:space="0" w:color="auto"/>
      </w:divBdr>
    </w:div>
    <w:div w:id="468399725">
      <w:bodyDiv w:val="1"/>
      <w:marLeft w:val="0"/>
      <w:marRight w:val="0"/>
      <w:marTop w:val="0"/>
      <w:marBottom w:val="0"/>
      <w:divBdr>
        <w:top w:val="none" w:sz="0" w:space="0" w:color="auto"/>
        <w:left w:val="none" w:sz="0" w:space="0" w:color="auto"/>
        <w:bottom w:val="none" w:sz="0" w:space="0" w:color="auto"/>
        <w:right w:val="none" w:sz="0" w:space="0" w:color="auto"/>
      </w:divBdr>
    </w:div>
    <w:div w:id="483395958">
      <w:bodyDiv w:val="1"/>
      <w:marLeft w:val="0"/>
      <w:marRight w:val="0"/>
      <w:marTop w:val="0"/>
      <w:marBottom w:val="0"/>
      <w:divBdr>
        <w:top w:val="none" w:sz="0" w:space="0" w:color="auto"/>
        <w:left w:val="none" w:sz="0" w:space="0" w:color="auto"/>
        <w:bottom w:val="none" w:sz="0" w:space="0" w:color="auto"/>
        <w:right w:val="none" w:sz="0" w:space="0" w:color="auto"/>
      </w:divBdr>
      <w:divsChild>
        <w:div w:id="2125073092">
          <w:marLeft w:val="0"/>
          <w:marRight w:val="0"/>
          <w:marTop w:val="0"/>
          <w:marBottom w:val="0"/>
          <w:divBdr>
            <w:top w:val="none" w:sz="0" w:space="0" w:color="auto"/>
            <w:left w:val="none" w:sz="0" w:space="0" w:color="auto"/>
            <w:bottom w:val="none" w:sz="0" w:space="0" w:color="auto"/>
            <w:right w:val="none" w:sz="0" w:space="0" w:color="auto"/>
          </w:divBdr>
        </w:div>
        <w:div w:id="97677547">
          <w:marLeft w:val="0"/>
          <w:marRight w:val="0"/>
          <w:marTop w:val="0"/>
          <w:marBottom w:val="0"/>
          <w:divBdr>
            <w:top w:val="none" w:sz="0" w:space="0" w:color="auto"/>
            <w:left w:val="none" w:sz="0" w:space="0" w:color="auto"/>
            <w:bottom w:val="none" w:sz="0" w:space="0" w:color="auto"/>
            <w:right w:val="none" w:sz="0" w:space="0" w:color="auto"/>
          </w:divBdr>
        </w:div>
      </w:divsChild>
    </w:div>
    <w:div w:id="488785975">
      <w:bodyDiv w:val="1"/>
      <w:marLeft w:val="0"/>
      <w:marRight w:val="0"/>
      <w:marTop w:val="0"/>
      <w:marBottom w:val="0"/>
      <w:divBdr>
        <w:top w:val="none" w:sz="0" w:space="0" w:color="auto"/>
        <w:left w:val="none" w:sz="0" w:space="0" w:color="auto"/>
        <w:bottom w:val="none" w:sz="0" w:space="0" w:color="auto"/>
        <w:right w:val="none" w:sz="0" w:space="0" w:color="auto"/>
      </w:divBdr>
    </w:div>
    <w:div w:id="495076336">
      <w:bodyDiv w:val="1"/>
      <w:marLeft w:val="0"/>
      <w:marRight w:val="0"/>
      <w:marTop w:val="0"/>
      <w:marBottom w:val="0"/>
      <w:divBdr>
        <w:top w:val="none" w:sz="0" w:space="0" w:color="auto"/>
        <w:left w:val="none" w:sz="0" w:space="0" w:color="auto"/>
        <w:bottom w:val="none" w:sz="0" w:space="0" w:color="auto"/>
        <w:right w:val="none" w:sz="0" w:space="0" w:color="auto"/>
      </w:divBdr>
    </w:div>
    <w:div w:id="507794306">
      <w:bodyDiv w:val="1"/>
      <w:marLeft w:val="0"/>
      <w:marRight w:val="0"/>
      <w:marTop w:val="0"/>
      <w:marBottom w:val="0"/>
      <w:divBdr>
        <w:top w:val="none" w:sz="0" w:space="0" w:color="auto"/>
        <w:left w:val="none" w:sz="0" w:space="0" w:color="auto"/>
        <w:bottom w:val="none" w:sz="0" w:space="0" w:color="auto"/>
        <w:right w:val="none" w:sz="0" w:space="0" w:color="auto"/>
      </w:divBdr>
    </w:div>
    <w:div w:id="512845230">
      <w:bodyDiv w:val="1"/>
      <w:marLeft w:val="0"/>
      <w:marRight w:val="0"/>
      <w:marTop w:val="0"/>
      <w:marBottom w:val="0"/>
      <w:divBdr>
        <w:top w:val="none" w:sz="0" w:space="0" w:color="auto"/>
        <w:left w:val="none" w:sz="0" w:space="0" w:color="auto"/>
        <w:bottom w:val="none" w:sz="0" w:space="0" w:color="auto"/>
        <w:right w:val="none" w:sz="0" w:space="0" w:color="auto"/>
      </w:divBdr>
      <w:divsChild>
        <w:div w:id="1242982163">
          <w:marLeft w:val="0"/>
          <w:marRight w:val="0"/>
          <w:marTop w:val="0"/>
          <w:marBottom w:val="0"/>
          <w:divBdr>
            <w:top w:val="none" w:sz="0" w:space="0" w:color="auto"/>
            <w:left w:val="none" w:sz="0" w:space="0" w:color="auto"/>
            <w:bottom w:val="none" w:sz="0" w:space="0" w:color="auto"/>
            <w:right w:val="none" w:sz="0" w:space="0" w:color="auto"/>
          </w:divBdr>
        </w:div>
        <w:div w:id="1628782210">
          <w:marLeft w:val="0"/>
          <w:marRight w:val="0"/>
          <w:marTop w:val="0"/>
          <w:marBottom w:val="0"/>
          <w:divBdr>
            <w:top w:val="none" w:sz="0" w:space="0" w:color="auto"/>
            <w:left w:val="none" w:sz="0" w:space="0" w:color="auto"/>
            <w:bottom w:val="none" w:sz="0" w:space="0" w:color="auto"/>
            <w:right w:val="none" w:sz="0" w:space="0" w:color="auto"/>
          </w:divBdr>
        </w:div>
        <w:div w:id="332031042">
          <w:marLeft w:val="0"/>
          <w:marRight w:val="0"/>
          <w:marTop w:val="0"/>
          <w:marBottom w:val="0"/>
          <w:divBdr>
            <w:top w:val="none" w:sz="0" w:space="0" w:color="auto"/>
            <w:left w:val="none" w:sz="0" w:space="0" w:color="auto"/>
            <w:bottom w:val="none" w:sz="0" w:space="0" w:color="auto"/>
            <w:right w:val="none" w:sz="0" w:space="0" w:color="auto"/>
          </w:divBdr>
        </w:div>
        <w:div w:id="1652826203">
          <w:marLeft w:val="0"/>
          <w:marRight w:val="0"/>
          <w:marTop w:val="0"/>
          <w:marBottom w:val="0"/>
          <w:divBdr>
            <w:top w:val="none" w:sz="0" w:space="0" w:color="auto"/>
            <w:left w:val="none" w:sz="0" w:space="0" w:color="auto"/>
            <w:bottom w:val="none" w:sz="0" w:space="0" w:color="auto"/>
            <w:right w:val="none" w:sz="0" w:space="0" w:color="auto"/>
          </w:divBdr>
        </w:div>
        <w:div w:id="1386442469">
          <w:marLeft w:val="0"/>
          <w:marRight w:val="0"/>
          <w:marTop w:val="0"/>
          <w:marBottom w:val="0"/>
          <w:divBdr>
            <w:top w:val="none" w:sz="0" w:space="0" w:color="auto"/>
            <w:left w:val="none" w:sz="0" w:space="0" w:color="auto"/>
            <w:bottom w:val="none" w:sz="0" w:space="0" w:color="auto"/>
            <w:right w:val="none" w:sz="0" w:space="0" w:color="auto"/>
          </w:divBdr>
        </w:div>
        <w:div w:id="2016955961">
          <w:marLeft w:val="0"/>
          <w:marRight w:val="0"/>
          <w:marTop w:val="0"/>
          <w:marBottom w:val="0"/>
          <w:divBdr>
            <w:top w:val="none" w:sz="0" w:space="0" w:color="auto"/>
            <w:left w:val="none" w:sz="0" w:space="0" w:color="auto"/>
            <w:bottom w:val="none" w:sz="0" w:space="0" w:color="auto"/>
            <w:right w:val="none" w:sz="0" w:space="0" w:color="auto"/>
          </w:divBdr>
        </w:div>
        <w:div w:id="216287509">
          <w:marLeft w:val="0"/>
          <w:marRight w:val="0"/>
          <w:marTop w:val="0"/>
          <w:marBottom w:val="0"/>
          <w:divBdr>
            <w:top w:val="none" w:sz="0" w:space="0" w:color="auto"/>
            <w:left w:val="none" w:sz="0" w:space="0" w:color="auto"/>
            <w:bottom w:val="none" w:sz="0" w:space="0" w:color="auto"/>
            <w:right w:val="none" w:sz="0" w:space="0" w:color="auto"/>
          </w:divBdr>
        </w:div>
        <w:div w:id="1415858900">
          <w:marLeft w:val="0"/>
          <w:marRight w:val="0"/>
          <w:marTop w:val="0"/>
          <w:marBottom w:val="0"/>
          <w:divBdr>
            <w:top w:val="none" w:sz="0" w:space="0" w:color="auto"/>
            <w:left w:val="none" w:sz="0" w:space="0" w:color="auto"/>
            <w:bottom w:val="none" w:sz="0" w:space="0" w:color="auto"/>
            <w:right w:val="none" w:sz="0" w:space="0" w:color="auto"/>
          </w:divBdr>
        </w:div>
        <w:div w:id="1030959346">
          <w:marLeft w:val="0"/>
          <w:marRight w:val="0"/>
          <w:marTop w:val="0"/>
          <w:marBottom w:val="0"/>
          <w:divBdr>
            <w:top w:val="none" w:sz="0" w:space="0" w:color="auto"/>
            <w:left w:val="none" w:sz="0" w:space="0" w:color="auto"/>
            <w:bottom w:val="none" w:sz="0" w:space="0" w:color="auto"/>
            <w:right w:val="none" w:sz="0" w:space="0" w:color="auto"/>
          </w:divBdr>
        </w:div>
        <w:div w:id="1182862355">
          <w:marLeft w:val="0"/>
          <w:marRight w:val="0"/>
          <w:marTop w:val="0"/>
          <w:marBottom w:val="0"/>
          <w:divBdr>
            <w:top w:val="none" w:sz="0" w:space="0" w:color="auto"/>
            <w:left w:val="none" w:sz="0" w:space="0" w:color="auto"/>
            <w:bottom w:val="none" w:sz="0" w:space="0" w:color="auto"/>
            <w:right w:val="none" w:sz="0" w:space="0" w:color="auto"/>
          </w:divBdr>
        </w:div>
        <w:div w:id="1368334179">
          <w:marLeft w:val="0"/>
          <w:marRight w:val="0"/>
          <w:marTop w:val="0"/>
          <w:marBottom w:val="0"/>
          <w:divBdr>
            <w:top w:val="none" w:sz="0" w:space="0" w:color="auto"/>
            <w:left w:val="none" w:sz="0" w:space="0" w:color="auto"/>
            <w:bottom w:val="none" w:sz="0" w:space="0" w:color="auto"/>
            <w:right w:val="none" w:sz="0" w:space="0" w:color="auto"/>
          </w:divBdr>
        </w:div>
        <w:div w:id="947811851">
          <w:marLeft w:val="0"/>
          <w:marRight w:val="0"/>
          <w:marTop w:val="0"/>
          <w:marBottom w:val="0"/>
          <w:divBdr>
            <w:top w:val="none" w:sz="0" w:space="0" w:color="auto"/>
            <w:left w:val="none" w:sz="0" w:space="0" w:color="auto"/>
            <w:bottom w:val="none" w:sz="0" w:space="0" w:color="auto"/>
            <w:right w:val="none" w:sz="0" w:space="0" w:color="auto"/>
          </w:divBdr>
        </w:div>
        <w:div w:id="924801443">
          <w:marLeft w:val="0"/>
          <w:marRight w:val="0"/>
          <w:marTop w:val="0"/>
          <w:marBottom w:val="0"/>
          <w:divBdr>
            <w:top w:val="none" w:sz="0" w:space="0" w:color="auto"/>
            <w:left w:val="none" w:sz="0" w:space="0" w:color="auto"/>
            <w:bottom w:val="none" w:sz="0" w:space="0" w:color="auto"/>
            <w:right w:val="none" w:sz="0" w:space="0" w:color="auto"/>
          </w:divBdr>
        </w:div>
        <w:div w:id="1686784174">
          <w:marLeft w:val="0"/>
          <w:marRight w:val="0"/>
          <w:marTop w:val="0"/>
          <w:marBottom w:val="0"/>
          <w:divBdr>
            <w:top w:val="none" w:sz="0" w:space="0" w:color="auto"/>
            <w:left w:val="none" w:sz="0" w:space="0" w:color="auto"/>
            <w:bottom w:val="none" w:sz="0" w:space="0" w:color="auto"/>
            <w:right w:val="none" w:sz="0" w:space="0" w:color="auto"/>
          </w:divBdr>
        </w:div>
      </w:divsChild>
    </w:div>
    <w:div w:id="532379930">
      <w:bodyDiv w:val="1"/>
      <w:marLeft w:val="0"/>
      <w:marRight w:val="0"/>
      <w:marTop w:val="0"/>
      <w:marBottom w:val="0"/>
      <w:divBdr>
        <w:top w:val="none" w:sz="0" w:space="0" w:color="auto"/>
        <w:left w:val="none" w:sz="0" w:space="0" w:color="auto"/>
        <w:bottom w:val="none" w:sz="0" w:space="0" w:color="auto"/>
        <w:right w:val="none" w:sz="0" w:space="0" w:color="auto"/>
      </w:divBdr>
    </w:div>
    <w:div w:id="533270757">
      <w:bodyDiv w:val="1"/>
      <w:marLeft w:val="0"/>
      <w:marRight w:val="0"/>
      <w:marTop w:val="0"/>
      <w:marBottom w:val="0"/>
      <w:divBdr>
        <w:top w:val="none" w:sz="0" w:space="0" w:color="auto"/>
        <w:left w:val="none" w:sz="0" w:space="0" w:color="auto"/>
        <w:bottom w:val="none" w:sz="0" w:space="0" w:color="auto"/>
        <w:right w:val="none" w:sz="0" w:space="0" w:color="auto"/>
      </w:divBdr>
    </w:div>
    <w:div w:id="549271011">
      <w:bodyDiv w:val="1"/>
      <w:marLeft w:val="0"/>
      <w:marRight w:val="0"/>
      <w:marTop w:val="0"/>
      <w:marBottom w:val="0"/>
      <w:divBdr>
        <w:top w:val="none" w:sz="0" w:space="0" w:color="auto"/>
        <w:left w:val="none" w:sz="0" w:space="0" w:color="auto"/>
        <w:bottom w:val="none" w:sz="0" w:space="0" w:color="auto"/>
        <w:right w:val="none" w:sz="0" w:space="0" w:color="auto"/>
      </w:divBdr>
    </w:div>
    <w:div w:id="549536976">
      <w:bodyDiv w:val="1"/>
      <w:marLeft w:val="0"/>
      <w:marRight w:val="0"/>
      <w:marTop w:val="0"/>
      <w:marBottom w:val="0"/>
      <w:divBdr>
        <w:top w:val="none" w:sz="0" w:space="0" w:color="auto"/>
        <w:left w:val="none" w:sz="0" w:space="0" w:color="auto"/>
        <w:bottom w:val="none" w:sz="0" w:space="0" w:color="auto"/>
        <w:right w:val="none" w:sz="0" w:space="0" w:color="auto"/>
      </w:divBdr>
    </w:div>
    <w:div w:id="559445917">
      <w:bodyDiv w:val="1"/>
      <w:marLeft w:val="0"/>
      <w:marRight w:val="0"/>
      <w:marTop w:val="0"/>
      <w:marBottom w:val="0"/>
      <w:divBdr>
        <w:top w:val="none" w:sz="0" w:space="0" w:color="auto"/>
        <w:left w:val="none" w:sz="0" w:space="0" w:color="auto"/>
        <w:bottom w:val="none" w:sz="0" w:space="0" w:color="auto"/>
        <w:right w:val="none" w:sz="0" w:space="0" w:color="auto"/>
      </w:divBdr>
    </w:div>
    <w:div w:id="586839698">
      <w:bodyDiv w:val="1"/>
      <w:marLeft w:val="0"/>
      <w:marRight w:val="0"/>
      <w:marTop w:val="0"/>
      <w:marBottom w:val="0"/>
      <w:divBdr>
        <w:top w:val="none" w:sz="0" w:space="0" w:color="auto"/>
        <w:left w:val="none" w:sz="0" w:space="0" w:color="auto"/>
        <w:bottom w:val="none" w:sz="0" w:space="0" w:color="auto"/>
        <w:right w:val="none" w:sz="0" w:space="0" w:color="auto"/>
      </w:divBdr>
    </w:div>
    <w:div w:id="587036237">
      <w:bodyDiv w:val="1"/>
      <w:marLeft w:val="0"/>
      <w:marRight w:val="0"/>
      <w:marTop w:val="0"/>
      <w:marBottom w:val="0"/>
      <w:divBdr>
        <w:top w:val="none" w:sz="0" w:space="0" w:color="auto"/>
        <w:left w:val="none" w:sz="0" w:space="0" w:color="auto"/>
        <w:bottom w:val="none" w:sz="0" w:space="0" w:color="auto"/>
        <w:right w:val="none" w:sz="0" w:space="0" w:color="auto"/>
      </w:divBdr>
    </w:div>
    <w:div w:id="591280414">
      <w:bodyDiv w:val="1"/>
      <w:marLeft w:val="0"/>
      <w:marRight w:val="0"/>
      <w:marTop w:val="0"/>
      <w:marBottom w:val="0"/>
      <w:divBdr>
        <w:top w:val="none" w:sz="0" w:space="0" w:color="auto"/>
        <w:left w:val="none" w:sz="0" w:space="0" w:color="auto"/>
        <w:bottom w:val="none" w:sz="0" w:space="0" w:color="auto"/>
        <w:right w:val="none" w:sz="0" w:space="0" w:color="auto"/>
      </w:divBdr>
      <w:divsChild>
        <w:div w:id="641076846">
          <w:marLeft w:val="0"/>
          <w:marRight w:val="0"/>
          <w:marTop w:val="240"/>
          <w:marBottom w:val="240"/>
          <w:divBdr>
            <w:top w:val="none" w:sz="0" w:space="0" w:color="auto"/>
            <w:left w:val="none" w:sz="0" w:space="0" w:color="auto"/>
            <w:bottom w:val="none" w:sz="0" w:space="0" w:color="auto"/>
            <w:right w:val="none" w:sz="0" w:space="0" w:color="auto"/>
          </w:divBdr>
        </w:div>
        <w:div w:id="479463872">
          <w:marLeft w:val="0"/>
          <w:marRight w:val="0"/>
          <w:marTop w:val="240"/>
          <w:marBottom w:val="240"/>
          <w:divBdr>
            <w:top w:val="none" w:sz="0" w:space="0" w:color="auto"/>
            <w:left w:val="none" w:sz="0" w:space="0" w:color="auto"/>
            <w:bottom w:val="none" w:sz="0" w:space="0" w:color="auto"/>
            <w:right w:val="none" w:sz="0" w:space="0" w:color="auto"/>
          </w:divBdr>
        </w:div>
      </w:divsChild>
    </w:div>
    <w:div w:id="593053033">
      <w:bodyDiv w:val="1"/>
      <w:marLeft w:val="0"/>
      <w:marRight w:val="0"/>
      <w:marTop w:val="0"/>
      <w:marBottom w:val="0"/>
      <w:divBdr>
        <w:top w:val="none" w:sz="0" w:space="0" w:color="auto"/>
        <w:left w:val="none" w:sz="0" w:space="0" w:color="auto"/>
        <w:bottom w:val="none" w:sz="0" w:space="0" w:color="auto"/>
        <w:right w:val="none" w:sz="0" w:space="0" w:color="auto"/>
      </w:divBdr>
      <w:divsChild>
        <w:div w:id="1452671792">
          <w:marLeft w:val="0"/>
          <w:marRight w:val="0"/>
          <w:marTop w:val="0"/>
          <w:marBottom w:val="0"/>
          <w:divBdr>
            <w:top w:val="none" w:sz="0" w:space="0" w:color="auto"/>
            <w:left w:val="none" w:sz="0" w:space="0" w:color="auto"/>
            <w:bottom w:val="none" w:sz="0" w:space="0" w:color="auto"/>
            <w:right w:val="none" w:sz="0" w:space="0" w:color="auto"/>
          </w:divBdr>
        </w:div>
        <w:div w:id="1589264818">
          <w:marLeft w:val="0"/>
          <w:marRight w:val="0"/>
          <w:marTop w:val="0"/>
          <w:marBottom w:val="0"/>
          <w:divBdr>
            <w:top w:val="none" w:sz="0" w:space="0" w:color="auto"/>
            <w:left w:val="none" w:sz="0" w:space="0" w:color="auto"/>
            <w:bottom w:val="none" w:sz="0" w:space="0" w:color="auto"/>
            <w:right w:val="none" w:sz="0" w:space="0" w:color="auto"/>
          </w:divBdr>
        </w:div>
        <w:div w:id="959185134">
          <w:marLeft w:val="0"/>
          <w:marRight w:val="0"/>
          <w:marTop w:val="0"/>
          <w:marBottom w:val="0"/>
          <w:divBdr>
            <w:top w:val="none" w:sz="0" w:space="0" w:color="auto"/>
            <w:left w:val="none" w:sz="0" w:space="0" w:color="auto"/>
            <w:bottom w:val="none" w:sz="0" w:space="0" w:color="auto"/>
            <w:right w:val="none" w:sz="0" w:space="0" w:color="auto"/>
          </w:divBdr>
          <w:divsChild>
            <w:div w:id="15211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169511">
      <w:bodyDiv w:val="1"/>
      <w:marLeft w:val="0"/>
      <w:marRight w:val="0"/>
      <w:marTop w:val="0"/>
      <w:marBottom w:val="0"/>
      <w:divBdr>
        <w:top w:val="none" w:sz="0" w:space="0" w:color="auto"/>
        <w:left w:val="none" w:sz="0" w:space="0" w:color="auto"/>
        <w:bottom w:val="none" w:sz="0" w:space="0" w:color="auto"/>
        <w:right w:val="none" w:sz="0" w:space="0" w:color="auto"/>
      </w:divBdr>
    </w:div>
    <w:div w:id="601884853">
      <w:bodyDiv w:val="1"/>
      <w:marLeft w:val="0"/>
      <w:marRight w:val="0"/>
      <w:marTop w:val="0"/>
      <w:marBottom w:val="0"/>
      <w:divBdr>
        <w:top w:val="none" w:sz="0" w:space="0" w:color="auto"/>
        <w:left w:val="none" w:sz="0" w:space="0" w:color="auto"/>
        <w:bottom w:val="none" w:sz="0" w:space="0" w:color="auto"/>
        <w:right w:val="none" w:sz="0" w:space="0" w:color="auto"/>
      </w:divBdr>
    </w:div>
    <w:div w:id="603536846">
      <w:bodyDiv w:val="1"/>
      <w:marLeft w:val="0"/>
      <w:marRight w:val="0"/>
      <w:marTop w:val="0"/>
      <w:marBottom w:val="0"/>
      <w:divBdr>
        <w:top w:val="none" w:sz="0" w:space="0" w:color="auto"/>
        <w:left w:val="none" w:sz="0" w:space="0" w:color="auto"/>
        <w:bottom w:val="none" w:sz="0" w:space="0" w:color="auto"/>
        <w:right w:val="none" w:sz="0" w:space="0" w:color="auto"/>
      </w:divBdr>
    </w:div>
    <w:div w:id="607279614">
      <w:bodyDiv w:val="1"/>
      <w:marLeft w:val="0"/>
      <w:marRight w:val="0"/>
      <w:marTop w:val="0"/>
      <w:marBottom w:val="0"/>
      <w:divBdr>
        <w:top w:val="none" w:sz="0" w:space="0" w:color="auto"/>
        <w:left w:val="none" w:sz="0" w:space="0" w:color="auto"/>
        <w:bottom w:val="none" w:sz="0" w:space="0" w:color="auto"/>
        <w:right w:val="none" w:sz="0" w:space="0" w:color="auto"/>
      </w:divBdr>
      <w:divsChild>
        <w:div w:id="1996912594">
          <w:marLeft w:val="0"/>
          <w:marRight w:val="0"/>
          <w:marTop w:val="0"/>
          <w:marBottom w:val="0"/>
          <w:divBdr>
            <w:top w:val="none" w:sz="0" w:space="0" w:color="auto"/>
            <w:left w:val="none" w:sz="0" w:space="0" w:color="auto"/>
            <w:bottom w:val="none" w:sz="0" w:space="0" w:color="auto"/>
            <w:right w:val="none" w:sz="0" w:space="0" w:color="auto"/>
          </w:divBdr>
        </w:div>
        <w:div w:id="1371416694">
          <w:marLeft w:val="0"/>
          <w:marRight w:val="0"/>
          <w:marTop w:val="0"/>
          <w:marBottom w:val="0"/>
          <w:divBdr>
            <w:top w:val="none" w:sz="0" w:space="0" w:color="auto"/>
            <w:left w:val="none" w:sz="0" w:space="0" w:color="auto"/>
            <w:bottom w:val="none" w:sz="0" w:space="0" w:color="auto"/>
            <w:right w:val="none" w:sz="0" w:space="0" w:color="auto"/>
          </w:divBdr>
        </w:div>
        <w:div w:id="1373772799">
          <w:marLeft w:val="0"/>
          <w:marRight w:val="0"/>
          <w:marTop w:val="0"/>
          <w:marBottom w:val="0"/>
          <w:divBdr>
            <w:top w:val="none" w:sz="0" w:space="0" w:color="auto"/>
            <w:left w:val="none" w:sz="0" w:space="0" w:color="auto"/>
            <w:bottom w:val="none" w:sz="0" w:space="0" w:color="auto"/>
            <w:right w:val="none" w:sz="0" w:space="0" w:color="auto"/>
          </w:divBdr>
        </w:div>
        <w:div w:id="129710601">
          <w:marLeft w:val="0"/>
          <w:marRight w:val="0"/>
          <w:marTop w:val="0"/>
          <w:marBottom w:val="0"/>
          <w:divBdr>
            <w:top w:val="none" w:sz="0" w:space="0" w:color="auto"/>
            <w:left w:val="none" w:sz="0" w:space="0" w:color="auto"/>
            <w:bottom w:val="none" w:sz="0" w:space="0" w:color="auto"/>
            <w:right w:val="none" w:sz="0" w:space="0" w:color="auto"/>
          </w:divBdr>
        </w:div>
        <w:div w:id="2086024875">
          <w:marLeft w:val="0"/>
          <w:marRight w:val="0"/>
          <w:marTop w:val="0"/>
          <w:marBottom w:val="0"/>
          <w:divBdr>
            <w:top w:val="none" w:sz="0" w:space="0" w:color="auto"/>
            <w:left w:val="none" w:sz="0" w:space="0" w:color="auto"/>
            <w:bottom w:val="none" w:sz="0" w:space="0" w:color="auto"/>
            <w:right w:val="none" w:sz="0" w:space="0" w:color="auto"/>
          </w:divBdr>
        </w:div>
        <w:div w:id="1744058594">
          <w:marLeft w:val="0"/>
          <w:marRight w:val="0"/>
          <w:marTop w:val="0"/>
          <w:marBottom w:val="0"/>
          <w:divBdr>
            <w:top w:val="none" w:sz="0" w:space="0" w:color="auto"/>
            <w:left w:val="none" w:sz="0" w:space="0" w:color="auto"/>
            <w:bottom w:val="none" w:sz="0" w:space="0" w:color="auto"/>
            <w:right w:val="none" w:sz="0" w:space="0" w:color="auto"/>
          </w:divBdr>
        </w:div>
        <w:div w:id="1141578017">
          <w:marLeft w:val="0"/>
          <w:marRight w:val="0"/>
          <w:marTop w:val="0"/>
          <w:marBottom w:val="0"/>
          <w:divBdr>
            <w:top w:val="none" w:sz="0" w:space="0" w:color="auto"/>
            <w:left w:val="none" w:sz="0" w:space="0" w:color="auto"/>
            <w:bottom w:val="none" w:sz="0" w:space="0" w:color="auto"/>
            <w:right w:val="none" w:sz="0" w:space="0" w:color="auto"/>
          </w:divBdr>
        </w:div>
        <w:div w:id="525872705">
          <w:marLeft w:val="0"/>
          <w:marRight w:val="0"/>
          <w:marTop w:val="0"/>
          <w:marBottom w:val="0"/>
          <w:divBdr>
            <w:top w:val="none" w:sz="0" w:space="0" w:color="auto"/>
            <w:left w:val="none" w:sz="0" w:space="0" w:color="auto"/>
            <w:bottom w:val="none" w:sz="0" w:space="0" w:color="auto"/>
            <w:right w:val="none" w:sz="0" w:space="0" w:color="auto"/>
          </w:divBdr>
        </w:div>
        <w:div w:id="470831651">
          <w:marLeft w:val="0"/>
          <w:marRight w:val="0"/>
          <w:marTop w:val="0"/>
          <w:marBottom w:val="0"/>
          <w:divBdr>
            <w:top w:val="none" w:sz="0" w:space="0" w:color="auto"/>
            <w:left w:val="none" w:sz="0" w:space="0" w:color="auto"/>
            <w:bottom w:val="none" w:sz="0" w:space="0" w:color="auto"/>
            <w:right w:val="none" w:sz="0" w:space="0" w:color="auto"/>
          </w:divBdr>
        </w:div>
        <w:div w:id="453259502">
          <w:marLeft w:val="0"/>
          <w:marRight w:val="0"/>
          <w:marTop w:val="0"/>
          <w:marBottom w:val="0"/>
          <w:divBdr>
            <w:top w:val="none" w:sz="0" w:space="0" w:color="auto"/>
            <w:left w:val="none" w:sz="0" w:space="0" w:color="auto"/>
            <w:bottom w:val="none" w:sz="0" w:space="0" w:color="auto"/>
            <w:right w:val="none" w:sz="0" w:space="0" w:color="auto"/>
          </w:divBdr>
        </w:div>
      </w:divsChild>
    </w:div>
    <w:div w:id="607470412">
      <w:bodyDiv w:val="1"/>
      <w:marLeft w:val="0"/>
      <w:marRight w:val="0"/>
      <w:marTop w:val="0"/>
      <w:marBottom w:val="0"/>
      <w:divBdr>
        <w:top w:val="none" w:sz="0" w:space="0" w:color="auto"/>
        <w:left w:val="none" w:sz="0" w:space="0" w:color="auto"/>
        <w:bottom w:val="none" w:sz="0" w:space="0" w:color="auto"/>
        <w:right w:val="none" w:sz="0" w:space="0" w:color="auto"/>
      </w:divBdr>
    </w:div>
    <w:div w:id="614214292">
      <w:bodyDiv w:val="1"/>
      <w:marLeft w:val="0"/>
      <w:marRight w:val="0"/>
      <w:marTop w:val="0"/>
      <w:marBottom w:val="0"/>
      <w:divBdr>
        <w:top w:val="none" w:sz="0" w:space="0" w:color="auto"/>
        <w:left w:val="none" w:sz="0" w:space="0" w:color="auto"/>
        <w:bottom w:val="none" w:sz="0" w:space="0" w:color="auto"/>
        <w:right w:val="none" w:sz="0" w:space="0" w:color="auto"/>
      </w:divBdr>
    </w:div>
    <w:div w:id="623268460">
      <w:bodyDiv w:val="1"/>
      <w:marLeft w:val="0"/>
      <w:marRight w:val="0"/>
      <w:marTop w:val="0"/>
      <w:marBottom w:val="0"/>
      <w:divBdr>
        <w:top w:val="none" w:sz="0" w:space="0" w:color="auto"/>
        <w:left w:val="none" w:sz="0" w:space="0" w:color="auto"/>
        <w:bottom w:val="none" w:sz="0" w:space="0" w:color="auto"/>
        <w:right w:val="none" w:sz="0" w:space="0" w:color="auto"/>
      </w:divBdr>
    </w:div>
    <w:div w:id="629363517">
      <w:bodyDiv w:val="1"/>
      <w:marLeft w:val="0"/>
      <w:marRight w:val="0"/>
      <w:marTop w:val="0"/>
      <w:marBottom w:val="0"/>
      <w:divBdr>
        <w:top w:val="none" w:sz="0" w:space="0" w:color="auto"/>
        <w:left w:val="none" w:sz="0" w:space="0" w:color="auto"/>
        <w:bottom w:val="none" w:sz="0" w:space="0" w:color="auto"/>
        <w:right w:val="none" w:sz="0" w:space="0" w:color="auto"/>
      </w:divBdr>
    </w:div>
    <w:div w:id="631446738">
      <w:bodyDiv w:val="1"/>
      <w:marLeft w:val="0"/>
      <w:marRight w:val="0"/>
      <w:marTop w:val="0"/>
      <w:marBottom w:val="0"/>
      <w:divBdr>
        <w:top w:val="none" w:sz="0" w:space="0" w:color="auto"/>
        <w:left w:val="none" w:sz="0" w:space="0" w:color="auto"/>
        <w:bottom w:val="none" w:sz="0" w:space="0" w:color="auto"/>
        <w:right w:val="none" w:sz="0" w:space="0" w:color="auto"/>
      </w:divBdr>
      <w:divsChild>
        <w:div w:id="1030254288">
          <w:marLeft w:val="0"/>
          <w:marRight w:val="0"/>
          <w:marTop w:val="0"/>
          <w:marBottom w:val="0"/>
          <w:divBdr>
            <w:top w:val="none" w:sz="0" w:space="0" w:color="auto"/>
            <w:left w:val="none" w:sz="0" w:space="0" w:color="auto"/>
            <w:bottom w:val="none" w:sz="0" w:space="0" w:color="auto"/>
            <w:right w:val="none" w:sz="0" w:space="0" w:color="auto"/>
          </w:divBdr>
          <w:divsChild>
            <w:div w:id="1088817508">
              <w:marLeft w:val="0"/>
              <w:marRight w:val="0"/>
              <w:marTop w:val="0"/>
              <w:marBottom w:val="0"/>
              <w:divBdr>
                <w:top w:val="none" w:sz="0" w:space="0" w:color="auto"/>
                <w:left w:val="none" w:sz="0" w:space="0" w:color="auto"/>
                <w:bottom w:val="none" w:sz="0" w:space="0" w:color="auto"/>
                <w:right w:val="none" w:sz="0" w:space="0" w:color="auto"/>
              </w:divBdr>
              <w:divsChild>
                <w:div w:id="203754088">
                  <w:marLeft w:val="0"/>
                  <w:marRight w:val="0"/>
                  <w:marTop w:val="0"/>
                  <w:marBottom w:val="0"/>
                  <w:divBdr>
                    <w:top w:val="none" w:sz="0" w:space="0" w:color="auto"/>
                    <w:left w:val="none" w:sz="0" w:space="0" w:color="auto"/>
                    <w:bottom w:val="none" w:sz="0" w:space="0" w:color="auto"/>
                    <w:right w:val="none" w:sz="0" w:space="0" w:color="auto"/>
                  </w:divBdr>
                  <w:divsChild>
                    <w:div w:id="167643747">
                      <w:marLeft w:val="0"/>
                      <w:marRight w:val="0"/>
                      <w:marTop w:val="120"/>
                      <w:marBottom w:val="0"/>
                      <w:divBdr>
                        <w:top w:val="none" w:sz="0" w:space="0" w:color="auto"/>
                        <w:left w:val="none" w:sz="0" w:space="0" w:color="auto"/>
                        <w:bottom w:val="none" w:sz="0" w:space="0" w:color="auto"/>
                        <w:right w:val="none" w:sz="0" w:space="0" w:color="auto"/>
                      </w:divBdr>
                      <w:divsChild>
                        <w:div w:id="1925526622">
                          <w:marLeft w:val="0"/>
                          <w:marRight w:val="0"/>
                          <w:marTop w:val="0"/>
                          <w:marBottom w:val="0"/>
                          <w:divBdr>
                            <w:top w:val="none" w:sz="0" w:space="0" w:color="auto"/>
                            <w:left w:val="none" w:sz="0" w:space="0" w:color="auto"/>
                            <w:bottom w:val="none" w:sz="0" w:space="0" w:color="auto"/>
                            <w:right w:val="none" w:sz="0" w:space="0" w:color="auto"/>
                          </w:divBdr>
                          <w:divsChild>
                            <w:div w:id="1724282804">
                              <w:marLeft w:val="0"/>
                              <w:marRight w:val="0"/>
                              <w:marTop w:val="0"/>
                              <w:marBottom w:val="0"/>
                              <w:divBdr>
                                <w:top w:val="none" w:sz="0" w:space="0" w:color="auto"/>
                                <w:left w:val="none" w:sz="0" w:space="0" w:color="auto"/>
                                <w:bottom w:val="none" w:sz="0" w:space="0" w:color="auto"/>
                                <w:right w:val="none" w:sz="0" w:space="0" w:color="auto"/>
                              </w:divBdr>
                              <w:divsChild>
                                <w:div w:id="1415471859">
                                  <w:marLeft w:val="0"/>
                                  <w:marRight w:val="0"/>
                                  <w:marTop w:val="0"/>
                                  <w:marBottom w:val="0"/>
                                  <w:divBdr>
                                    <w:top w:val="none" w:sz="0" w:space="0" w:color="auto"/>
                                    <w:left w:val="none" w:sz="0" w:space="0" w:color="auto"/>
                                    <w:bottom w:val="none" w:sz="0" w:space="0" w:color="auto"/>
                                    <w:right w:val="none" w:sz="0" w:space="0" w:color="auto"/>
                                  </w:divBdr>
                                </w:div>
                                <w:div w:id="24059218">
                                  <w:marLeft w:val="0"/>
                                  <w:marRight w:val="0"/>
                                  <w:marTop w:val="0"/>
                                  <w:marBottom w:val="0"/>
                                  <w:divBdr>
                                    <w:top w:val="none" w:sz="0" w:space="0" w:color="auto"/>
                                    <w:left w:val="none" w:sz="0" w:space="0" w:color="auto"/>
                                    <w:bottom w:val="none" w:sz="0" w:space="0" w:color="auto"/>
                                    <w:right w:val="none" w:sz="0" w:space="0" w:color="auto"/>
                                  </w:divBdr>
                                  <w:divsChild>
                                    <w:div w:id="887688344">
                                      <w:marLeft w:val="0"/>
                                      <w:marRight w:val="0"/>
                                      <w:marTop w:val="0"/>
                                      <w:marBottom w:val="0"/>
                                      <w:divBdr>
                                        <w:top w:val="none" w:sz="0" w:space="0" w:color="auto"/>
                                        <w:left w:val="none" w:sz="0" w:space="0" w:color="auto"/>
                                        <w:bottom w:val="none" w:sz="0" w:space="0" w:color="auto"/>
                                        <w:right w:val="none" w:sz="0" w:space="0" w:color="auto"/>
                                      </w:divBdr>
                                    </w:div>
                                    <w:div w:id="50968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1624789">
          <w:marLeft w:val="0"/>
          <w:marRight w:val="0"/>
          <w:marTop w:val="0"/>
          <w:marBottom w:val="0"/>
          <w:divBdr>
            <w:top w:val="none" w:sz="0" w:space="0" w:color="auto"/>
            <w:left w:val="none" w:sz="0" w:space="0" w:color="auto"/>
            <w:bottom w:val="none" w:sz="0" w:space="0" w:color="auto"/>
            <w:right w:val="none" w:sz="0" w:space="0" w:color="auto"/>
          </w:divBdr>
          <w:divsChild>
            <w:div w:id="37557527">
              <w:marLeft w:val="0"/>
              <w:marRight w:val="0"/>
              <w:marTop w:val="0"/>
              <w:marBottom w:val="0"/>
              <w:divBdr>
                <w:top w:val="none" w:sz="0" w:space="0" w:color="auto"/>
                <w:left w:val="none" w:sz="0" w:space="0" w:color="auto"/>
                <w:bottom w:val="none" w:sz="0" w:space="0" w:color="auto"/>
                <w:right w:val="none" w:sz="0" w:space="0" w:color="auto"/>
              </w:divBdr>
              <w:divsChild>
                <w:div w:id="1771121330">
                  <w:marLeft w:val="0"/>
                  <w:marRight w:val="0"/>
                  <w:marTop w:val="0"/>
                  <w:marBottom w:val="0"/>
                  <w:divBdr>
                    <w:top w:val="none" w:sz="0" w:space="0" w:color="auto"/>
                    <w:left w:val="none" w:sz="0" w:space="0" w:color="auto"/>
                    <w:bottom w:val="none" w:sz="0" w:space="0" w:color="auto"/>
                    <w:right w:val="none" w:sz="0" w:space="0" w:color="auto"/>
                  </w:divBdr>
                  <w:divsChild>
                    <w:div w:id="11303891">
                      <w:marLeft w:val="0"/>
                      <w:marRight w:val="0"/>
                      <w:marTop w:val="0"/>
                      <w:marBottom w:val="0"/>
                      <w:divBdr>
                        <w:top w:val="none" w:sz="0" w:space="0" w:color="auto"/>
                        <w:left w:val="none" w:sz="0" w:space="0" w:color="auto"/>
                        <w:bottom w:val="none" w:sz="0" w:space="0" w:color="auto"/>
                        <w:right w:val="none" w:sz="0" w:space="0" w:color="auto"/>
                      </w:divBdr>
                      <w:divsChild>
                        <w:div w:id="258803509">
                          <w:marLeft w:val="0"/>
                          <w:marRight w:val="0"/>
                          <w:marTop w:val="0"/>
                          <w:marBottom w:val="0"/>
                          <w:divBdr>
                            <w:top w:val="none" w:sz="0" w:space="0" w:color="auto"/>
                            <w:left w:val="none" w:sz="0" w:space="0" w:color="auto"/>
                            <w:bottom w:val="none" w:sz="0" w:space="0" w:color="auto"/>
                            <w:right w:val="none" w:sz="0" w:space="0" w:color="auto"/>
                          </w:divBdr>
                          <w:divsChild>
                            <w:div w:id="394933208">
                              <w:marLeft w:val="0"/>
                              <w:marRight w:val="0"/>
                              <w:marTop w:val="0"/>
                              <w:marBottom w:val="0"/>
                              <w:divBdr>
                                <w:top w:val="none" w:sz="0" w:space="0" w:color="auto"/>
                                <w:left w:val="none" w:sz="0" w:space="0" w:color="auto"/>
                                <w:bottom w:val="none" w:sz="0" w:space="0" w:color="auto"/>
                                <w:right w:val="none" w:sz="0" w:space="0" w:color="auto"/>
                              </w:divBdr>
                              <w:divsChild>
                                <w:div w:id="1135834234">
                                  <w:marLeft w:val="0"/>
                                  <w:marRight w:val="0"/>
                                  <w:marTop w:val="0"/>
                                  <w:marBottom w:val="0"/>
                                  <w:divBdr>
                                    <w:top w:val="none" w:sz="0" w:space="0" w:color="auto"/>
                                    <w:left w:val="none" w:sz="0" w:space="0" w:color="auto"/>
                                    <w:bottom w:val="none" w:sz="0" w:space="0" w:color="auto"/>
                                    <w:right w:val="none" w:sz="0" w:space="0" w:color="auto"/>
                                  </w:divBdr>
                                  <w:divsChild>
                                    <w:div w:id="155473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0694181">
      <w:bodyDiv w:val="1"/>
      <w:marLeft w:val="0"/>
      <w:marRight w:val="0"/>
      <w:marTop w:val="0"/>
      <w:marBottom w:val="0"/>
      <w:divBdr>
        <w:top w:val="none" w:sz="0" w:space="0" w:color="auto"/>
        <w:left w:val="none" w:sz="0" w:space="0" w:color="auto"/>
        <w:bottom w:val="none" w:sz="0" w:space="0" w:color="auto"/>
        <w:right w:val="none" w:sz="0" w:space="0" w:color="auto"/>
      </w:divBdr>
    </w:div>
    <w:div w:id="652411168">
      <w:bodyDiv w:val="1"/>
      <w:marLeft w:val="0"/>
      <w:marRight w:val="0"/>
      <w:marTop w:val="0"/>
      <w:marBottom w:val="0"/>
      <w:divBdr>
        <w:top w:val="none" w:sz="0" w:space="0" w:color="auto"/>
        <w:left w:val="none" w:sz="0" w:space="0" w:color="auto"/>
        <w:bottom w:val="none" w:sz="0" w:space="0" w:color="auto"/>
        <w:right w:val="none" w:sz="0" w:space="0" w:color="auto"/>
      </w:divBdr>
    </w:div>
    <w:div w:id="661205143">
      <w:bodyDiv w:val="1"/>
      <w:marLeft w:val="0"/>
      <w:marRight w:val="0"/>
      <w:marTop w:val="0"/>
      <w:marBottom w:val="0"/>
      <w:divBdr>
        <w:top w:val="none" w:sz="0" w:space="0" w:color="auto"/>
        <w:left w:val="none" w:sz="0" w:space="0" w:color="auto"/>
        <w:bottom w:val="none" w:sz="0" w:space="0" w:color="auto"/>
        <w:right w:val="none" w:sz="0" w:space="0" w:color="auto"/>
      </w:divBdr>
    </w:div>
    <w:div w:id="663971613">
      <w:bodyDiv w:val="1"/>
      <w:marLeft w:val="0"/>
      <w:marRight w:val="0"/>
      <w:marTop w:val="0"/>
      <w:marBottom w:val="0"/>
      <w:divBdr>
        <w:top w:val="none" w:sz="0" w:space="0" w:color="auto"/>
        <w:left w:val="none" w:sz="0" w:space="0" w:color="auto"/>
        <w:bottom w:val="none" w:sz="0" w:space="0" w:color="auto"/>
        <w:right w:val="none" w:sz="0" w:space="0" w:color="auto"/>
      </w:divBdr>
      <w:divsChild>
        <w:div w:id="836112152">
          <w:marLeft w:val="0"/>
          <w:marRight w:val="0"/>
          <w:marTop w:val="0"/>
          <w:marBottom w:val="0"/>
          <w:divBdr>
            <w:top w:val="none" w:sz="0" w:space="0" w:color="auto"/>
            <w:left w:val="none" w:sz="0" w:space="0" w:color="auto"/>
            <w:bottom w:val="none" w:sz="0" w:space="0" w:color="auto"/>
            <w:right w:val="none" w:sz="0" w:space="0" w:color="auto"/>
          </w:divBdr>
        </w:div>
        <w:div w:id="1242056567">
          <w:marLeft w:val="0"/>
          <w:marRight w:val="0"/>
          <w:marTop w:val="0"/>
          <w:marBottom w:val="0"/>
          <w:divBdr>
            <w:top w:val="none" w:sz="0" w:space="0" w:color="auto"/>
            <w:left w:val="none" w:sz="0" w:space="0" w:color="auto"/>
            <w:bottom w:val="none" w:sz="0" w:space="0" w:color="auto"/>
            <w:right w:val="none" w:sz="0" w:space="0" w:color="auto"/>
          </w:divBdr>
          <w:divsChild>
            <w:div w:id="104276696">
              <w:marLeft w:val="0"/>
              <w:marRight w:val="0"/>
              <w:marTop w:val="0"/>
              <w:marBottom w:val="0"/>
              <w:divBdr>
                <w:top w:val="none" w:sz="0" w:space="0" w:color="auto"/>
                <w:left w:val="none" w:sz="0" w:space="0" w:color="auto"/>
                <w:bottom w:val="none" w:sz="0" w:space="0" w:color="auto"/>
                <w:right w:val="none" w:sz="0" w:space="0" w:color="auto"/>
              </w:divBdr>
            </w:div>
            <w:div w:id="1357150256">
              <w:marLeft w:val="0"/>
              <w:marRight w:val="0"/>
              <w:marTop w:val="0"/>
              <w:marBottom w:val="0"/>
              <w:divBdr>
                <w:top w:val="none" w:sz="0" w:space="0" w:color="auto"/>
                <w:left w:val="none" w:sz="0" w:space="0" w:color="auto"/>
                <w:bottom w:val="none" w:sz="0" w:space="0" w:color="auto"/>
                <w:right w:val="none" w:sz="0" w:space="0" w:color="auto"/>
              </w:divBdr>
            </w:div>
            <w:div w:id="2032798685">
              <w:marLeft w:val="0"/>
              <w:marRight w:val="0"/>
              <w:marTop w:val="0"/>
              <w:marBottom w:val="0"/>
              <w:divBdr>
                <w:top w:val="none" w:sz="0" w:space="0" w:color="auto"/>
                <w:left w:val="none" w:sz="0" w:space="0" w:color="auto"/>
                <w:bottom w:val="none" w:sz="0" w:space="0" w:color="auto"/>
                <w:right w:val="none" w:sz="0" w:space="0" w:color="auto"/>
              </w:divBdr>
            </w:div>
            <w:div w:id="533738395">
              <w:marLeft w:val="0"/>
              <w:marRight w:val="0"/>
              <w:marTop w:val="0"/>
              <w:marBottom w:val="0"/>
              <w:divBdr>
                <w:top w:val="none" w:sz="0" w:space="0" w:color="auto"/>
                <w:left w:val="none" w:sz="0" w:space="0" w:color="auto"/>
                <w:bottom w:val="none" w:sz="0" w:space="0" w:color="auto"/>
                <w:right w:val="none" w:sz="0" w:space="0" w:color="auto"/>
              </w:divBdr>
            </w:div>
          </w:divsChild>
        </w:div>
        <w:div w:id="785580854">
          <w:marLeft w:val="0"/>
          <w:marRight w:val="0"/>
          <w:marTop w:val="0"/>
          <w:marBottom w:val="0"/>
          <w:divBdr>
            <w:top w:val="none" w:sz="0" w:space="0" w:color="auto"/>
            <w:left w:val="none" w:sz="0" w:space="0" w:color="auto"/>
            <w:bottom w:val="none" w:sz="0" w:space="0" w:color="auto"/>
            <w:right w:val="none" w:sz="0" w:space="0" w:color="auto"/>
          </w:divBdr>
        </w:div>
        <w:div w:id="243031421">
          <w:marLeft w:val="0"/>
          <w:marRight w:val="0"/>
          <w:marTop w:val="0"/>
          <w:marBottom w:val="0"/>
          <w:divBdr>
            <w:top w:val="none" w:sz="0" w:space="0" w:color="auto"/>
            <w:left w:val="none" w:sz="0" w:space="0" w:color="auto"/>
            <w:bottom w:val="none" w:sz="0" w:space="0" w:color="auto"/>
            <w:right w:val="none" w:sz="0" w:space="0" w:color="auto"/>
          </w:divBdr>
          <w:divsChild>
            <w:div w:id="267124800">
              <w:marLeft w:val="0"/>
              <w:marRight w:val="0"/>
              <w:marTop w:val="0"/>
              <w:marBottom w:val="0"/>
              <w:divBdr>
                <w:top w:val="none" w:sz="0" w:space="0" w:color="auto"/>
                <w:left w:val="none" w:sz="0" w:space="0" w:color="auto"/>
                <w:bottom w:val="none" w:sz="0" w:space="0" w:color="auto"/>
                <w:right w:val="none" w:sz="0" w:space="0" w:color="auto"/>
              </w:divBdr>
              <w:divsChild>
                <w:div w:id="1798640722">
                  <w:marLeft w:val="0"/>
                  <w:marRight w:val="0"/>
                  <w:marTop w:val="0"/>
                  <w:marBottom w:val="0"/>
                  <w:divBdr>
                    <w:top w:val="none" w:sz="0" w:space="0" w:color="auto"/>
                    <w:left w:val="none" w:sz="0" w:space="0" w:color="auto"/>
                    <w:bottom w:val="none" w:sz="0" w:space="0" w:color="auto"/>
                    <w:right w:val="none" w:sz="0" w:space="0" w:color="auto"/>
                  </w:divBdr>
                  <w:divsChild>
                    <w:div w:id="8718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8198916">
      <w:bodyDiv w:val="1"/>
      <w:marLeft w:val="0"/>
      <w:marRight w:val="0"/>
      <w:marTop w:val="0"/>
      <w:marBottom w:val="0"/>
      <w:divBdr>
        <w:top w:val="none" w:sz="0" w:space="0" w:color="auto"/>
        <w:left w:val="none" w:sz="0" w:space="0" w:color="auto"/>
        <w:bottom w:val="none" w:sz="0" w:space="0" w:color="auto"/>
        <w:right w:val="none" w:sz="0" w:space="0" w:color="auto"/>
      </w:divBdr>
    </w:div>
    <w:div w:id="683752251">
      <w:bodyDiv w:val="1"/>
      <w:marLeft w:val="0"/>
      <w:marRight w:val="0"/>
      <w:marTop w:val="0"/>
      <w:marBottom w:val="0"/>
      <w:divBdr>
        <w:top w:val="none" w:sz="0" w:space="0" w:color="auto"/>
        <w:left w:val="none" w:sz="0" w:space="0" w:color="auto"/>
        <w:bottom w:val="none" w:sz="0" w:space="0" w:color="auto"/>
        <w:right w:val="none" w:sz="0" w:space="0" w:color="auto"/>
      </w:divBdr>
    </w:div>
    <w:div w:id="700208186">
      <w:bodyDiv w:val="1"/>
      <w:marLeft w:val="0"/>
      <w:marRight w:val="0"/>
      <w:marTop w:val="0"/>
      <w:marBottom w:val="0"/>
      <w:divBdr>
        <w:top w:val="none" w:sz="0" w:space="0" w:color="auto"/>
        <w:left w:val="none" w:sz="0" w:space="0" w:color="auto"/>
        <w:bottom w:val="none" w:sz="0" w:space="0" w:color="auto"/>
        <w:right w:val="none" w:sz="0" w:space="0" w:color="auto"/>
      </w:divBdr>
    </w:div>
    <w:div w:id="707023821">
      <w:bodyDiv w:val="1"/>
      <w:marLeft w:val="0"/>
      <w:marRight w:val="0"/>
      <w:marTop w:val="0"/>
      <w:marBottom w:val="0"/>
      <w:divBdr>
        <w:top w:val="none" w:sz="0" w:space="0" w:color="auto"/>
        <w:left w:val="none" w:sz="0" w:space="0" w:color="auto"/>
        <w:bottom w:val="none" w:sz="0" w:space="0" w:color="auto"/>
        <w:right w:val="none" w:sz="0" w:space="0" w:color="auto"/>
      </w:divBdr>
    </w:div>
    <w:div w:id="707295153">
      <w:bodyDiv w:val="1"/>
      <w:marLeft w:val="0"/>
      <w:marRight w:val="0"/>
      <w:marTop w:val="0"/>
      <w:marBottom w:val="0"/>
      <w:divBdr>
        <w:top w:val="none" w:sz="0" w:space="0" w:color="auto"/>
        <w:left w:val="none" w:sz="0" w:space="0" w:color="auto"/>
        <w:bottom w:val="none" w:sz="0" w:space="0" w:color="auto"/>
        <w:right w:val="none" w:sz="0" w:space="0" w:color="auto"/>
      </w:divBdr>
    </w:div>
    <w:div w:id="711922180">
      <w:bodyDiv w:val="1"/>
      <w:marLeft w:val="0"/>
      <w:marRight w:val="0"/>
      <w:marTop w:val="0"/>
      <w:marBottom w:val="0"/>
      <w:divBdr>
        <w:top w:val="none" w:sz="0" w:space="0" w:color="auto"/>
        <w:left w:val="none" w:sz="0" w:space="0" w:color="auto"/>
        <w:bottom w:val="none" w:sz="0" w:space="0" w:color="auto"/>
        <w:right w:val="none" w:sz="0" w:space="0" w:color="auto"/>
      </w:divBdr>
    </w:div>
    <w:div w:id="726302055">
      <w:bodyDiv w:val="1"/>
      <w:marLeft w:val="0"/>
      <w:marRight w:val="0"/>
      <w:marTop w:val="0"/>
      <w:marBottom w:val="0"/>
      <w:divBdr>
        <w:top w:val="none" w:sz="0" w:space="0" w:color="auto"/>
        <w:left w:val="none" w:sz="0" w:space="0" w:color="auto"/>
        <w:bottom w:val="none" w:sz="0" w:space="0" w:color="auto"/>
        <w:right w:val="none" w:sz="0" w:space="0" w:color="auto"/>
      </w:divBdr>
    </w:div>
    <w:div w:id="727722694">
      <w:bodyDiv w:val="1"/>
      <w:marLeft w:val="0"/>
      <w:marRight w:val="0"/>
      <w:marTop w:val="0"/>
      <w:marBottom w:val="0"/>
      <w:divBdr>
        <w:top w:val="none" w:sz="0" w:space="0" w:color="auto"/>
        <w:left w:val="none" w:sz="0" w:space="0" w:color="auto"/>
        <w:bottom w:val="none" w:sz="0" w:space="0" w:color="auto"/>
        <w:right w:val="none" w:sz="0" w:space="0" w:color="auto"/>
      </w:divBdr>
    </w:div>
    <w:div w:id="738282830">
      <w:bodyDiv w:val="1"/>
      <w:marLeft w:val="0"/>
      <w:marRight w:val="0"/>
      <w:marTop w:val="0"/>
      <w:marBottom w:val="0"/>
      <w:divBdr>
        <w:top w:val="none" w:sz="0" w:space="0" w:color="auto"/>
        <w:left w:val="none" w:sz="0" w:space="0" w:color="auto"/>
        <w:bottom w:val="none" w:sz="0" w:space="0" w:color="auto"/>
        <w:right w:val="none" w:sz="0" w:space="0" w:color="auto"/>
      </w:divBdr>
      <w:divsChild>
        <w:div w:id="1257057850">
          <w:marLeft w:val="0"/>
          <w:marRight w:val="0"/>
          <w:marTop w:val="240"/>
          <w:marBottom w:val="240"/>
          <w:divBdr>
            <w:top w:val="none" w:sz="0" w:space="0" w:color="auto"/>
            <w:left w:val="none" w:sz="0" w:space="0" w:color="auto"/>
            <w:bottom w:val="none" w:sz="0" w:space="0" w:color="auto"/>
            <w:right w:val="none" w:sz="0" w:space="0" w:color="auto"/>
          </w:divBdr>
        </w:div>
        <w:div w:id="1888713317">
          <w:marLeft w:val="0"/>
          <w:marRight w:val="0"/>
          <w:marTop w:val="240"/>
          <w:marBottom w:val="240"/>
          <w:divBdr>
            <w:top w:val="none" w:sz="0" w:space="0" w:color="auto"/>
            <w:left w:val="none" w:sz="0" w:space="0" w:color="auto"/>
            <w:bottom w:val="none" w:sz="0" w:space="0" w:color="auto"/>
            <w:right w:val="none" w:sz="0" w:space="0" w:color="auto"/>
          </w:divBdr>
        </w:div>
      </w:divsChild>
    </w:div>
    <w:div w:id="760486104">
      <w:bodyDiv w:val="1"/>
      <w:marLeft w:val="0"/>
      <w:marRight w:val="0"/>
      <w:marTop w:val="0"/>
      <w:marBottom w:val="0"/>
      <w:divBdr>
        <w:top w:val="none" w:sz="0" w:space="0" w:color="auto"/>
        <w:left w:val="none" w:sz="0" w:space="0" w:color="auto"/>
        <w:bottom w:val="none" w:sz="0" w:space="0" w:color="auto"/>
        <w:right w:val="none" w:sz="0" w:space="0" w:color="auto"/>
      </w:divBdr>
    </w:div>
    <w:div w:id="761681154">
      <w:bodyDiv w:val="1"/>
      <w:marLeft w:val="0"/>
      <w:marRight w:val="0"/>
      <w:marTop w:val="0"/>
      <w:marBottom w:val="0"/>
      <w:divBdr>
        <w:top w:val="none" w:sz="0" w:space="0" w:color="auto"/>
        <w:left w:val="none" w:sz="0" w:space="0" w:color="auto"/>
        <w:bottom w:val="none" w:sz="0" w:space="0" w:color="auto"/>
        <w:right w:val="none" w:sz="0" w:space="0" w:color="auto"/>
      </w:divBdr>
      <w:divsChild>
        <w:div w:id="1297025667">
          <w:marLeft w:val="0"/>
          <w:marRight w:val="0"/>
          <w:marTop w:val="0"/>
          <w:marBottom w:val="0"/>
          <w:divBdr>
            <w:top w:val="none" w:sz="0" w:space="0" w:color="auto"/>
            <w:left w:val="none" w:sz="0" w:space="0" w:color="auto"/>
            <w:bottom w:val="none" w:sz="0" w:space="0" w:color="auto"/>
            <w:right w:val="none" w:sz="0" w:space="0" w:color="auto"/>
          </w:divBdr>
        </w:div>
        <w:div w:id="1005131159">
          <w:marLeft w:val="0"/>
          <w:marRight w:val="0"/>
          <w:marTop w:val="0"/>
          <w:marBottom w:val="0"/>
          <w:divBdr>
            <w:top w:val="none" w:sz="0" w:space="0" w:color="auto"/>
            <w:left w:val="none" w:sz="0" w:space="0" w:color="auto"/>
            <w:bottom w:val="none" w:sz="0" w:space="0" w:color="auto"/>
            <w:right w:val="none" w:sz="0" w:space="0" w:color="auto"/>
          </w:divBdr>
        </w:div>
        <w:div w:id="1129007248">
          <w:marLeft w:val="0"/>
          <w:marRight w:val="0"/>
          <w:marTop w:val="0"/>
          <w:marBottom w:val="0"/>
          <w:divBdr>
            <w:top w:val="none" w:sz="0" w:space="0" w:color="auto"/>
            <w:left w:val="none" w:sz="0" w:space="0" w:color="auto"/>
            <w:bottom w:val="none" w:sz="0" w:space="0" w:color="auto"/>
            <w:right w:val="none" w:sz="0" w:space="0" w:color="auto"/>
          </w:divBdr>
        </w:div>
        <w:div w:id="1435054626">
          <w:marLeft w:val="0"/>
          <w:marRight w:val="0"/>
          <w:marTop w:val="0"/>
          <w:marBottom w:val="0"/>
          <w:divBdr>
            <w:top w:val="none" w:sz="0" w:space="0" w:color="auto"/>
            <w:left w:val="none" w:sz="0" w:space="0" w:color="auto"/>
            <w:bottom w:val="none" w:sz="0" w:space="0" w:color="auto"/>
            <w:right w:val="none" w:sz="0" w:space="0" w:color="auto"/>
          </w:divBdr>
        </w:div>
        <w:div w:id="1676415754">
          <w:marLeft w:val="0"/>
          <w:marRight w:val="0"/>
          <w:marTop w:val="0"/>
          <w:marBottom w:val="0"/>
          <w:divBdr>
            <w:top w:val="none" w:sz="0" w:space="0" w:color="auto"/>
            <w:left w:val="none" w:sz="0" w:space="0" w:color="auto"/>
            <w:bottom w:val="none" w:sz="0" w:space="0" w:color="auto"/>
            <w:right w:val="none" w:sz="0" w:space="0" w:color="auto"/>
          </w:divBdr>
        </w:div>
        <w:div w:id="6100711">
          <w:marLeft w:val="0"/>
          <w:marRight w:val="0"/>
          <w:marTop w:val="0"/>
          <w:marBottom w:val="0"/>
          <w:divBdr>
            <w:top w:val="none" w:sz="0" w:space="0" w:color="auto"/>
            <w:left w:val="none" w:sz="0" w:space="0" w:color="auto"/>
            <w:bottom w:val="none" w:sz="0" w:space="0" w:color="auto"/>
            <w:right w:val="none" w:sz="0" w:space="0" w:color="auto"/>
          </w:divBdr>
        </w:div>
        <w:div w:id="813717607">
          <w:marLeft w:val="0"/>
          <w:marRight w:val="0"/>
          <w:marTop w:val="0"/>
          <w:marBottom w:val="0"/>
          <w:divBdr>
            <w:top w:val="none" w:sz="0" w:space="0" w:color="auto"/>
            <w:left w:val="none" w:sz="0" w:space="0" w:color="auto"/>
            <w:bottom w:val="none" w:sz="0" w:space="0" w:color="auto"/>
            <w:right w:val="none" w:sz="0" w:space="0" w:color="auto"/>
          </w:divBdr>
        </w:div>
        <w:div w:id="462357085">
          <w:marLeft w:val="0"/>
          <w:marRight w:val="0"/>
          <w:marTop w:val="0"/>
          <w:marBottom w:val="0"/>
          <w:divBdr>
            <w:top w:val="none" w:sz="0" w:space="0" w:color="auto"/>
            <w:left w:val="none" w:sz="0" w:space="0" w:color="auto"/>
            <w:bottom w:val="none" w:sz="0" w:space="0" w:color="auto"/>
            <w:right w:val="none" w:sz="0" w:space="0" w:color="auto"/>
          </w:divBdr>
        </w:div>
      </w:divsChild>
    </w:div>
    <w:div w:id="772630370">
      <w:bodyDiv w:val="1"/>
      <w:marLeft w:val="0"/>
      <w:marRight w:val="0"/>
      <w:marTop w:val="0"/>
      <w:marBottom w:val="0"/>
      <w:divBdr>
        <w:top w:val="none" w:sz="0" w:space="0" w:color="auto"/>
        <w:left w:val="none" w:sz="0" w:space="0" w:color="auto"/>
        <w:bottom w:val="none" w:sz="0" w:space="0" w:color="auto"/>
        <w:right w:val="none" w:sz="0" w:space="0" w:color="auto"/>
      </w:divBdr>
    </w:div>
    <w:div w:id="800730216">
      <w:bodyDiv w:val="1"/>
      <w:marLeft w:val="0"/>
      <w:marRight w:val="0"/>
      <w:marTop w:val="0"/>
      <w:marBottom w:val="0"/>
      <w:divBdr>
        <w:top w:val="none" w:sz="0" w:space="0" w:color="auto"/>
        <w:left w:val="none" w:sz="0" w:space="0" w:color="auto"/>
        <w:bottom w:val="none" w:sz="0" w:space="0" w:color="auto"/>
        <w:right w:val="none" w:sz="0" w:space="0" w:color="auto"/>
      </w:divBdr>
    </w:div>
    <w:div w:id="806320294">
      <w:bodyDiv w:val="1"/>
      <w:marLeft w:val="0"/>
      <w:marRight w:val="0"/>
      <w:marTop w:val="0"/>
      <w:marBottom w:val="0"/>
      <w:divBdr>
        <w:top w:val="none" w:sz="0" w:space="0" w:color="auto"/>
        <w:left w:val="none" w:sz="0" w:space="0" w:color="auto"/>
        <w:bottom w:val="none" w:sz="0" w:space="0" w:color="auto"/>
        <w:right w:val="none" w:sz="0" w:space="0" w:color="auto"/>
      </w:divBdr>
      <w:divsChild>
        <w:div w:id="1750495438">
          <w:marLeft w:val="0"/>
          <w:marRight w:val="0"/>
          <w:marTop w:val="240"/>
          <w:marBottom w:val="0"/>
          <w:divBdr>
            <w:top w:val="none" w:sz="0" w:space="0" w:color="auto"/>
            <w:left w:val="none" w:sz="0" w:space="0" w:color="auto"/>
            <w:bottom w:val="none" w:sz="0" w:space="0" w:color="auto"/>
            <w:right w:val="none" w:sz="0" w:space="0" w:color="auto"/>
          </w:divBdr>
        </w:div>
      </w:divsChild>
    </w:div>
    <w:div w:id="816264613">
      <w:bodyDiv w:val="1"/>
      <w:marLeft w:val="0"/>
      <w:marRight w:val="0"/>
      <w:marTop w:val="0"/>
      <w:marBottom w:val="0"/>
      <w:divBdr>
        <w:top w:val="none" w:sz="0" w:space="0" w:color="auto"/>
        <w:left w:val="none" w:sz="0" w:space="0" w:color="auto"/>
        <w:bottom w:val="none" w:sz="0" w:space="0" w:color="auto"/>
        <w:right w:val="none" w:sz="0" w:space="0" w:color="auto"/>
      </w:divBdr>
      <w:divsChild>
        <w:div w:id="1991447570">
          <w:marLeft w:val="0"/>
          <w:marRight w:val="0"/>
          <w:marTop w:val="0"/>
          <w:marBottom w:val="0"/>
          <w:divBdr>
            <w:top w:val="none" w:sz="0" w:space="0" w:color="auto"/>
            <w:left w:val="none" w:sz="0" w:space="0" w:color="auto"/>
            <w:bottom w:val="none" w:sz="0" w:space="0" w:color="auto"/>
            <w:right w:val="none" w:sz="0" w:space="0" w:color="auto"/>
          </w:divBdr>
        </w:div>
        <w:div w:id="274024350">
          <w:marLeft w:val="0"/>
          <w:marRight w:val="0"/>
          <w:marTop w:val="0"/>
          <w:marBottom w:val="0"/>
          <w:divBdr>
            <w:top w:val="none" w:sz="0" w:space="0" w:color="auto"/>
            <w:left w:val="none" w:sz="0" w:space="0" w:color="auto"/>
            <w:bottom w:val="none" w:sz="0" w:space="0" w:color="auto"/>
            <w:right w:val="none" w:sz="0" w:space="0" w:color="auto"/>
          </w:divBdr>
        </w:div>
        <w:div w:id="1281497314">
          <w:marLeft w:val="0"/>
          <w:marRight w:val="0"/>
          <w:marTop w:val="0"/>
          <w:marBottom w:val="0"/>
          <w:divBdr>
            <w:top w:val="none" w:sz="0" w:space="0" w:color="auto"/>
            <w:left w:val="none" w:sz="0" w:space="0" w:color="auto"/>
            <w:bottom w:val="none" w:sz="0" w:space="0" w:color="auto"/>
            <w:right w:val="none" w:sz="0" w:space="0" w:color="auto"/>
          </w:divBdr>
          <w:divsChild>
            <w:div w:id="138227605">
              <w:marLeft w:val="0"/>
              <w:marRight w:val="0"/>
              <w:marTop w:val="0"/>
              <w:marBottom w:val="0"/>
              <w:divBdr>
                <w:top w:val="none" w:sz="0" w:space="0" w:color="auto"/>
                <w:left w:val="none" w:sz="0" w:space="0" w:color="auto"/>
                <w:bottom w:val="none" w:sz="0" w:space="0" w:color="auto"/>
                <w:right w:val="none" w:sz="0" w:space="0" w:color="auto"/>
              </w:divBdr>
            </w:div>
            <w:div w:id="257175948">
              <w:marLeft w:val="0"/>
              <w:marRight w:val="0"/>
              <w:marTop w:val="0"/>
              <w:marBottom w:val="0"/>
              <w:divBdr>
                <w:top w:val="none" w:sz="0" w:space="0" w:color="auto"/>
                <w:left w:val="none" w:sz="0" w:space="0" w:color="auto"/>
                <w:bottom w:val="none" w:sz="0" w:space="0" w:color="auto"/>
                <w:right w:val="none" w:sz="0" w:space="0" w:color="auto"/>
              </w:divBdr>
            </w:div>
            <w:div w:id="427312647">
              <w:marLeft w:val="0"/>
              <w:marRight w:val="0"/>
              <w:marTop w:val="0"/>
              <w:marBottom w:val="0"/>
              <w:divBdr>
                <w:top w:val="none" w:sz="0" w:space="0" w:color="auto"/>
                <w:left w:val="none" w:sz="0" w:space="0" w:color="auto"/>
                <w:bottom w:val="none" w:sz="0" w:space="0" w:color="auto"/>
                <w:right w:val="none" w:sz="0" w:space="0" w:color="auto"/>
              </w:divBdr>
            </w:div>
            <w:div w:id="595603484">
              <w:marLeft w:val="0"/>
              <w:marRight w:val="0"/>
              <w:marTop w:val="0"/>
              <w:marBottom w:val="0"/>
              <w:divBdr>
                <w:top w:val="none" w:sz="0" w:space="0" w:color="auto"/>
                <w:left w:val="none" w:sz="0" w:space="0" w:color="auto"/>
                <w:bottom w:val="none" w:sz="0" w:space="0" w:color="auto"/>
                <w:right w:val="none" w:sz="0" w:space="0" w:color="auto"/>
              </w:divBdr>
            </w:div>
            <w:div w:id="821116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698350">
      <w:bodyDiv w:val="1"/>
      <w:marLeft w:val="0"/>
      <w:marRight w:val="0"/>
      <w:marTop w:val="0"/>
      <w:marBottom w:val="0"/>
      <w:divBdr>
        <w:top w:val="none" w:sz="0" w:space="0" w:color="auto"/>
        <w:left w:val="none" w:sz="0" w:space="0" w:color="auto"/>
        <w:bottom w:val="none" w:sz="0" w:space="0" w:color="auto"/>
        <w:right w:val="none" w:sz="0" w:space="0" w:color="auto"/>
      </w:divBdr>
    </w:div>
    <w:div w:id="823929698">
      <w:bodyDiv w:val="1"/>
      <w:marLeft w:val="0"/>
      <w:marRight w:val="0"/>
      <w:marTop w:val="0"/>
      <w:marBottom w:val="0"/>
      <w:divBdr>
        <w:top w:val="none" w:sz="0" w:space="0" w:color="auto"/>
        <w:left w:val="none" w:sz="0" w:space="0" w:color="auto"/>
        <w:bottom w:val="none" w:sz="0" w:space="0" w:color="auto"/>
        <w:right w:val="none" w:sz="0" w:space="0" w:color="auto"/>
      </w:divBdr>
    </w:div>
    <w:div w:id="835874961">
      <w:bodyDiv w:val="1"/>
      <w:marLeft w:val="0"/>
      <w:marRight w:val="0"/>
      <w:marTop w:val="0"/>
      <w:marBottom w:val="0"/>
      <w:divBdr>
        <w:top w:val="none" w:sz="0" w:space="0" w:color="auto"/>
        <w:left w:val="none" w:sz="0" w:space="0" w:color="auto"/>
        <w:bottom w:val="none" w:sz="0" w:space="0" w:color="auto"/>
        <w:right w:val="none" w:sz="0" w:space="0" w:color="auto"/>
      </w:divBdr>
    </w:div>
    <w:div w:id="840856110">
      <w:bodyDiv w:val="1"/>
      <w:marLeft w:val="0"/>
      <w:marRight w:val="0"/>
      <w:marTop w:val="0"/>
      <w:marBottom w:val="0"/>
      <w:divBdr>
        <w:top w:val="none" w:sz="0" w:space="0" w:color="auto"/>
        <w:left w:val="none" w:sz="0" w:space="0" w:color="auto"/>
        <w:bottom w:val="none" w:sz="0" w:space="0" w:color="auto"/>
        <w:right w:val="none" w:sz="0" w:space="0" w:color="auto"/>
      </w:divBdr>
      <w:divsChild>
        <w:div w:id="1998268065">
          <w:marLeft w:val="0"/>
          <w:marRight w:val="0"/>
          <w:marTop w:val="0"/>
          <w:marBottom w:val="0"/>
          <w:divBdr>
            <w:top w:val="none" w:sz="0" w:space="0" w:color="auto"/>
            <w:left w:val="none" w:sz="0" w:space="0" w:color="auto"/>
            <w:bottom w:val="none" w:sz="0" w:space="0" w:color="auto"/>
            <w:right w:val="none" w:sz="0" w:space="0" w:color="auto"/>
          </w:divBdr>
        </w:div>
        <w:div w:id="66340405">
          <w:marLeft w:val="0"/>
          <w:marRight w:val="0"/>
          <w:marTop w:val="0"/>
          <w:marBottom w:val="0"/>
          <w:divBdr>
            <w:top w:val="none" w:sz="0" w:space="0" w:color="auto"/>
            <w:left w:val="none" w:sz="0" w:space="0" w:color="auto"/>
            <w:bottom w:val="none" w:sz="0" w:space="0" w:color="auto"/>
            <w:right w:val="none" w:sz="0" w:space="0" w:color="auto"/>
          </w:divBdr>
        </w:div>
        <w:div w:id="2134245551">
          <w:marLeft w:val="0"/>
          <w:marRight w:val="0"/>
          <w:marTop w:val="0"/>
          <w:marBottom w:val="0"/>
          <w:divBdr>
            <w:top w:val="none" w:sz="0" w:space="0" w:color="auto"/>
            <w:left w:val="none" w:sz="0" w:space="0" w:color="auto"/>
            <w:bottom w:val="none" w:sz="0" w:space="0" w:color="auto"/>
            <w:right w:val="none" w:sz="0" w:space="0" w:color="auto"/>
          </w:divBdr>
        </w:div>
        <w:div w:id="826088526">
          <w:marLeft w:val="0"/>
          <w:marRight w:val="0"/>
          <w:marTop w:val="0"/>
          <w:marBottom w:val="0"/>
          <w:divBdr>
            <w:top w:val="none" w:sz="0" w:space="0" w:color="auto"/>
            <w:left w:val="none" w:sz="0" w:space="0" w:color="auto"/>
            <w:bottom w:val="none" w:sz="0" w:space="0" w:color="auto"/>
            <w:right w:val="none" w:sz="0" w:space="0" w:color="auto"/>
          </w:divBdr>
        </w:div>
        <w:div w:id="1797218770">
          <w:marLeft w:val="0"/>
          <w:marRight w:val="0"/>
          <w:marTop w:val="0"/>
          <w:marBottom w:val="0"/>
          <w:divBdr>
            <w:top w:val="none" w:sz="0" w:space="0" w:color="auto"/>
            <w:left w:val="none" w:sz="0" w:space="0" w:color="auto"/>
            <w:bottom w:val="none" w:sz="0" w:space="0" w:color="auto"/>
            <w:right w:val="none" w:sz="0" w:space="0" w:color="auto"/>
          </w:divBdr>
        </w:div>
        <w:div w:id="1546327135">
          <w:marLeft w:val="0"/>
          <w:marRight w:val="0"/>
          <w:marTop w:val="0"/>
          <w:marBottom w:val="0"/>
          <w:divBdr>
            <w:top w:val="none" w:sz="0" w:space="0" w:color="auto"/>
            <w:left w:val="none" w:sz="0" w:space="0" w:color="auto"/>
            <w:bottom w:val="none" w:sz="0" w:space="0" w:color="auto"/>
            <w:right w:val="none" w:sz="0" w:space="0" w:color="auto"/>
          </w:divBdr>
        </w:div>
        <w:div w:id="335571553">
          <w:marLeft w:val="0"/>
          <w:marRight w:val="0"/>
          <w:marTop w:val="0"/>
          <w:marBottom w:val="0"/>
          <w:divBdr>
            <w:top w:val="none" w:sz="0" w:space="0" w:color="auto"/>
            <w:left w:val="none" w:sz="0" w:space="0" w:color="auto"/>
            <w:bottom w:val="none" w:sz="0" w:space="0" w:color="auto"/>
            <w:right w:val="none" w:sz="0" w:space="0" w:color="auto"/>
          </w:divBdr>
        </w:div>
        <w:div w:id="726075667">
          <w:marLeft w:val="0"/>
          <w:marRight w:val="0"/>
          <w:marTop w:val="0"/>
          <w:marBottom w:val="0"/>
          <w:divBdr>
            <w:top w:val="none" w:sz="0" w:space="0" w:color="auto"/>
            <w:left w:val="none" w:sz="0" w:space="0" w:color="auto"/>
            <w:bottom w:val="none" w:sz="0" w:space="0" w:color="auto"/>
            <w:right w:val="none" w:sz="0" w:space="0" w:color="auto"/>
          </w:divBdr>
        </w:div>
      </w:divsChild>
    </w:div>
    <w:div w:id="848713332">
      <w:bodyDiv w:val="1"/>
      <w:marLeft w:val="0"/>
      <w:marRight w:val="0"/>
      <w:marTop w:val="0"/>
      <w:marBottom w:val="0"/>
      <w:divBdr>
        <w:top w:val="none" w:sz="0" w:space="0" w:color="auto"/>
        <w:left w:val="none" w:sz="0" w:space="0" w:color="auto"/>
        <w:bottom w:val="none" w:sz="0" w:space="0" w:color="auto"/>
        <w:right w:val="none" w:sz="0" w:space="0" w:color="auto"/>
      </w:divBdr>
    </w:div>
    <w:div w:id="848759486">
      <w:bodyDiv w:val="1"/>
      <w:marLeft w:val="0"/>
      <w:marRight w:val="0"/>
      <w:marTop w:val="0"/>
      <w:marBottom w:val="0"/>
      <w:divBdr>
        <w:top w:val="none" w:sz="0" w:space="0" w:color="auto"/>
        <w:left w:val="none" w:sz="0" w:space="0" w:color="auto"/>
        <w:bottom w:val="none" w:sz="0" w:space="0" w:color="auto"/>
        <w:right w:val="none" w:sz="0" w:space="0" w:color="auto"/>
      </w:divBdr>
      <w:divsChild>
        <w:div w:id="1250891642">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872811581">
      <w:bodyDiv w:val="1"/>
      <w:marLeft w:val="0"/>
      <w:marRight w:val="0"/>
      <w:marTop w:val="0"/>
      <w:marBottom w:val="0"/>
      <w:divBdr>
        <w:top w:val="none" w:sz="0" w:space="0" w:color="auto"/>
        <w:left w:val="none" w:sz="0" w:space="0" w:color="auto"/>
        <w:bottom w:val="none" w:sz="0" w:space="0" w:color="auto"/>
        <w:right w:val="none" w:sz="0" w:space="0" w:color="auto"/>
      </w:divBdr>
    </w:div>
    <w:div w:id="873619089">
      <w:bodyDiv w:val="1"/>
      <w:marLeft w:val="0"/>
      <w:marRight w:val="0"/>
      <w:marTop w:val="0"/>
      <w:marBottom w:val="0"/>
      <w:divBdr>
        <w:top w:val="none" w:sz="0" w:space="0" w:color="auto"/>
        <w:left w:val="none" w:sz="0" w:space="0" w:color="auto"/>
        <w:bottom w:val="none" w:sz="0" w:space="0" w:color="auto"/>
        <w:right w:val="none" w:sz="0" w:space="0" w:color="auto"/>
      </w:divBdr>
    </w:div>
    <w:div w:id="885337674">
      <w:bodyDiv w:val="1"/>
      <w:marLeft w:val="0"/>
      <w:marRight w:val="0"/>
      <w:marTop w:val="0"/>
      <w:marBottom w:val="0"/>
      <w:divBdr>
        <w:top w:val="none" w:sz="0" w:space="0" w:color="auto"/>
        <w:left w:val="none" w:sz="0" w:space="0" w:color="auto"/>
        <w:bottom w:val="none" w:sz="0" w:space="0" w:color="auto"/>
        <w:right w:val="none" w:sz="0" w:space="0" w:color="auto"/>
      </w:divBdr>
    </w:div>
    <w:div w:id="900213260">
      <w:bodyDiv w:val="1"/>
      <w:marLeft w:val="0"/>
      <w:marRight w:val="0"/>
      <w:marTop w:val="0"/>
      <w:marBottom w:val="0"/>
      <w:divBdr>
        <w:top w:val="none" w:sz="0" w:space="0" w:color="auto"/>
        <w:left w:val="none" w:sz="0" w:space="0" w:color="auto"/>
        <w:bottom w:val="none" w:sz="0" w:space="0" w:color="auto"/>
        <w:right w:val="none" w:sz="0" w:space="0" w:color="auto"/>
      </w:divBdr>
    </w:div>
    <w:div w:id="913659476">
      <w:bodyDiv w:val="1"/>
      <w:marLeft w:val="0"/>
      <w:marRight w:val="0"/>
      <w:marTop w:val="0"/>
      <w:marBottom w:val="0"/>
      <w:divBdr>
        <w:top w:val="none" w:sz="0" w:space="0" w:color="auto"/>
        <w:left w:val="none" w:sz="0" w:space="0" w:color="auto"/>
        <w:bottom w:val="none" w:sz="0" w:space="0" w:color="auto"/>
        <w:right w:val="none" w:sz="0" w:space="0" w:color="auto"/>
      </w:divBdr>
      <w:divsChild>
        <w:div w:id="142745867">
          <w:marLeft w:val="0"/>
          <w:marRight w:val="0"/>
          <w:marTop w:val="240"/>
          <w:marBottom w:val="0"/>
          <w:divBdr>
            <w:top w:val="none" w:sz="0" w:space="0" w:color="auto"/>
            <w:left w:val="none" w:sz="0" w:space="0" w:color="auto"/>
            <w:bottom w:val="none" w:sz="0" w:space="0" w:color="auto"/>
            <w:right w:val="none" w:sz="0" w:space="0" w:color="auto"/>
          </w:divBdr>
        </w:div>
        <w:div w:id="856426077">
          <w:marLeft w:val="0"/>
          <w:marRight w:val="0"/>
          <w:marTop w:val="240"/>
          <w:marBottom w:val="0"/>
          <w:divBdr>
            <w:top w:val="none" w:sz="0" w:space="0" w:color="auto"/>
            <w:left w:val="none" w:sz="0" w:space="0" w:color="auto"/>
            <w:bottom w:val="none" w:sz="0" w:space="0" w:color="auto"/>
            <w:right w:val="none" w:sz="0" w:space="0" w:color="auto"/>
          </w:divBdr>
        </w:div>
      </w:divsChild>
    </w:div>
    <w:div w:id="914974403">
      <w:bodyDiv w:val="1"/>
      <w:marLeft w:val="0"/>
      <w:marRight w:val="0"/>
      <w:marTop w:val="0"/>
      <w:marBottom w:val="0"/>
      <w:divBdr>
        <w:top w:val="none" w:sz="0" w:space="0" w:color="auto"/>
        <w:left w:val="none" w:sz="0" w:space="0" w:color="auto"/>
        <w:bottom w:val="none" w:sz="0" w:space="0" w:color="auto"/>
        <w:right w:val="none" w:sz="0" w:space="0" w:color="auto"/>
      </w:divBdr>
    </w:div>
    <w:div w:id="930235262">
      <w:bodyDiv w:val="1"/>
      <w:marLeft w:val="0"/>
      <w:marRight w:val="0"/>
      <w:marTop w:val="0"/>
      <w:marBottom w:val="0"/>
      <w:divBdr>
        <w:top w:val="none" w:sz="0" w:space="0" w:color="auto"/>
        <w:left w:val="none" w:sz="0" w:space="0" w:color="auto"/>
        <w:bottom w:val="none" w:sz="0" w:space="0" w:color="auto"/>
        <w:right w:val="none" w:sz="0" w:space="0" w:color="auto"/>
      </w:divBdr>
    </w:div>
    <w:div w:id="935210918">
      <w:bodyDiv w:val="1"/>
      <w:marLeft w:val="0"/>
      <w:marRight w:val="0"/>
      <w:marTop w:val="0"/>
      <w:marBottom w:val="0"/>
      <w:divBdr>
        <w:top w:val="none" w:sz="0" w:space="0" w:color="auto"/>
        <w:left w:val="none" w:sz="0" w:space="0" w:color="auto"/>
        <w:bottom w:val="none" w:sz="0" w:space="0" w:color="auto"/>
        <w:right w:val="none" w:sz="0" w:space="0" w:color="auto"/>
      </w:divBdr>
    </w:div>
    <w:div w:id="937712084">
      <w:bodyDiv w:val="1"/>
      <w:marLeft w:val="0"/>
      <w:marRight w:val="0"/>
      <w:marTop w:val="0"/>
      <w:marBottom w:val="0"/>
      <w:divBdr>
        <w:top w:val="none" w:sz="0" w:space="0" w:color="auto"/>
        <w:left w:val="none" w:sz="0" w:space="0" w:color="auto"/>
        <w:bottom w:val="none" w:sz="0" w:space="0" w:color="auto"/>
        <w:right w:val="none" w:sz="0" w:space="0" w:color="auto"/>
      </w:divBdr>
    </w:div>
    <w:div w:id="954794655">
      <w:bodyDiv w:val="1"/>
      <w:marLeft w:val="0"/>
      <w:marRight w:val="0"/>
      <w:marTop w:val="0"/>
      <w:marBottom w:val="0"/>
      <w:divBdr>
        <w:top w:val="none" w:sz="0" w:space="0" w:color="auto"/>
        <w:left w:val="none" w:sz="0" w:space="0" w:color="auto"/>
        <w:bottom w:val="none" w:sz="0" w:space="0" w:color="auto"/>
        <w:right w:val="none" w:sz="0" w:space="0" w:color="auto"/>
      </w:divBdr>
      <w:divsChild>
        <w:div w:id="343020705">
          <w:marLeft w:val="0"/>
          <w:marRight w:val="0"/>
          <w:marTop w:val="0"/>
          <w:marBottom w:val="0"/>
          <w:divBdr>
            <w:top w:val="none" w:sz="0" w:space="0" w:color="auto"/>
            <w:left w:val="none" w:sz="0" w:space="0" w:color="auto"/>
            <w:bottom w:val="none" w:sz="0" w:space="0" w:color="auto"/>
            <w:right w:val="none" w:sz="0" w:space="0" w:color="auto"/>
          </w:divBdr>
        </w:div>
        <w:div w:id="2021270783">
          <w:marLeft w:val="0"/>
          <w:marRight w:val="0"/>
          <w:marTop w:val="0"/>
          <w:marBottom w:val="0"/>
          <w:divBdr>
            <w:top w:val="none" w:sz="0" w:space="0" w:color="auto"/>
            <w:left w:val="none" w:sz="0" w:space="0" w:color="auto"/>
            <w:bottom w:val="none" w:sz="0" w:space="0" w:color="auto"/>
            <w:right w:val="none" w:sz="0" w:space="0" w:color="auto"/>
          </w:divBdr>
        </w:div>
        <w:div w:id="1683240011">
          <w:marLeft w:val="0"/>
          <w:marRight w:val="0"/>
          <w:marTop w:val="204"/>
          <w:marBottom w:val="204"/>
          <w:divBdr>
            <w:top w:val="none" w:sz="0" w:space="0" w:color="auto"/>
            <w:left w:val="none" w:sz="0" w:space="0" w:color="auto"/>
            <w:bottom w:val="none" w:sz="0" w:space="0" w:color="auto"/>
            <w:right w:val="none" w:sz="0" w:space="0" w:color="auto"/>
          </w:divBdr>
        </w:div>
        <w:div w:id="1273442000">
          <w:marLeft w:val="0"/>
          <w:marRight w:val="0"/>
          <w:marTop w:val="0"/>
          <w:marBottom w:val="0"/>
          <w:divBdr>
            <w:top w:val="none" w:sz="0" w:space="0" w:color="auto"/>
            <w:left w:val="none" w:sz="0" w:space="0" w:color="auto"/>
            <w:bottom w:val="none" w:sz="0" w:space="0" w:color="auto"/>
            <w:right w:val="none" w:sz="0" w:space="0" w:color="auto"/>
          </w:divBdr>
        </w:div>
        <w:div w:id="1958101830">
          <w:marLeft w:val="0"/>
          <w:marRight w:val="0"/>
          <w:marTop w:val="0"/>
          <w:marBottom w:val="0"/>
          <w:divBdr>
            <w:top w:val="none" w:sz="0" w:space="0" w:color="auto"/>
            <w:left w:val="none" w:sz="0" w:space="0" w:color="auto"/>
            <w:bottom w:val="none" w:sz="0" w:space="0" w:color="auto"/>
            <w:right w:val="none" w:sz="0" w:space="0" w:color="auto"/>
          </w:divBdr>
        </w:div>
        <w:div w:id="2035770432">
          <w:marLeft w:val="0"/>
          <w:marRight w:val="0"/>
          <w:marTop w:val="0"/>
          <w:marBottom w:val="0"/>
          <w:divBdr>
            <w:top w:val="none" w:sz="0" w:space="0" w:color="auto"/>
            <w:left w:val="none" w:sz="0" w:space="0" w:color="auto"/>
            <w:bottom w:val="none" w:sz="0" w:space="0" w:color="auto"/>
            <w:right w:val="none" w:sz="0" w:space="0" w:color="auto"/>
          </w:divBdr>
        </w:div>
        <w:div w:id="327484665">
          <w:marLeft w:val="0"/>
          <w:marRight w:val="0"/>
          <w:marTop w:val="0"/>
          <w:marBottom w:val="0"/>
          <w:divBdr>
            <w:top w:val="none" w:sz="0" w:space="0" w:color="auto"/>
            <w:left w:val="none" w:sz="0" w:space="0" w:color="auto"/>
            <w:bottom w:val="none" w:sz="0" w:space="0" w:color="auto"/>
            <w:right w:val="none" w:sz="0" w:space="0" w:color="auto"/>
          </w:divBdr>
        </w:div>
        <w:div w:id="1549367893">
          <w:marLeft w:val="0"/>
          <w:marRight w:val="0"/>
          <w:marTop w:val="0"/>
          <w:marBottom w:val="0"/>
          <w:divBdr>
            <w:top w:val="none" w:sz="0" w:space="0" w:color="auto"/>
            <w:left w:val="none" w:sz="0" w:space="0" w:color="auto"/>
            <w:bottom w:val="none" w:sz="0" w:space="0" w:color="auto"/>
            <w:right w:val="none" w:sz="0" w:space="0" w:color="auto"/>
          </w:divBdr>
        </w:div>
      </w:divsChild>
    </w:div>
    <w:div w:id="955596552">
      <w:bodyDiv w:val="1"/>
      <w:marLeft w:val="0"/>
      <w:marRight w:val="0"/>
      <w:marTop w:val="0"/>
      <w:marBottom w:val="0"/>
      <w:divBdr>
        <w:top w:val="none" w:sz="0" w:space="0" w:color="auto"/>
        <w:left w:val="none" w:sz="0" w:space="0" w:color="auto"/>
        <w:bottom w:val="none" w:sz="0" w:space="0" w:color="auto"/>
        <w:right w:val="none" w:sz="0" w:space="0" w:color="auto"/>
      </w:divBdr>
      <w:divsChild>
        <w:div w:id="1482893697">
          <w:marLeft w:val="0"/>
          <w:marRight w:val="0"/>
          <w:marTop w:val="0"/>
          <w:marBottom w:val="0"/>
          <w:divBdr>
            <w:top w:val="none" w:sz="0" w:space="0" w:color="auto"/>
            <w:left w:val="none" w:sz="0" w:space="0" w:color="auto"/>
            <w:bottom w:val="none" w:sz="0" w:space="0" w:color="auto"/>
            <w:right w:val="none" w:sz="0" w:space="0" w:color="auto"/>
          </w:divBdr>
        </w:div>
        <w:div w:id="1444807225">
          <w:marLeft w:val="0"/>
          <w:marRight w:val="0"/>
          <w:marTop w:val="0"/>
          <w:marBottom w:val="0"/>
          <w:divBdr>
            <w:top w:val="none" w:sz="0" w:space="0" w:color="auto"/>
            <w:left w:val="none" w:sz="0" w:space="0" w:color="auto"/>
            <w:bottom w:val="none" w:sz="0" w:space="0" w:color="auto"/>
            <w:right w:val="none" w:sz="0" w:space="0" w:color="auto"/>
          </w:divBdr>
        </w:div>
        <w:div w:id="1432357236">
          <w:marLeft w:val="0"/>
          <w:marRight w:val="0"/>
          <w:marTop w:val="0"/>
          <w:marBottom w:val="0"/>
          <w:divBdr>
            <w:top w:val="none" w:sz="0" w:space="0" w:color="auto"/>
            <w:left w:val="none" w:sz="0" w:space="0" w:color="auto"/>
            <w:bottom w:val="none" w:sz="0" w:space="0" w:color="auto"/>
            <w:right w:val="none" w:sz="0" w:space="0" w:color="auto"/>
          </w:divBdr>
        </w:div>
        <w:div w:id="962537210">
          <w:marLeft w:val="0"/>
          <w:marRight w:val="0"/>
          <w:marTop w:val="0"/>
          <w:marBottom w:val="0"/>
          <w:divBdr>
            <w:top w:val="none" w:sz="0" w:space="0" w:color="auto"/>
            <w:left w:val="none" w:sz="0" w:space="0" w:color="auto"/>
            <w:bottom w:val="none" w:sz="0" w:space="0" w:color="auto"/>
            <w:right w:val="none" w:sz="0" w:space="0" w:color="auto"/>
          </w:divBdr>
        </w:div>
        <w:div w:id="1268612265">
          <w:marLeft w:val="0"/>
          <w:marRight w:val="0"/>
          <w:marTop w:val="0"/>
          <w:marBottom w:val="0"/>
          <w:divBdr>
            <w:top w:val="none" w:sz="0" w:space="0" w:color="auto"/>
            <w:left w:val="none" w:sz="0" w:space="0" w:color="auto"/>
            <w:bottom w:val="none" w:sz="0" w:space="0" w:color="auto"/>
            <w:right w:val="none" w:sz="0" w:space="0" w:color="auto"/>
          </w:divBdr>
        </w:div>
        <w:div w:id="475681671">
          <w:marLeft w:val="0"/>
          <w:marRight w:val="0"/>
          <w:marTop w:val="0"/>
          <w:marBottom w:val="0"/>
          <w:divBdr>
            <w:top w:val="none" w:sz="0" w:space="0" w:color="auto"/>
            <w:left w:val="none" w:sz="0" w:space="0" w:color="auto"/>
            <w:bottom w:val="none" w:sz="0" w:space="0" w:color="auto"/>
            <w:right w:val="none" w:sz="0" w:space="0" w:color="auto"/>
          </w:divBdr>
        </w:div>
        <w:div w:id="281883900">
          <w:marLeft w:val="0"/>
          <w:marRight w:val="0"/>
          <w:marTop w:val="0"/>
          <w:marBottom w:val="0"/>
          <w:divBdr>
            <w:top w:val="none" w:sz="0" w:space="0" w:color="auto"/>
            <w:left w:val="none" w:sz="0" w:space="0" w:color="auto"/>
            <w:bottom w:val="none" w:sz="0" w:space="0" w:color="auto"/>
            <w:right w:val="none" w:sz="0" w:space="0" w:color="auto"/>
          </w:divBdr>
        </w:div>
        <w:div w:id="831526517">
          <w:marLeft w:val="0"/>
          <w:marRight w:val="0"/>
          <w:marTop w:val="0"/>
          <w:marBottom w:val="0"/>
          <w:divBdr>
            <w:top w:val="none" w:sz="0" w:space="0" w:color="auto"/>
            <w:left w:val="none" w:sz="0" w:space="0" w:color="auto"/>
            <w:bottom w:val="none" w:sz="0" w:space="0" w:color="auto"/>
            <w:right w:val="none" w:sz="0" w:space="0" w:color="auto"/>
          </w:divBdr>
        </w:div>
        <w:div w:id="324480103">
          <w:marLeft w:val="0"/>
          <w:marRight w:val="0"/>
          <w:marTop w:val="0"/>
          <w:marBottom w:val="0"/>
          <w:divBdr>
            <w:top w:val="none" w:sz="0" w:space="0" w:color="auto"/>
            <w:left w:val="none" w:sz="0" w:space="0" w:color="auto"/>
            <w:bottom w:val="none" w:sz="0" w:space="0" w:color="auto"/>
            <w:right w:val="none" w:sz="0" w:space="0" w:color="auto"/>
          </w:divBdr>
        </w:div>
        <w:div w:id="51586970">
          <w:marLeft w:val="0"/>
          <w:marRight w:val="0"/>
          <w:marTop w:val="0"/>
          <w:marBottom w:val="0"/>
          <w:divBdr>
            <w:top w:val="none" w:sz="0" w:space="0" w:color="auto"/>
            <w:left w:val="none" w:sz="0" w:space="0" w:color="auto"/>
            <w:bottom w:val="none" w:sz="0" w:space="0" w:color="auto"/>
            <w:right w:val="none" w:sz="0" w:space="0" w:color="auto"/>
          </w:divBdr>
        </w:div>
        <w:div w:id="1406147409">
          <w:marLeft w:val="0"/>
          <w:marRight w:val="0"/>
          <w:marTop w:val="0"/>
          <w:marBottom w:val="0"/>
          <w:divBdr>
            <w:top w:val="none" w:sz="0" w:space="0" w:color="auto"/>
            <w:left w:val="none" w:sz="0" w:space="0" w:color="auto"/>
            <w:bottom w:val="none" w:sz="0" w:space="0" w:color="auto"/>
            <w:right w:val="none" w:sz="0" w:space="0" w:color="auto"/>
          </w:divBdr>
        </w:div>
        <w:div w:id="1905070131">
          <w:marLeft w:val="0"/>
          <w:marRight w:val="0"/>
          <w:marTop w:val="0"/>
          <w:marBottom w:val="0"/>
          <w:divBdr>
            <w:top w:val="none" w:sz="0" w:space="0" w:color="auto"/>
            <w:left w:val="none" w:sz="0" w:space="0" w:color="auto"/>
            <w:bottom w:val="none" w:sz="0" w:space="0" w:color="auto"/>
            <w:right w:val="none" w:sz="0" w:space="0" w:color="auto"/>
          </w:divBdr>
        </w:div>
        <w:div w:id="140586849">
          <w:marLeft w:val="0"/>
          <w:marRight w:val="0"/>
          <w:marTop w:val="0"/>
          <w:marBottom w:val="0"/>
          <w:divBdr>
            <w:top w:val="none" w:sz="0" w:space="0" w:color="auto"/>
            <w:left w:val="none" w:sz="0" w:space="0" w:color="auto"/>
            <w:bottom w:val="none" w:sz="0" w:space="0" w:color="auto"/>
            <w:right w:val="none" w:sz="0" w:space="0" w:color="auto"/>
          </w:divBdr>
        </w:div>
      </w:divsChild>
    </w:div>
    <w:div w:id="962880460">
      <w:bodyDiv w:val="1"/>
      <w:marLeft w:val="0"/>
      <w:marRight w:val="0"/>
      <w:marTop w:val="0"/>
      <w:marBottom w:val="0"/>
      <w:divBdr>
        <w:top w:val="none" w:sz="0" w:space="0" w:color="auto"/>
        <w:left w:val="none" w:sz="0" w:space="0" w:color="auto"/>
        <w:bottom w:val="none" w:sz="0" w:space="0" w:color="auto"/>
        <w:right w:val="none" w:sz="0" w:space="0" w:color="auto"/>
      </w:divBdr>
    </w:div>
    <w:div w:id="982082487">
      <w:bodyDiv w:val="1"/>
      <w:marLeft w:val="0"/>
      <w:marRight w:val="0"/>
      <w:marTop w:val="0"/>
      <w:marBottom w:val="0"/>
      <w:divBdr>
        <w:top w:val="none" w:sz="0" w:space="0" w:color="auto"/>
        <w:left w:val="none" w:sz="0" w:space="0" w:color="auto"/>
        <w:bottom w:val="none" w:sz="0" w:space="0" w:color="auto"/>
        <w:right w:val="none" w:sz="0" w:space="0" w:color="auto"/>
      </w:divBdr>
    </w:div>
    <w:div w:id="984164852">
      <w:bodyDiv w:val="1"/>
      <w:marLeft w:val="0"/>
      <w:marRight w:val="0"/>
      <w:marTop w:val="0"/>
      <w:marBottom w:val="0"/>
      <w:divBdr>
        <w:top w:val="none" w:sz="0" w:space="0" w:color="auto"/>
        <w:left w:val="none" w:sz="0" w:space="0" w:color="auto"/>
        <w:bottom w:val="none" w:sz="0" w:space="0" w:color="auto"/>
        <w:right w:val="none" w:sz="0" w:space="0" w:color="auto"/>
      </w:divBdr>
    </w:div>
    <w:div w:id="1006975674">
      <w:bodyDiv w:val="1"/>
      <w:marLeft w:val="0"/>
      <w:marRight w:val="0"/>
      <w:marTop w:val="0"/>
      <w:marBottom w:val="0"/>
      <w:divBdr>
        <w:top w:val="none" w:sz="0" w:space="0" w:color="auto"/>
        <w:left w:val="none" w:sz="0" w:space="0" w:color="auto"/>
        <w:bottom w:val="none" w:sz="0" w:space="0" w:color="auto"/>
        <w:right w:val="none" w:sz="0" w:space="0" w:color="auto"/>
      </w:divBdr>
      <w:divsChild>
        <w:div w:id="2086606704">
          <w:marLeft w:val="0"/>
          <w:marRight w:val="0"/>
          <w:marTop w:val="0"/>
          <w:marBottom w:val="0"/>
          <w:divBdr>
            <w:top w:val="single" w:sz="8" w:space="1" w:color="auto"/>
            <w:left w:val="single" w:sz="8" w:space="4" w:color="auto"/>
            <w:bottom w:val="single" w:sz="8" w:space="1" w:color="auto"/>
            <w:right w:val="single" w:sz="8" w:space="4" w:color="auto"/>
          </w:divBdr>
          <w:divsChild>
            <w:div w:id="710421219">
              <w:marLeft w:val="0"/>
              <w:marRight w:val="0"/>
              <w:marTop w:val="240"/>
              <w:marBottom w:val="240"/>
              <w:divBdr>
                <w:top w:val="none" w:sz="0" w:space="0" w:color="auto"/>
                <w:left w:val="none" w:sz="0" w:space="0" w:color="auto"/>
                <w:bottom w:val="none" w:sz="0" w:space="0" w:color="auto"/>
                <w:right w:val="none" w:sz="0" w:space="0" w:color="auto"/>
              </w:divBdr>
            </w:div>
            <w:div w:id="1221214861">
              <w:marLeft w:val="0"/>
              <w:marRight w:val="0"/>
              <w:marTop w:val="240"/>
              <w:marBottom w:val="240"/>
              <w:divBdr>
                <w:top w:val="none" w:sz="0" w:space="0" w:color="auto"/>
                <w:left w:val="none" w:sz="0" w:space="0" w:color="auto"/>
                <w:bottom w:val="none" w:sz="0" w:space="0" w:color="auto"/>
                <w:right w:val="none" w:sz="0" w:space="0" w:color="auto"/>
              </w:divBdr>
            </w:div>
            <w:div w:id="86128417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011613729">
      <w:bodyDiv w:val="1"/>
      <w:marLeft w:val="0"/>
      <w:marRight w:val="0"/>
      <w:marTop w:val="0"/>
      <w:marBottom w:val="0"/>
      <w:divBdr>
        <w:top w:val="none" w:sz="0" w:space="0" w:color="auto"/>
        <w:left w:val="none" w:sz="0" w:space="0" w:color="auto"/>
        <w:bottom w:val="none" w:sz="0" w:space="0" w:color="auto"/>
        <w:right w:val="none" w:sz="0" w:space="0" w:color="auto"/>
      </w:divBdr>
    </w:div>
    <w:div w:id="1012875250">
      <w:bodyDiv w:val="1"/>
      <w:marLeft w:val="0"/>
      <w:marRight w:val="0"/>
      <w:marTop w:val="0"/>
      <w:marBottom w:val="0"/>
      <w:divBdr>
        <w:top w:val="none" w:sz="0" w:space="0" w:color="auto"/>
        <w:left w:val="none" w:sz="0" w:space="0" w:color="auto"/>
        <w:bottom w:val="none" w:sz="0" w:space="0" w:color="auto"/>
        <w:right w:val="none" w:sz="0" w:space="0" w:color="auto"/>
      </w:divBdr>
    </w:div>
    <w:div w:id="1027105000">
      <w:bodyDiv w:val="1"/>
      <w:marLeft w:val="0"/>
      <w:marRight w:val="0"/>
      <w:marTop w:val="0"/>
      <w:marBottom w:val="0"/>
      <w:divBdr>
        <w:top w:val="none" w:sz="0" w:space="0" w:color="auto"/>
        <w:left w:val="none" w:sz="0" w:space="0" w:color="auto"/>
        <w:bottom w:val="none" w:sz="0" w:space="0" w:color="auto"/>
        <w:right w:val="none" w:sz="0" w:space="0" w:color="auto"/>
      </w:divBdr>
      <w:divsChild>
        <w:div w:id="133453717">
          <w:marLeft w:val="0"/>
          <w:marRight w:val="0"/>
          <w:marTop w:val="0"/>
          <w:marBottom w:val="0"/>
          <w:divBdr>
            <w:top w:val="none" w:sz="0" w:space="0" w:color="auto"/>
            <w:left w:val="none" w:sz="0" w:space="0" w:color="auto"/>
            <w:bottom w:val="none" w:sz="0" w:space="0" w:color="auto"/>
            <w:right w:val="none" w:sz="0" w:space="0" w:color="auto"/>
          </w:divBdr>
        </w:div>
        <w:div w:id="225917672">
          <w:marLeft w:val="0"/>
          <w:marRight w:val="0"/>
          <w:marTop w:val="0"/>
          <w:marBottom w:val="0"/>
          <w:divBdr>
            <w:top w:val="none" w:sz="0" w:space="0" w:color="auto"/>
            <w:left w:val="none" w:sz="0" w:space="0" w:color="auto"/>
            <w:bottom w:val="none" w:sz="0" w:space="0" w:color="auto"/>
            <w:right w:val="none" w:sz="0" w:space="0" w:color="auto"/>
          </w:divBdr>
        </w:div>
        <w:div w:id="2067290284">
          <w:marLeft w:val="0"/>
          <w:marRight w:val="0"/>
          <w:marTop w:val="0"/>
          <w:marBottom w:val="0"/>
          <w:divBdr>
            <w:top w:val="none" w:sz="0" w:space="0" w:color="auto"/>
            <w:left w:val="none" w:sz="0" w:space="0" w:color="auto"/>
            <w:bottom w:val="none" w:sz="0" w:space="0" w:color="auto"/>
            <w:right w:val="none" w:sz="0" w:space="0" w:color="auto"/>
          </w:divBdr>
        </w:div>
        <w:div w:id="1480615836">
          <w:marLeft w:val="0"/>
          <w:marRight w:val="0"/>
          <w:marTop w:val="0"/>
          <w:marBottom w:val="0"/>
          <w:divBdr>
            <w:top w:val="none" w:sz="0" w:space="0" w:color="auto"/>
            <w:left w:val="none" w:sz="0" w:space="0" w:color="auto"/>
            <w:bottom w:val="none" w:sz="0" w:space="0" w:color="auto"/>
            <w:right w:val="none" w:sz="0" w:space="0" w:color="auto"/>
          </w:divBdr>
        </w:div>
        <w:div w:id="1856570974">
          <w:marLeft w:val="0"/>
          <w:marRight w:val="0"/>
          <w:marTop w:val="0"/>
          <w:marBottom w:val="0"/>
          <w:divBdr>
            <w:top w:val="none" w:sz="0" w:space="0" w:color="auto"/>
            <w:left w:val="none" w:sz="0" w:space="0" w:color="auto"/>
            <w:bottom w:val="none" w:sz="0" w:space="0" w:color="auto"/>
            <w:right w:val="none" w:sz="0" w:space="0" w:color="auto"/>
          </w:divBdr>
        </w:div>
      </w:divsChild>
    </w:div>
    <w:div w:id="1032268608">
      <w:bodyDiv w:val="1"/>
      <w:marLeft w:val="0"/>
      <w:marRight w:val="0"/>
      <w:marTop w:val="0"/>
      <w:marBottom w:val="0"/>
      <w:divBdr>
        <w:top w:val="none" w:sz="0" w:space="0" w:color="auto"/>
        <w:left w:val="none" w:sz="0" w:space="0" w:color="auto"/>
        <w:bottom w:val="none" w:sz="0" w:space="0" w:color="auto"/>
        <w:right w:val="none" w:sz="0" w:space="0" w:color="auto"/>
      </w:divBdr>
      <w:divsChild>
        <w:div w:id="1251504889">
          <w:marLeft w:val="0"/>
          <w:marRight w:val="0"/>
          <w:marTop w:val="0"/>
          <w:marBottom w:val="0"/>
          <w:divBdr>
            <w:top w:val="none" w:sz="0" w:space="0" w:color="auto"/>
            <w:left w:val="none" w:sz="0" w:space="0" w:color="auto"/>
            <w:bottom w:val="none" w:sz="0" w:space="0" w:color="auto"/>
            <w:right w:val="none" w:sz="0" w:space="0" w:color="auto"/>
          </w:divBdr>
        </w:div>
        <w:div w:id="1894345377">
          <w:marLeft w:val="0"/>
          <w:marRight w:val="0"/>
          <w:marTop w:val="0"/>
          <w:marBottom w:val="0"/>
          <w:divBdr>
            <w:top w:val="none" w:sz="0" w:space="0" w:color="auto"/>
            <w:left w:val="none" w:sz="0" w:space="0" w:color="auto"/>
            <w:bottom w:val="none" w:sz="0" w:space="0" w:color="auto"/>
            <w:right w:val="none" w:sz="0" w:space="0" w:color="auto"/>
          </w:divBdr>
        </w:div>
      </w:divsChild>
    </w:div>
    <w:div w:id="1043024247">
      <w:bodyDiv w:val="1"/>
      <w:marLeft w:val="0"/>
      <w:marRight w:val="0"/>
      <w:marTop w:val="0"/>
      <w:marBottom w:val="0"/>
      <w:divBdr>
        <w:top w:val="none" w:sz="0" w:space="0" w:color="auto"/>
        <w:left w:val="none" w:sz="0" w:space="0" w:color="auto"/>
        <w:bottom w:val="none" w:sz="0" w:space="0" w:color="auto"/>
        <w:right w:val="none" w:sz="0" w:space="0" w:color="auto"/>
      </w:divBdr>
    </w:div>
    <w:div w:id="1050804500">
      <w:bodyDiv w:val="1"/>
      <w:marLeft w:val="0"/>
      <w:marRight w:val="0"/>
      <w:marTop w:val="0"/>
      <w:marBottom w:val="0"/>
      <w:divBdr>
        <w:top w:val="none" w:sz="0" w:space="0" w:color="auto"/>
        <w:left w:val="none" w:sz="0" w:space="0" w:color="auto"/>
        <w:bottom w:val="none" w:sz="0" w:space="0" w:color="auto"/>
        <w:right w:val="none" w:sz="0" w:space="0" w:color="auto"/>
      </w:divBdr>
    </w:div>
    <w:div w:id="1056784704">
      <w:bodyDiv w:val="1"/>
      <w:marLeft w:val="0"/>
      <w:marRight w:val="0"/>
      <w:marTop w:val="0"/>
      <w:marBottom w:val="0"/>
      <w:divBdr>
        <w:top w:val="none" w:sz="0" w:space="0" w:color="auto"/>
        <w:left w:val="none" w:sz="0" w:space="0" w:color="auto"/>
        <w:bottom w:val="none" w:sz="0" w:space="0" w:color="auto"/>
        <w:right w:val="none" w:sz="0" w:space="0" w:color="auto"/>
      </w:divBdr>
    </w:div>
    <w:div w:id="1066881203">
      <w:bodyDiv w:val="1"/>
      <w:marLeft w:val="0"/>
      <w:marRight w:val="0"/>
      <w:marTop w:val="0"/>
      <w:marBottom w:val="0"/>
      <w:divBdr>
        <w:top w:val="none" w:sz="0" w:space="0" w:color="auto"/>
        <w:left w:val="none" w:sz="0" w:space="0" w:color="auto"/>
        <w:bottom w:val="none" w:sz="0" w:space="0" w:color="auto"/>
        <w:right w:val="none" w:sz="0" w:space="0" w:color="auto"/>
      </w:divBdr>
      <w:divsChild>
        <w:div w:id="654454247">
          <w:marLeft w:val="0"/>
          <w:marRight w:val="0"/>
          <w:marTop w:val="0"/>
          <w:marBottom w:val="0"/>
          <w:divBdr>
            <w:top w:val="none" w:sz="0" w:space="0" w:color="auto"/>
            <w:left w:val="none" w:sz="0" w:space="0" w:color="auto"/>
            <w:bottom w:val="none" w:sz="0" w:space="0" w:color="auto"/>
            <w:right w:val="none" w:sz="0" w:space="0" w:color="auto"/>
          </w:divBdr>
          <w:divsChild>
            <w:div w:id="704410880">
              <w:marLeft w:val="0"/>
              <w:marRight w:val="0"/>
              <w:marTop w:val="0"/>
              <w:marBottom w:val="0"/>
              <w:divBdr>
                <w:top w:val="none" w:sz="0" w:space="0" w:color="auto"/>
                <w:left w:val="none" w:sz="0" w:space="0" w:color="auto"/>
                <w:bottom w:val="none" w:sz="0" w:space="0" w:color="auto"/>
                <w:right w:val="none" w:sz="0" w:space="0" w:color="auto"/>
              </w:divBdr>
              <w:divsChild>
                <w:div w:id="1680692998">
                  <w:marLeft w:val="0"/>
                  <w:marRight w:val="0"/>
                  <w:marTop w:val="0"/>
                  <w:marBottom w:val="0"/>
                  <w:divBdr>
                    <w:top w:val="none" w:sz="0" w:space="0" w:color="auto"/>
                    <w:left w:val="none" w:sz="0" w:space="0" w:color="auto"/>
                    <w:bottom w:val="none" w:sz="0" w:space="0" w:color="auto"/>
                    <w:right w:val="none" w:sz="0" w:space="0" w:color="auto"/>
                  </w:divBdr>
                  <w:divsChild>
                    <w:div w:id="2146266442">
                      <w:marLeft w:val="0"/>
                      <w:marRight w:val="0"/>
                      <w:marTop w:val="120"/>
                      <w:marBottom w:val="0"/>
                      <w:divBdr>
                        <w:top w:val="none" w:sz="0" w:space="0" w:color="auto"/>
                        <w:left w:val="none" w:sz="0" w:space="0" w:color="auto"/>
                        <w:bottom w:val="none" w:sz="0" w:space="0" w:color="auto"/>
                        <w:right w:val="none" w:sz="0" w:space="0" w:color="auto"/>
                      </w:divBdr>
                      <w:divsChild>
                        <w:div w:id="770930609">
                          <w:marLeft w:val="0"/>
                          <w:marRight w:val="0"/>
                          <w:marTop w:val="0"/>
                          <w:marBottom w:val="0"/>
                          <w:divBdr>
                            <w:top w:val="none" w:sz="0" w:space="0" w:color="auto"/>
                            <w:left w:val="none" w:sz="0" w:space="0" w:color="auto"/>
                            <w:bottom w:val="none" w:sz="0" w:space="0" w:color="auto"/>
                            <w:right w:val="none" w:sz="0" w:space="0" w:color="auto"/>
                          </w:divBdr>
                          <w:divsChild>
                            <w:div w:id="1151285723">
                              <w:marLeft w:val="0"/>
                              <w:marRight w:val="0"/>
                              <w:marTop w:val="0"/>
                              <w:marBottom w:val="0"/>
                              <w:divBdr>
                                <w:top w:val="none" w:sz="0" w:space="0" w:color="auto"/>
                                <w:left w:val="none" w:sz="0" w:space="0" w:color="auto"/>
                                <w:bottom w:val="none" w:sz="0" w:space="0" w:color="auto"/>
                                <w:right w:val="none" w:sz="0" w:space="0" w:color="auto"/>
                              </w:divBdr>
                              <w:divsChild>
                                <w:div w:id="115753649">
                                  <w:marLeft w:val="0"/>
                                  <w:marRight w:val="0"/>
                                  <w:marTop w:val="0"/>
                                  <w:marBottom w:val="0"/>
                                  <w:divBdr>
                                    <w:top w:val="none" w:sz="0" w:space="0" w:color="auto"/>
                                    <w:left w:val="none" w:sz="0" w:space="0" w:color="auto"/>
                                    <w:bottom w:val="none" w:sz="0" w:space="0" w:color="auto"/>
                                    <w:right w:val="none" w:sz="0" w:space="0" w:color="auto"/>
                                  </w:divBdr>
                                </w:div>
                                <w:div w:id="470485918">
                                  <w:marLeft w:val="0"/>
                                  <w:marRight w:val="0"/>
                                  <w:marTop w:val="0"/>
                                  <w:marBottom w:val="0"/>
                                  <w:divBdr>
                                    <w:top w:val="none" w:sz="0" w:space="0" w:color="auto"/>
                                    <w:left w:val="none" w:sz="0" w:space="0" w:color="auto"/>
                                    <w:bottom w:val="none" w:sz="0" w:space="0" w:color="auto"/>
                                    <w:right w:val="none" w:sz="0" w:space="0" w:color="auto"/>
                                  </w:divBdr>
                                  <w:divsChild>
                                    <w:div w:id="669676413">
                                      <w:marLeft w:val="0"/>
                                      <w:marRight w:val="0"/>
                                      <w:marTop w:val="0"/>
                                      <w:marBottom w:val="0"/>
                                      <w:divBdr>
                                        <w:top w:val="none" w:sz="0" w:space="0" w:color="auto"/>
                                        <w:left w:val="none" w:sz="0" w:space="0" w:color="auto"/>
                                        <w:bottom w:val="none" w:sz="0" w:space="0" w:color="auto"/>
                                        <w:right w:val="none" w:sz="0" w:space="0" w:color="auto"/>
                                      </w:divBdr>
                                    </w:div>
                                    <w:div w:id="51538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7827316">
          <w:marLeft w:val="0"/>
          <w:marRight w:val="0"/>
          <w:marTop w:val="0"/>
          <w:marBottom w:val="0"/>
          <w:divBdr>
            <w:top w:val="none" w:sz="0" w:space="0" w:color="auto"/>
            <w:left w:val="none" w:sz="0" w:space="0" w:color="auto"/>
            <w:bottom w:val="none" w:sz="0" w:space="0" w:color="auto"/>
            <w:right w:val="none" w:sz="0" w:space="0" w:color="auto"/>
          </w:divBdr>
          <w:divsChild>
            <w:div w:id="1060245553">
              <w:marLeft w:val="0"/>
              <w:marRight w:val="0"/>
              <w:marTop w:val="0"/>
              <w:marBottom w:val="0"/>
              <w:divBdr>
                <w:top w:val="none" w:sz="0" w:space="0" w:color="auto"/>
                <w:left w:val="none" w:sz="0" w:space="0" w:color="auto"/>
                <w:bottom w:val="none" w:sz="0" w:space="0" w:color="auto"/>
                <w:right w:val="none" w:sz="0" w:space="0" w:color="auto"/>
              </w:divBdr>
              <w:divsChild>
                <w:div w:id="1738480850">
                  <w:marLeft w:val="0"/>
                  <w:marRight w:val="0"/>
                  <w:marTop w:val="0"/>
                  <w:marBottom w:val="0"/>
                  <w:divBdr>
                    <w:top w:val="none" w:sz="0" w:space="0" w:color="auto"/>
                    <w:left w:val="none" w:sz="0" w:space="0" w:color="auto"/>
                    <w:bottom w:val="none" w:sz="0" w:space="0" w:color="auto"/>
                    <w:right w:val="none" w:sz="0" w:space="0" w:color="auto"/>
                  </w:divBdr>
                  <w:divsChild>
                    <w:div w:id="1315449772">
                      <w:marLeft w:val="0"/>
                      <w:marRight w:val="0"/>
                      <w:marTop w:val="0"/>
                      <w:marBottom w:val="0"/>
                      <w:divBdr>
                        <w:top w:val="none" w:sz="0" w:space="0" w:color="auto"/>
                        <w:left w:val="none" w:sz="0" w:space="0" w:color="auto"/>
                        <w:bottom w:val="none" w:sz="0" w:space="0" w:color="auto"/>
                        <w:right w:val="none" w:sz="0" w:space="0" w:color="auto"/>
                      </w:divBdr>
                      <w:divsChild>
                        <w:div w:id="1838230857">
                          <w:marLeft w:val="0"/>
                          <w:marRight w:val="0"/>
                          <w:marTop w:val="0"/>
                          <w:marBottom w:val="0"/>
                          <w:divBdr>
                            <w:top w:val="none" w:sz="0" w:space="0" w:color="auto"/>
                            <w:left w:val="none" w:sz="0" w:space="0" w:color="auto"/>
                            <w:bottom w:val="none" w:sz="0" w:space="0" w:color="auto"/>
                            <w:right w:val="none" w:sz="0" w:space="0" w:color="auto"/>
                          </w:divBdr>
                          <w:divsChild>
                            <w:div w:id="440149745">
                              <w:marLeft w:val="0"/>
                              <w:marRight w:val="0"/>
                              <w:marTop w:val="0"/>
                              <w:marBottom w:val="0"/>
                              <w:divBdr>
                                <w:top w:val="none" w:sz="0" w:space="0" w:color="auto"/>
                                <w:left w:val="none" w:sz="0" w:space="0" w:color="auto"/>
                                <w:bottom w:val="none" w:sz="0" w:space="0" w:color="auto"/>
                                <w:right w:val="none" w:sz="0" w:space="0" w:color="auto"/>
                              </w:divBdr>
                              <w:divsChild>
                                <w:div w:id="1782648840">
                                  <w:marLeft w:val="0"/>
                                  <w:marRight w:val="0"/>
                                  <w:marTop w:val="0"/>
                                  <w:marBottom w:val="0"/>
                                  <w:divBdr>
                                    <w:top w:val="none" w:sz="0" w:space="0" w:color="auto"/>
                                    <w:left w:val="none" w:sz="0" w:space="0" w:color="auto"/>
                                    <w:bottom w:val="none" w:sz="0" w:space="0" w:color="auto"/>
                                    <w:right w:val="none" w:sz="0" w:space="0" w:color="auto"/>
                                  </w:divBdr>
                                  <w:divsChild>
                                    <w:div w:id="20533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0074374">
      <w:bodyDiv w:val="1"/>
      <w:marLeft w:val="0"/>
      <w:marRight w:val="0"/>
      <w:marTop w:val="0"/>
      <w:marBottom w:val="0"/>
      <w:divBdr>
        <w:top w:val="none" w:sz="0" w:space="0" w:color="auto"/>
        <w:left w:val="none" w:sz="0" w:space="0" w:color="auto"/>
        <w:bottom w:val="none" w:sz="0" w:space="0" w:color="auto"/>
        <w:right w:val="none" w:sz="0" w:space="0" w:color="auto"/>
      </w:divBdr>
    </w:div>
    <w:div w:id="1070154265">
      <w:bodyDiv w:val="1"/>
      <w:marLeft w:val="0"/>
      <w:marRight w:val="0"/>
      <w:marTop w:val="0"/>
      <w:marBottom w:val="0"/>
      <w:divBdr>
        <w:top w:val="none" w:sz="0" w:space="0" w:color="auto"/>
        <w:left w:val="none" w:sz="0" w:space="0" w:color="auto"/>
        <w:bottom w:val="none" w:sz="0" w:space="0" w:color="auto"/>
        <w:right w:val="none" w:sz="0" w:space="0" w:color="auto"/>
      </w:divBdr>
    </w:div>
    <w:div w:id="1071856125">
      <w:bodyDiv w:val="1"/>
      <w:marLeft w:val="0"/>
      <w:marRight w:val="0"/>
      <w:marTop w:val="0"/>
      <w:marBottom w:val="0"/>
      <w:divBdr>
        <w:top w:val="none" w:sz="0" w:space="0" w:color="auto"/>
        <w:left w:val="none" w:sz="0" w:space="0" w:color="auto"/>
        <w:bottom w:val="none" w:sz="0" w:space="0" w:color="auto"/>
        <w:right w:val="none" w:sz="0" w:space="0" w:color="auto"/>
      </w:divBdr>
    </w:div>
    <w:div w:id="1074594296">
      <w:bodyDiv w:val="1"/>
      <w:marLeft w:val="0"/>
      <w:marRight w:val="0"/>
      <w:marTop w:val="0"/>
      <w:marBottom w:val="0"/>
      <w:divBdr>
        <w:top w:val="none" w:sz="0" w:space="0" w:color="auto"/>
        <w:left w:val="none" w:sz="0" w:space="0" w:color="auto"/>
        <w:bottom w:val="none" w:sz="0" w:space="0" w:color="auto"/>
        <w:right w:val="none" w:sz="0" w:space="0" w:color="auto"/>
      </w:divBdr>
      <w:divsChild>
        <w:div w:id="706566595">
          <w:marLeft w:val="0"/>
          <w:marRight w:val="0"/>
          <w:marTop w:val="0"/>
          <w:marBottom w:val="0"/>
          <w:divBdr>
            <w:top w:val="double" w:sz="6" w:space="1" w:color="auto"/>
            <w:left w:val="double" w:sz="6" w:space="4" w:color="auto"/>
            <w:bottom w:val="double" w:sz="6" w:space="1" w:color="auto"/>
            <w:right w:val="double" w:sz="6" w:space="4" w:color="auto"/>
          </w:divBdr>
        </w:div>
        <w:div w:id="731000877">
          <w:marLeft w:val="360"/>
          <w:marRight w:val="0"/>
          <w:marTop w:val="0"/>
          <w:marBottom w:val="0"/>
          <w:divBdr>
            <w:top w:val="double" w:sz="6" w:space="1" w:color="auto"/>
            <w:left w:val="double" w:sz="6" w:space="4" w:color="auto"/>
            <w:bottom w:val="double" w:sz="6" w:space="1" w:color="auto"/>
            <w:right w:val="double" w:sz="6" w:space="4" w:color="auto"/>
          </w:divBdr>
        </w:div>
      </w:divsChild>
    </w:div>
    <w:div w:id="1081023875">
      <w:bodyDiv w:val="1"/>
      <w:marLeft w:val="0"/>
      <w:marRight w:val="0"/>
      <w:marTop w:val="0"/>
      <w:marBottom w:val="0"/>
      <w:divBdr>
        <w:top w:val="none" w:sz="0" w:space="0" w:color="auto"/>
        <w:left w:val="none" w:sz="0" w:space="0" w:color="auto"/>
        <w:bottom w:val="none" w:sz="0" w:space="0" w:color="auto"/>
        <w:right w:val="none" w:sz="0" w:space="0" w:color="auto"/>
      </w:divBdr>
    </w:div>
    <w:div w:id="1095051989">
      <w:bodyDiv w:val="1"/>
      <w:marLeft w:val="0"/>
      <w:marRight w:val="0"/>
      <w:marTop w:val="0"/>
      <w:marBottom w:val="0"/>
      <w:divBdr>
        <w:top w:val="none" w:sz="0" w:space="0" w:color="auto"/>
        <w:left w:val="none" w:sz="0" w:space="0" w:color="auto"/>
        <w:bottom w:val="none" w:sz="0" w:space="0" w:color="auto"/>
        <w:right w:val="none" w:sz="0" w:space="0" w:color="auto"/>
      </w:divBdr>
    </w:div>
    <w:div w:id="1096754022">
      <w:bodyDiv w:val="1"/>
      <w:marLeft w:val="0"/>
      <w:marRight w:val="0"/>
      <w:marTop w:val="0"/>
      <w:marBottom w:val="0"/>
      <w:divBdr>
        <w:top w:val="none" w:sz="0" w:space="0" w:color="auto"/>
        <w:left w:val="none" w:sz="0" w:space="0" w:color="auto"/>
        <w:bottom w:val="none" w:sz="0" w:space="0" w:color="auto"/>
        <w:right w:val="none" w:sz="0" w:space="0" w:color="auto"/>
      </w:divBdr>
    </w:div>
    <w:div w:id="1115905062">
      <w:bodyDiv w:val="1"/>
      <w:marLeft w:val="0"/>
      <w:marRight w:val="0"/>
      <w:marTop w:val="0"/>
      <w:marBottom w:val="0"/>
      <w:divBdr>
        <w:top w:val="none" w:sz="0" w:space="0" w:color="auto"/>
        <w:left w:val="none" w:sz="0" w:space="0" w:color="auto"/>
        <w:bottom w:val="none" w:sz="0" w:space="0" w:color="auto"/>
        <w:right w:val="none" w:sz="0" w:space="0" w:color="auto"/>
      </w:divBdr>
    </w:div>
    <w:div w:id="1137991052">
      <w:bodyDiv w:val="1"/>
      <w:marLeft w:val="0"/>
      <w:marRight w:val="0"/>
      <w:marTop w:val="0"/>
      <w:marBottom w:val="0"/>
      <w:divBdr>
        <w:top w:val="none" w:sz="0" w:space="0" w:color="auto"/>
        <w:left w:val="none" w:sz="0" w:space="0" w:color="auto"/>
        <w:bottom w:val="none" w:sz="0" w:space="0" w:color="auto"/>
        <w:right w:val="none" w:sz="0" w:space="0" w:color="auto"/>
      </w:divBdr>
    </w:div>
    <w:div w:id="1159269774">
      <w:bodyDiv w:val="1"/>
      <w:marLeft w:val="0"/>
      <w:marRight w:val="0"/>
      <w:marTop w:val="0"/>
      <w:marBottom w:val="0"/>
      <w:divBdr>
        <w:top w:val="none" w:sz="0" w:space="0" w:color="auto"/>
        <w:left w:val="none" w:sz="0" w:space="0" w:color="auto"/>
        <w:bottom w:val="none" w:sz="0" w:space="0" w:color="auto"/>
        <w:right w:val="none" w:sz="0" w:space="0" w:color="auto"/>
      </w:divBdr>
    </w:div>
    <w:div w:id="1166358476">
      <w:bodyDiv w:val="1"/>
      <w:marLeft w:val="0"/>
      <w:marRight w:val="0"/>
      <w:marTop w:val="0"/>
      <w:marBottom w:val="0"/>
      <w:divBdr>
        <w:top w:val="none" w:sz="0" w:space="0" w:color="auto"/>
        <w:left w:val="none" w:sz="0" w:space="0" w:color="auto"/>
        <w:bottom w:val="none" w:sz="0" w:space="0" w:color="auto"/>
        <w:right w:val="none" w:sz="0" w:space="0" w:color="auto"/>
      </w:divBdr>
      <w:divsChild>
        <w:div w:id="163596007">
          <w:marLeft w:val="0"/>
          <w:marRight w:val="0"/>
          <w:marTop w:val="0"/>
          <w:marBottom w:val="0"/>
          <w:divBdr>
            <w:top w:val="none" w:sz="0" w:space="0" w:color="auto"/>
            <w:left w:val="none" w:sz="0" w:space="0" w:color="auto"/>
            <w:bottom w:val="none" w:sz="0" w:space="0" w:color="auto"/>
            <w:right w:val="none" w:sz="0" w:space="0" w:color="auto"/>
          </w:divBdr>
          <w:divsChild>
            <w:div w:id="1561676218">
              <w:marLeft w:val="0"/>
              <w:marRight w:val="0"/>
              <w:marTop w:val="0"/>
              <w:marBottom w:val="0"/>
              <w:divBdr>
                <w:top w:val="none" w:sz="0" w:space="0" w:color="auto"/>
                <w:left w:val="none" w:sz="0" w:space="0" w:color="auto"/>
                <w:bottom w:val="none" w:sz="0" w:space="0" w:color="auto"/>
                <w:right w:val="none" w:sz="0" w:space="0" w:color="auto"/>
              </w:divBdr>
            </w:div>
          </w:divsChild>
        </w:div>
        <w:div w:id="1646203477">
          <w:marLeft w:val="0"/>
          <w:marRight w:val="0"/>
          <w:marTop w:val="0"/>
          <w:marBottom w:val="0"/>
          <w:divBdr>
            <w:top w:val="none" w:sz="0" w:space="0" w:color="auto"/>
            <w:left w:val="none" w:sz="0" w:space="0" w:color="auto"/>
            <w:bottom w:val="none" w:sz="0" w:space="0" w:color="auto"/>
            <w:right w:val="none" w:sz="0" w:space="0" w:color="auto"/>
          </w:divBdr>
          <w:divsChild>
            <w:div w:id="568656251">
              <w:marLeft w:val="0"/>
              <w:marRight w:val="0"/>
              <w:marTop w:val="0"/>
              <w:marBottom w:val="0"/>
              <w:divBdr>
                <w:top w:val="none" w:sz="0" w:space="0" w:color="auto"/>
                <w:left w:val="none" w:sz="0" w:space="0" w:color="auto"/>
                <w:bottom w:val="none" w:sz="0" w:space="0" w:color="auto"/>
                <w:right w:val="none" w:sz="0" w:space="0" w:color="auto"/>
              </w:divBdr>
            </w:div>
            <w:div w:id="1459911523">
              <w:marLeft w:val="0"/>
              <w:marRight w:val="0"/>
              <w:marTop w:val="0"/>
              <w:marBottom w:val="0"/>
              <w:divBdr>
                <w:top w:val="none" w:sz="0" w:space="0" w:color="auto"/>
                <w:left w:val="none" w:sz="0" w:space="0" w:color="auto"/>
                <w:bottom w:val="none" w:sz="0" w:space="0" w:color="auto"/>
                <w:right w:val="none" w:sz="0" w:space="0" w:color="auto"/>
              </w:divBdr>
            </w:div>
            <w:div w:id="1047873909">
              <w:marLeft w:val="0"/>
              <w:marRight w:val="0"/>
              <w:marTop w:val="0"/>
              <w:marBottom w:val="0"/>
              <w:divBdr>
                <w:top w:val="none" w:sz="0" w:space="0" w:color="auto"/>
                <w:left w:val="none" w:sz="0" w:space="0" w:color="auto"/>
                <w:bottom w:val="none" w:sz="0" w:space="0" w:color="auto"/>
                <w:right w:val="none" w:sz="0" w:space="0" w:color="auto"/>
              </w:divBdr>
            </w:div>
            <w:div w:id="597374918">
              <w:marLeft w:val="0"/>
              <w:marRight w:val="0"/>
              <w:marTop w:val="0"/>
              <w:marBottom w:val="0"/>
              <w:divBdr>
                <w:top w:val="none" w:sz="0" w:space="0" w:color="auto"/>
                <w:left w:val="none" w:sz="0" w:space="0" w:color="auto"/>
                <w:bottom w:val="none" w:sz="0" w:space="0" w:color="auto"/>
                <w:right w:val="none" w:sz="0" w:space="0" w:color="auto"/>
              </w:divBdr>
            </w:div>
            <w:div w:id="862862569">
              <w:marLeft w:val="0"/>
              <w:marRight w:val="0"/>
              <w:marTop w:val="0"/>
              <w:marBottom w:val="0"/>
              <w:divBdr>
                <w:top w:val="none" w:sz="0" w:space="0" w:color="auto"/>
                <w:left w:val="none" w:sz="0" w:space="0" w:color="auto"/>
                <w:bottom w:val="none" w:sz="0" w:space="0" w:color="auto"/>
                <w:right w:val="none" w:sz="0" w:space="0" w:color="auto"/>
              </w:divBdr>
            </w:div>
            <w:div w:id="1647469329">
              <w:marLeft w:val="0"/>
              <w:marRight w:val="0"/>
              <w:marTop w:val="0"/>
              <w:marBottom w:val="0"/>
              <w:divBdr>
                <w:top w:val="none" w:sz="0" w:space="0" w:color="auto"/>
                <w:left w:val="none" w:sz="0" w:space="0" w:color="auto"/>
                <w:bottom w:val="none" w:sz="0" w:space="0" w:color="auto"/>
                <w:right w:val="none" w:sz="0" w:space="0" w:color="auto"/>
              </w:divBdr>
            </w:div>
            <w:div w:id="816459430">
              <w:marLeft w:val="0"/>
              <w:marRight w:val="0"/>
              <w:marTop w:val="0"/>
              <w:marBottom w:val="0"/>
              <w:divBdr>
                <w:top w:val="none" w:sz="0" w:space="0" w:color="auto"/>
                <w:left w:val="none" w:sz="0" w:space="0" w:color="auto"/>
                <w:bottom w:val="none" w:sz="0" w:space="0" w:color="auto"/>
                <w:right w:val="none" w:sz="0" w:space="0" w:color="auto"/>
              </w:divBdr>
            </w:div>
            <w:div w:id="446780385">
              <w:marLeft w:val="0"/>
              <w:marRight w:val="0"/>
              <w:marTop w:val="0"/>
              <w:marBottom w:val="0"/>
              <w:divBdr>
                <w:top w:val="none" w:sz="0" w:space="0" w:color="auto"/>
                <w:left w:val="none" w:sz="0" w:space="0" w:color="auto"/>
                <w:bottom w:val="none" w:sz="0" w:space="0" w:color="auto"/>
                <w:right w:val="none" w:sz="0" w:space="0" w:color="auto"/>
              </w:divBdr>
            </w:div>
            <w:div w:id="1949044603">
              <w:marLeft w:val="0"/>
              <w:marRight w:val="0"/>
              <w:marTop w:val="0"/>
              <w:marBottom w:val="0"/>
              <w:divBdr>
                <w:top w:val="none" w:sz="0" w:space="0" w:color="auto"/>
                <w:left w:val="none" w:sz="0" w:space="0" w:color="auto"/>
                <w:bottom w:val="none" w:sz="0" w:space="0" w:color="auto"/>
                <w:right w:val="none" w:sz="0" w:space="0" w:color="auto"/>
              </w:divBdr>
            </w:div>
            <w:div w:id="2047363647">
              <w:marLeft w:val="0"/>
              <w:marRight w:val="0"/>
              <w:marTop w:val="0"/>
              <w:marBottom w:val="0"/>
              <w:divBdr>
                <w:top w:val="none" w:sz="0" w:space="0" w:color="auto"/>
                <w:left w:val="none" w:sz="0" w:space="0" w:color="auto"/>
                <w:bottom w:val="none" w:sz="0" w:space="0" w:color="auto"/>
                <w:right w:val="none" w:sz="0" w:space="0" w:color="auto"/>
              </w:divBdr>
            </w:div>
            <w:div w:id="1586374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790713">
      <w:bodyDiv w:val="1"/>
      <w:marLeft w:val="0"/>
      <w:marRight w:val="0"/>
      <w:marTop w:val="0"/>
      <w:marBottom w:val="0"/>
      <w:divBdr>
        <w:top w:val="none" w:sz="0" w:space="0" w:color="auto"/>
        <w:left w:val="none" w:sz="0" w:space="0" w:color="auto"/>
        <w:bottom w:val="none" w:sz="0" w:space="0" w:color="auto"/>
        <w:right w:val="none" w:sz="0" w:space="0" w:color="auto"/>
      </w:divBdr>
      <w:divsChild>
        <w:div w:id="573244343">
          <w:marLeft w:val="0"/>
          <w:marRight w:val="0"/>
          <w:marTop w:val="0"/>
          <w:marBottom w:val="0"/>
          <w:divBdr>
            <w:top w:val="none" w:sz="0" w:space="0" w:color="auto"/>
            <w:left w:val="none" w:sz="0" w:space="0" w:color="auto"/>
            <w:bottom w:val="none" w:sz="0" w:space="0" w:color="auto"/>
            <w:right w:val="none" w:sz="0" w:space="0" w:color="auto"/>
          </w:divBdr>
        </w:div>
        <w:div w:id="250549906">
          <w:marLeft w:val="0"/>
          <w:marRight w:val="0"/>
          <w:marTop w:val="0"/>
          <w:marBottom w:val="0"/>
          <w:divBdr>
            <w:top w:val="none" w:sz="0" w:space="0" w:color="auto"/>
            <w:left w:val="none" w:sz="0" w:space="0" w:color="auto"/>
            <w:bottom w:val="none" w:sz="0" w:space="0" w:color="auto"/>
            <w:right w:val="none" w:sz="0" w:space="0" w:color="auto"/>
          </w:divBdr>
        </w:div>
        <w:div w:id="1537353468">
          <w:marLeft w:val="0"/>
          <w:marRight w:val="0"/>
          <w:marTop w:val="0"/>
          <w:marBottom w:val="0"/>
          <w:divBdr>
            <w:top w:val="none" w:sz="0" w:space="0" w:color="auto"/>
            <w:left w:val="none" w:sz="0" w:space="0" w:color="auto"/>
            <w:bottom w:val="none" w:sz="0" w:space="0" w:color="auto"/>
            <w:right w:val="none" w:sz="0" w:space="0" w:color="auto"/>
          </w:divBdr>
        </w:div>
        <w:div w:id="838421089">
          <w:marLeft w:val="0"/>
          <w:marRight w:val="0"/>
          <w:marTop w:val="0"/>
          <w:marBottom w:val="0"/>
          <w:divBdr>
            <w:top w:val="none" w:sz="0" w:space="0" w:color="auto"/>
            <w:left w:val="none" w:sz="0" w:space="0" w:color="auto"/>
            <w:bottom w:val="none" w:sz="0" w:space="0" w:color="auto"/>
            <w:right w:val="none" w:sz="0" w:space="0" w:color="auto"/>
          </w:divBdr>
        </w:div>
        <w:div w:id="82532722">
          <w:marLeft w:val="0"/>
          <w:marRight w:val="0"/>
          <w:marTop w:val="0"/>
          <w:marBottom w:val="0"/>
          <w:divBdr>
            <w:top w:val="none" w:sz="0" w:space="0" w:color="auto"/>
            <w:left w:val="none" w:sz="0" w:space="0" w:color="auto"/>
            <w:bottom w:val="none" w:sz="0" w:space="0" w:color="auto"/>
            <w:right w:val="none" w:sz="0" w:space="0" w:color="auto"/>
          </w:divBdr>
        </w:div>
        <w:div w:id="385371110">
          <w:marLeft w:val="0"/>
          <w:marRight w:val="0"/>
          <w:marTop w:val="0"/>
          <w:marBottom w:val="0"/>
          <w:divBdr>
            <w:top w:val="none" w:sz="0" w:space="0" w:color="auto"/>
            <w:left w:val="none" w:sz="0" w:space="0" w:color="auto"/>
            <w:bottom w:val="none" w:sz="0" w:space="0" w:color="auto"/>
            <w:right w:val="none" w:sz="0" w:space="0" w:color="auto"/>
          </w:divBdr>
        </w:div>
        <w:div w:id="1149635055">
          <w:marLeft w:val="0"/>
          <w:marRight w:val="0"/>
          <w:marTop w:val="0"/>
          <w:marBottom w:val="0"/>
          <w:divBdr>
            <w:top w:val="none" w:sz="0" w:space="0" w:color="auto"/>
            <w:left w:val="none" w:sz="0" w:space="0" w:color="auto"/>
            <w:bottom w:val="none" w:sz="0" w:space="0" w:color="auto"/>
            <w:right w:val="none" w:sz="0" w:space="0" w:color="auto"/>
          </w:divBdr>
        </w:div>
        <w:div w:id="580214065">
          <w:marLeft w:val="0"/>
          <w:marRight w:val="0"/>
          <w:marTop w:val="0"/>
          <w:marBottom w:val="0"/>
          <w:divBdr>
            <w:top w:val="none" w:sz="0" w:space="0" w:color="auto"/>
            <w:left w:val="none" w:sz="0" w:space="0" w:color="auto"/>
            <w:bottom w:val="none" w:sz="0" w:space="0" w:color="auto"/>
            <w:right w:val="none" w:sz="0" w:space="0" w:color="auto"/>
          </w:divBdr>
        </w:div>
      </w:divsChild>
    </w:div>
    <w:div w:id="1184591646">
      <w:bodyDiv w:val="1"/>
      <w:marLeft w:val="0"/>
      <w:marRight w:val="0"/>
      <w:marTop w:val="0"/>
      <w:marBottom w:val="0"/>
      <w:divBdr>
        <w:top w:val="none" w:sz="0" w:space="0" w:color="auto"/>
        <w:left w:val="none" w:sz="0" w:space="0" w:color="auto"/>
        <w:bottom w:val="none" w:sz="0" w:space="0" w:color="auto"/>
        <w:right w:val="none" w:sz="0" w:space="0" w:color="auto"/>
      </w:divBdr>
      <w:divsChild>
        <w:div w:id="1112480203">
          <w:marLeft w:val="0"/>
          <w:marRight w:val="0"/>
          <w:marTop w:val="0"/>
          <w:marBottom w:val="0"/>
          <w:divBdr>
            <w:top w:val="none" w:sz="0" w:space="0" w:color="auto"/>
            <w:left w:val="none" w:sz="0" w:space="0" w:color="auto"/>
            <w:bottom w:val="none" w:sz="0" w:space="0" w:color="auto"/>
            <w:right w:val="none" w:sz="0" w:space="0" w:color="auto"/>
          </w:divBdr>
        </w:div>
        <w:div w:id="195315422">
          <w:marLeft w:val="0"/>
          <w:marRight w:val="0"/>
          <w:marTop w:val="0"/>
          <w:marBottom w:val="0"/>
          <w:divBdr>
            <w:top w:val="none" w:sz="0" w:space="0" w:color="auto"/>
            <w:left w:val="none" w:sz="0" w:space="0" w:color="auto"/>
            <w:bottom w:val="none" w:sz="0" w:space="0" w:color="auto"/>
            <w:right w:val="none" w:sz="0" w:space="0" w:color="auto"/>
          </w:divBdr>
        </w:div>
        <w:div w:id="1267469241">
          <w:marLeft w:val="0"/>
          <w:marRight w:val="0"/>
          <w:marTop w:val="0"/>
          <w:marBottom w:val="0"/>
          <w:divBdr>
            <w:top w:val="none" w:sz="0" w:space="0" w:color="auto"/>
            <w:left w:val="none" w:sz="0" w:space="0" w:color="auto"/>
            <w:bottom w:val="none" w:sz="0" w:space="0" w:color="auto"/>
            <w:right w:val="none" w:sz="0" w:space="0" w:color="auto"/>
          </w:divBdr>
        </w:div>
      </w:divsChild>
    </w:div>
    <w:div w:id="1210534792">
      <w:bodyDiv w:val="1"/>
      <w:marLeft w:val="0"/>
      <w:marRight w:val="0"/>
      <w:marTop w:val="0"/>
      <w:marBottom w:val="0"/>
      <w:divBdr>
        <w:top w:val="none" w:sz="0" w:space="0" w:color="auto"/>
        <w:left w:val="none" w:sz="0" w:space="0" w:color="auto"/>
        <w:bottom w:val="none" w:sz="0" w:space="0" w:color="auto"/>
        <w:right w:val="none" w:sz="0" w:space="0" w:color="auto"/>
      </w:divBdr>
    </w:div>
    <w:div w:id="1215506736">
      <w:bodyDiv w:val="1"/>
      <w:marLeft w:val="0"/>
      <w:marRight w:val="0"/>
      <w:marTop w:val="0"/>
      <w:marBottom w:val="0"/>
      <w:divBdr>
        <w:top w:val="none" w:sz="0" w:space="0" w:color="auto"/>
        <w:left w:val="none" w:sz="0" w:space="0" w:color="auto"/>
        <w:bottom w:val="none" w:sz="0" w:space="0" w:color="auto"/>
        <w:right w:val="none" w:sz="0" w:space="0" w:color="auto"/>
      </w:divBdr>
    </w:div>
    <w:div w:id="1215702174">
      <w:bodyDiv w:val="1"/>
      <w:marLeft w:val="0"/>
      <w:marRight w:val="0"/>
      <w:marTop w:val="0"/>
      <w:marBottom w:val="0"/>
      <w:divBdr>
        <w:top w:val="none" w:sz="0" w:space="0" w:color="auto"/>
        <w:left w:val="none" w:sz="0" w:space="0" w:color="auto"/>
        <w:bottom w:val="none" w:sz="0" w:space="0" w:color="auto"/>
        <w:right w:val="none" w:sz="0" w:space="0" w:color="auto"/>
      </w:divBdr>
    </w:div>
    <w:div w:id="1220902007">
      <w:bodyDiv w:val="1"/>
      <w:marLeft w:val="0"/>
      <w:marRight w:val="0"/>
      <w:marTop w:val="0"/>
      <w:marBottom w:val="0"/>
      <w:divBdr>
        <w:top w:val="none" w:sz="0" w:space="0" w:color="auto"/>
        <w:left w:val="none" w:sz="0" w:space="0" w:color="auto"/>
        <w:bottom w:val="none" w:sz="0" w:space="0" w:color="auto"/>
        <w:right w:val="none" w:sz="0" w:space="0" w:color="auto"/>
      </w:divBdr>
    </w:div>
    <w:div w:id="1227061793">
      <w:bodyDiv w:val="1"/>
      <w:marLeft w:val="0"/>
      <w:marRight w:val="0"/>
      <w:marTop w:val="0"/>
      <w:marBottom w:val="0"/>
      <w:divBdr>
        <w:top w:val="none" w:sz="0" w:space="0" w:color="auto"/>
        <w:left w:val="none" w:sz="0" w:space="0" w:color="auto"/>
        <w:bottom w:val="none" w:sz="0" w:space="0" w:color="auto"/>
        <w:right w:val="none" w:sz="0" w:space="0" w:color="auto"/>
      </w:divBdr>
    </w:div>
    <w:div w:id="1248272217">
      <w:bodyDiv w:val="1"/>
      <w:marLeft w:val="0"/>
      <w:marRight w:val="0"/>
      <w:marTop w:val="0"/>
      <w:marBottom w:val="0"/>
      <w:divBdr>
        <w:top w:val="none" w:sz="0" w:space="0" w:color="auto"/>
        <w:left w:val="none" w:sz="0" w:space="0" w:color="auto"/>
        <w:bottom w:val="none" w:sz="0" w:space="0" w:color="auto"/>
        <w:right w:val="none" w:sz="0" w:space="0" w:color="auto"/>
      </w:divBdr>
    </w:div>
    <w:div w:id="1254899032">
      <w:bodyDiv w:val="1"/>
      <w:marLeft w:val="0"/>
      <w:marRight w:val="0"/>
      <w:marTop w:val="0"/>
      <w:marBottom w:val="0"/>
      <w:divBdr>
        <w:top w:val="none" w:sz="0" w:space="0" w:color="auto"/>
        <w:left w:val="none" w:sz="0" w:space="0" w:color="auto"/>
        <w:bottom w:val="none" w:sz="0" w:space="0" w:color="auto"/>
        <w:right w:val="none" w:sz="0" w:space="0" w:color="auto"/>
      </w:divBdr>
    </w:div>
    <w:div w:id="1262176488">
      <w:bodyDiv w:val="1"/>
      <w:marLeft w:val="0"/>
      <w:marRight w:val="0"/>
      <w:marTop w:val="0"/>
      <w:marBottom w:val="0"/>
      <w:divBdr>
        <w:top w:val="none" w:sz="0" w:space="0" w:color="auto"/>
        <w:left w:val="none" w:sz="0" w:space="0" w:color="auto"/>
        <w:bottom w:val="none" w:sz="0" w:space="0" w:color="auto"/>
        <w:right w:val="none" w:sz="0" w:space="0" w:color="auto"/>
      </w:divBdr>
    </w:div>
    <w:div w:id="1264412707">
      <w:bodyDiv w:val="1"/>
      <w:marLeft w:val="0"/>
      <w:marRight w:val="0"/>
      <w:marTop w:val="0"/>
      <w:marBottom w:val="0"/>
      <w:divBdr>
        <w:top w:val="none" w:sz="0" w:space="0" w:color="auto"/>
        <w:left w:val="none" w:sz="0" w:space="0" w:color="auto"/>
        <w:bottom w:val="none" w:sz="0" w:space="0" w:color="auto"/>
        <w:right w:val="none" w:sz="0" w:space="0" w:color="auto"/>
      </w:divBdr>
    </w:div>
    <w:div w:id="1269896881">
      <w:bodyDiv w:val="1"/>
      <w:marLeft w:val="0"/>
      <w:marRight w:val="0"/>
      <w:marTop w:val="0"/>
      <w:marBottom w:val="0"/>
      <w:divBdr>
        <w:top w:val="none" w:sz="0" w:space="0" w:color="auto"/>
        <w:left w:val="none" w:sz="0" w:space="0" w:color="auto"/>
        <w:bottom w:val="none" w:sz="0" w:space="0" w:color="auto"/>
        <w:right w:val="none" w:sz="0" w:space="0" w:color="auto"/>
      </w:divBdr>
    </w:div>
    <w:div w:id="1272204395">
      <w:bodyDiv w:val="1"/>
      <w:marLeft w:val="0"/>
      <w:marRight w:val="0"/>
      <w:marTop w:val="0"/>
      <w:marBottom w:val="0"/>
      <w:divBdr>
        <w:top w:val="none" w:sz="0" w:space="0" w:color="auto"/>
        <w:left w:val="none" w:sz="0" w:space="0" w:color="auto"/>
        <w:bottom w:val="none" w:sz="0" w:space="0" w:color="auto"/>
        <w:right w:val="none" w:sz="0" w:space="0" w:color="auto"/>
      </w:divBdr>
    </w:div>
    <w:div w:id="1278607862">
      <w:bodyDiv w:val="1"/>
      <w:marLeft w:val="0"/>
      <w:marRight w:val="0"/>
      <w:marTop w:val="0"/>
      <w:marBottom w:val="0"/>
      <w:divBdr>
        <w:top w:val="none" w:sz="0" w:space="0" w:color="auto"/>
        <w:left w:val="none" w:sz="0" w:space="0" w:color="auto"/>
        <w:bottom w:val="none" w:sz="0" w:space="0" w:color="auto"/>
        <w:right w:val="none" w:sz="0" w:space="0" w:color="auto"/>
      </w:divBdr>
    </w:div>
    <w:div w:id="1288661755">
      <w:bodyDiv w:val="1"/>
      <w:marLeft w:val="0"/>
      <w:marRight w:val="0"/>
      <w:marTop w:val="0"/>
      <w:marBottom w:val="0"/>
      <w:divBdr>
        <w:top w:val="none" w:sz="0" w:space="0" w:color="auto"/>
        <w:left w:val="none" w:sz="0" w:space="0" w:color="auto"/>
        <w:bottom w:val="none" w:sz="0" w:space="0" w:color="auto"/>
        <w:right w:val="none" w:sz="0" w:space="0" w:color="auto"/>
      </w:divBdr>
    </w:div>
    <w:div w:id="1295988576">
      <w:bodyDiv w:val="1"/>
      <w:marLeft w:val="0"/>
      <w:marRight w:val="0"/>
      <w:marTop w:val="0"/>
      <w:marBottom w:val="0"/>
      <w:divBdr>
        <w:top w:val="none" w:sz="0" w:space="0" w:color="auto"/>
        <w:left w:val="none" w:sz="0" w:space="0" w:color="auto"/>
        <w:bottom w:val="none" w:sz="0" w:space="0" w:color="auto"/>
        <w:right w:val="none" w:sz="0" w:space="0" w:color="auto"/>
      </w:divBdr>
    </w:div>
    <w:div w:id="1316882190">
      <w:bodyDiv w:val="1"/>
      <w:marLeft w:val="0"/>
      <w:marRight w:val="0"/>
      <w:marTop w:val="0"/>
      <w:marBottom w:val="0"/>
      <w:divBdr>
        <w:top w:val="none" w:sz="0" w:space="0" w:color="auto"/>
        <w:left w:val="none" w:sz="0" w:space="0" w:color="auto"/>
        <w:bottom w:val="none" w:sz="0" w:space="0" w:color="auto"/>
        <w:right w:val="none" w:sz="0" w:space="0" w:color="auto"/>
      </w:divBdr>
    </w:div>
    <w:div w:id="1325738565">
      <w:bodyDiv w:val="1"/>
      <w:marLeft w:val="0"/>
      <w:marRight w:val="0"/>
      <w:marTop w:val="0"/>
      <w:marBottom w:val="0"/>
      <w:divBdr>
        <w:top w:val="none" w:sz="0" w:space="0" w:color="auto"/>
        <w:left w:val="none" w:sz="0" w:space="0" w:color="auto"/>
        <w:bottom w:val="none" w:sz="0" w:space="0" w:color="auto"/>
        <w:right w:val="none" w:sz="0" w:space="0" w:color="auto"/>
      </w:divBdr>
      <w:divsChild>
        <w:div w:id="685061699">
          <w:marLeft w:val="0"/>
          <w:marRight w:val="0"/>
          <w:marTop w:val="0"/>
          <w:marBottom w:val="0"/>
          <w:divBdr>
            <w:top w:val="single" w:sz="8" w:space="1" w:color="auto"/>
            <w:left w:val="single" w:sz="8" w:space="4" w:color="auto"/>
            <w:bottom w:val="single" w:sz="8" w:space="1" w:color="auto"/>
            <w:right w:val="single" w:sz="8" w:space="4" w:color="auto"/>
          </w:divBdr>
          <w:divsChild>
            <w:div w:id="1672758277">
              <w:marLeft w:val="0"/>
              <w:marRight w:val="0"/>
              <w:marTop w:val="240"/>
              <w:marBottom w:val="240"/>
              <w:divBdr>
                <w:top w:val="none" w:sz="0" w:space="0" w:color="auto"/>
                <w:left w:val="none" w:sz="0" w:space="0" w:color="auto"/>
                <w:bottom w:val="none" w:sz="0" w:space="0" w:color="auto"/>
                <w:right w:val="none" w:sz="0" w:space="0" w:color="auto"/>
              </w:divBdr>
            </w:div>
            <w:div w:id="2127307741">
              <w:marLeft w:val="0"/>
              <w:marRight w:val="0"/>
              <w:marTop w:val="240"/>
              <w:marBottom w:val="240"/>
              <w:divBdr>
                <w:top w:val="none" w:sz="0" w:space="0" w:color="auto"/>
                <w:left w:val="none" w:sz="0" w:space="0" w:color="auto"/>
                <w:bottom w:val="none" w:sz="0" w:space="0" w:color="auto"/>
                <w:right w:val="none" w:sz="0" w:space="0" w:color="auto"/>
              </w:divBdr>
            </w:div>
            <w:div w:id="191123602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345016805">
      <w:bodyDiv w:val="1"/>
      <w:marLeft w:val="0"/>
      <w:marRight w:val="0"/>
      <w:marTop w:val="0"/>
      <w:marBottom w:val="0"/>
      <w:divBdr>
        <w:top w:val="none" w:sz="0" w:space="0" w:color="auto"/>
        <w:left w:val="none" w:sz="0" w:space="0" w:color="auto"/>
        <w:bottom w:val="none" w:sz="0" w:space="0" w:color="auto"/>
        <w:right w:val="none" w:sz="0" w:space="0" w:color="auto"/>
      </w:divBdr>
      <w:divsChild>
        <w:div w:id="1675574445">
          <w:marLeft w:val="0"/>
          <w:marRight w:val="0"/>
          <w:marTop w:val="0"/>
          <w:marBottom w:val="0"/>
          <w:divBdr>
            <w:top w:val="none" w:sz="0" w:space="0" w:color="auto"/>
            <w:left w:val="none" w:sz="0" w:space="0" w:color="auto"/>
            <w:bottom w:val="none" w:sz="0" w:space="0" w:color="auto"/>
            <w:right w:val="none" w:sz="0" w:space="0" w:color="auto"/>
          </w:divBdr>
        </w:div>
        <w:div w:id="1139107014">
          <w:marLeft w:val="0"/>
          <w:marRight w:val="0"/>
          <w:marTop w:val="0"/>
          <w:marBottom w:val="0"/>
          <w:divBdr>
            <w:top w:val="none" w:sz="0" w:space="0" w:color="auto"/>
            <w:left w:val="none" w:sz="0" w:space="0" w:color="auto"/>
            <w:bottom w:val="none" w:sz="0" w:space="0" w:color="auto"/>
            <w:right w:val="none" w:sz="0" w:space="0" w:color="auto"/>
          </w:divBdr>
        </w:div>
        <w:div w:id="457187148">
          <w:marLeft w:val="0"/>
          <w:marRight w:val="0"/>
          <w:marTop w:val="0"/>
          <w:marBottom w:val="0"/>
          <w:divBdr>
            <w:top w:val="none" w:sz="0" w:space="0" w:color="auto"/>
            <w:left w:val="none" w:sz="0" w:space="0" w:color="auto"/>
            <w:bottom w:val="none" w:sz="0" w:space="0" w:color="auto"/>
            <w:right w:val="none" w:sz="0" w:space="0" w:color="auto"/>
          </w:divBdr>
        </w:div>
        <w:div w:id="728111366">
          <w:marLeft w:val="0"/>
          <w:marRight w:val="0"/>
          <w:marTop w:val="0"/>
          <w:marBottom w:val="0"/>
          <w:divBdr>
            <w:top w:val="none" w:sz="0" w:space="0" w:color="auto"/>
            <w:left w:val="none" w:sz="0" w:space="0" w:color="auto"/>
            <w:bottom w:val="none" w:sz="0" w:space="0" w:color="auto"/>
            <w:right w:val="none" w:sz="0" w:space="0" w:color="auto"/>
          </w:divBdr>
        </w:div>
        <w:div w:id="420640691">
          <w:marLeft w:val="0"/>
          <w:marRight w:val="0"/>
          <w:marTop w:val="0"/>
          <w:marBottom w:val="0"/>
          <w:divBdr>
            <w:top w:val="none" w:sz="0" w:space="0" w:color="auto"/>
            <w:left w:val="none" w:sz="0" w:space="0" w:color="auto"/>
            <w:bottom w:val="none" w:sz="0" w:space="0" w:color="auto"/>
            <w:right w:val="none" w:sz="0" w:space="0" w:color="auto"/>
          </w:divBdr>
        </w:div>
        <w:div w:id="1084642365">
          <w:marLeft w:val="0"/>
          <w:marRight w:val="0"/>
          <w:marTop w:val="0"/>
          <w:marBottom w:val="0"/>
          <w:divBdr>
            <w:top w:val="none" w:sz="0" w:space="0" w:color="auto"/>
            <w:left w:val="none" w:sz="0" w:space="0" w:color="auto"/>
            <w:bottom w:val="none" w:sz="0" w:space="0" w:color="auto"/>
            <w:right w:val="none" w:sz="0" w:space="0" w:color="auto"/>
          </w:divBdr>
        </w:div>
      </w:divsChild>
    </w:div>
    <w:div w:id="1352995916">
      <w:bodyDiv w:val="1"/>
      <w:marLeft w:val="0"/>
      <w:marRight w:val="0"/>
      <w:marTop w:val="0"/>
      <w:marBottom w:val="0"/>
      <w:divBdr>
        <w:top w:val="none" w:sz="0" w:space="0" w:color="auto"/>
        <w:left w:val="none" w:sz="0" w:space="0" w:color="auto"/>
        <w:bottom w:val="none" w:sz="0" w:space="0" w:color="auto"/>
        <w:right w:val="none" w:sz="0" w:space="0" w:color="auto"/>
      </w:divBdr>
    </w:div>
    <w:div w:id="1355569983">
      <w:bodyDiv w:val="1"/>
      <w:marLeft w:val="0"/>
      <w:marRight w:val="0"/>
      <w:marTop w:val="0"/>
      <w:marBottom w:val="0"/>
      <w:divBdr>
        <w:top w:val="none" w:sz="0" w:space="0" w:color="auto"/>
        <w:left w:val="none" w:sz="0" w:space="0" w:color="auto"/>
        <w:bottom w:val="none" w:sz="0" w:space="0" w:color="auto"/>
        <w:right w:val="none" w:sz="0" w:space="0" w:color="auto"/>
      </w:divBdr>
    </w:div>
    <w:div w:id="1376005860">
      <w:bodyDiv w:val="1"/>
      <w:marLeft w:val="0"/>
      <w:marRight w:val="0"/>
      <w:marTop w:val="0"/>
      <w:marBottom w:val="0"/>
      <w:divBdr>
        <w:top w:val="none" w:sz="0" w:space="0" w:color="auto"/>
        <w:left w:val="none" w:sz="0" w:space="0" w:color="auto"/>
        <w:bottom w:val="none" w:sz="0" w:space="0" w:color="auto"/>
        <w:right w:val="none" w:sz="0" w:space="0" w:color="auto"/>
      </w:divBdr>
    </w:div>
    <w:div w:id="1383554025">
      <w:bodyDiv w:val="1"/>
      <w:marLeft w:val="0"/>
      <w:marRight w:val="0"/>
      <w:marTop w:val="0"/>
      <w:marBottom w:val="0"/>
      <w:divBdr>
        <w:top w:val="none" w:sz="0" w:space="0" w:color="auto"/>
        <w:left w:val="none" w:sz="0" w:space="0" w:color="auto"/>
        <w:bottom w:val="none" w:sz="0" w:space="0" w:color="auto"/>
        <w:right w:val="none" w:sz="0" w:space="0" w:color="auto"/>
      </w:divBdr>
    </w:div>
    <w:div w:id="1386414407">
      <w:bodyDiv w:val="1"/>
      <w:marLeft w:val="0"/>
      <w:marRight w:val="0"/>
      <w:marTop w:val="0"/>
      <w:marBottom w:val="0"/>
      <w:divBdr>
        <w:top w:val="none" w:sz="0" w:space="0" w:color="auto"/>
        <w:left w:val="none" w:sz="0" w:space="0" w:color="auto"/>
        <w:bottom w:val="none" w:sz="0" w:space="0" w:color="auto"/>
        <w:right w:val="none" w:sz="0" w:space="0" w:color="auto"/>
      </w:divBdr>
    </w:div>
    <w:div w:id="1391004507">
      <w:bodyDiv w:val="1"/>
      <w:marLeft w:val="0"/>
      <w:marRight w:val="0"/>
      <w:marTop w:val="0"/>
      <w:marBottom w:val="0"/>
      <w:divBdr>
        <w:top w:val="none" w:sz="0" w:space="0" w:color="auto"/>
        <w:left w:val="none" w:sz="0" w:space="0" w:color="auto"/>
        <w:bottom w:val="none" w:sz="0" w:space="0" w:color="auto"/>
        <w:right w:val="none" w:sz="0" w:space="0" w:color="auto"/>
      </w:divBdr>
    </w:div>
    <w:div w:id="1400590799">
      <w:bodyDiv w:val="1"/>
      <w:marLeft w:val="0"/>
      <w:marRight w:val="0"/>
      <w:marTop w:val="0"/>
      <w:marBottom w:val="0"/>
      <w:divBdr>
        <w:top w:val="none" w:sz="0" w:space="0" w:color="auto"/>
        <w:left w:val="none" w:sz="0" w:space="0" w:color="auto"/>
        <w:bottom w:val="none" w:sz="0" w:space="0" w:color="auto"/>
        <w:right w:val="none" w:sz="0" w:space="0" w:color="auto"/>
      </w:divBdr>
    </w:div>
    <w:div w:id="1410075266">
      <w:bodyDiv w:val="1"/>
      <w:marLeft w:val="0"/>
      <w:marRight w:val="0"/>
      <w:marTop w:val="0"/>
      <w:marBottom w:val="0"/>
      <w:divBdr>
        <w:top w:val="none" w:sz="0" w:space="0" w:color="auto"/>
        <w:left w:val="none" w:sz="0" w:space="0" w:color="auto"/>
        <w:bottom w:val="none" w:sz="0" w:space="0" w:color="auto"/>
        <w:right w:val="none" w:sz="0" w:space="0" w:color="auto"/>
      </w:divBdr>
      <w:divsChild>
        <w:div w:id="780338839">
          <w:marLeft w:val="0"/>
          <w:marRight w:val="0"/>
          <w:marTop w:val="0"/>
          <w:marBottom w:val="0"/>
          <w:divBdr>
            <w:top w:val="none" w:sz="0" w:space="0" w:color="auto"/>
            <w:left w:val="none" w:sz="0" w:space="0" w:color="auto"/>
            <w:bottom w:val="none" w:sz="0" w:space="0" w:color="auto"/>
            <w:right w:val="none" w:sz="0" w:space="0" w:color="auto"/>
          </w:divBdr>
        </w:div>
        <w:div w:id="1287851334">
          <w:marLeft w:val="0"/>
          <w:marRight w:val="0"/>
          <w:marTop w:val="0"/>
          <w:marBottom w:val="0"/>
          <w:divBdr>
            <w:top w:val="none" w:sz="0" w:space="0" w:color="auto"/>
            <w:left w:val="none" w:sz="0" w:space="0" w:color="auto"/>
            <w:bottom w:val="none" w:sz="0" w:space="0" w:color="auto"/>
            <w:right w:val="none" w:sz="0" w:space="0" w:color="auto"/>
          </w:divBdr>
        </w:div>
      </w:divsChild>
    </w:div>
    <w:div w:id="1412385484">
      <w:bodyDiv w:val="1"/>
      <w:marLeft w:val="0"/>
      <w:marRight w:val="0"/>
      <w:marTop w:val="0"/>
      <w:marBottom w:val="0"/>
      <w:divBdr>
        <w:top w:val="none" w:sz="0" w:space="0" w:color="auto"/>
        <w:left w:val="none" w:sz="0" w:space="0" w:color="auto"/>
        <w:bottom w:val="none" w:sz="0" w:space="0" w:color="auto"/>
        <w:right w:val="none" w:sz="0" w:space="0" w:color="auto"/>
      </w:divBdr>
      <w:divsChild>
        <w:div w:id="1179275968">
          <w:marLeft w:val="0"/>
          <w:marRight w:val="0"/>
          <w:marTop w:val="240"/>
          <w:marBottom w:val="0"/>
          <w:divBdr>
            <w:top w:val="none" w:sz="0" w:space="0" w:color="auto"/>
            <w:left w:val="none" w:sz="0" w:space="0" w:color="auto"/>
            <w:bottom w:val="none" w:sz="0" w:space="0" w:color="auto"/>
            <w:right w:val="none" w:sz="0" w:space="0" w:color="auto"/>
          </w:divBdr>
        </w:div>
        <w:div w:id="912618356">
          <w:marLeft w:val="0"/>
          <w:marRight w:val="0"/>
          <w:marTop w:val="240"/>
          <w:marBottom w:val="0"/>
          <w:divBdr>
            <w:top w:val="none" w:sz="0" w:space="0" w:color="auto"/>
            <w:left w:val="none" w:sz="0" w:space="0" w:color="auto"/>
            <w:bottom w:val="none" w:sz="0" w:space="0" w:color="auto"/>
            <w:right w:val="none" w:sz="0" w:space="0" w:color="auto"/>
          </w:divBdr>
        </w:div>
      </w:divsChild>
    </w:div>
    <w:div w:id="1420442804">
      <w:bodyDiv w:val="1"/>
      <w:marLeft w:val="0"/>
      <w:marRight w:val="0"/>
      <w:marTop w:val="0"/>
      <w:marBottom w:val="0"/>
      <w:divBdr>
        <w:top w:val="none" w:sz="0" w:space="0" w:color="auto"/>
        <w:left w:val="none" w:sz="0" w:space="0" w:color="auto"/>
        <w:bottom w:val="none" w:sz="0" w:space="0" w:color="auto"/>
        <w:right w:val="none" w:sz="0" w:space="0" w:color="auto"/>
      </w:divBdr>
      <w:divsChild>
        <w:div w:id="10112314">
          <w:marLeft w:val="0"/>
          <w:marRight w:val="0"/>
          <w:marTop w:val="240"/>
          <w:marBottom w:val="0"/>
          <w:divBdr>
            <w:top w:val="none" w:sz="0" w:space="0" w:color="auto"/>
            <w:left w:val="none" w:sz="0" w:space="0" w:color="auto"/>
            <w:bottom w:val="none" w:sz="0" w:space="0" w:color="auto"/>
            <w:right w:val="none" w:sz="0" w:space="0" w:color="auto"/>
          </w:divBdr>
        </w:div>
      </w:divsChild>
    </w:div>
    <w:div w:id="1424302130">
      <w:bodyDiv w:val="1"/>
      <w:marLeft w:val="0"/>
      <w:marRight w:val="0"/>
      <w:marTop w:val="0"/>
      <w:marBottom w:val="0"/>
      <w:divBdr>
        <w:top w:val="none" w:sz="0" w:space="0" w:color="auto"/>
        <w:left w:val="none" w:sz="0" w:space="0" w:color="auto"/>
        <w:bottom w:val="none" w:sz="0" w:space="0" w:color="auto"/>
        <w:right w:val="none" w:sz="0" w:space="0" w:color="auto"/>
      </w:divBdr>
      <w:divsChild>
        <w:div w:id="789520494">
          <w:marLeft w:val="0"/>
          <w:marRight w:val="0"/>
          <w:marTop w:val="0"/>
          <w:marBottom w:val="0"/>
          <w:divBdr>
            <w:top w:val="none" w:sz="0" w:space="0" w:color="auto"/>
            <w:left w:val="none" w:sz="0" w:space="0" w:color="auto"/>
            <w:bottom w:val="none" w:sz="0" w:space="0" w:color="auto"/>
            <w:right w:val="none" w:sz="0" w:space="0" w:color="auto"/>
          </w:divBdr>
        </w:div>
        <w:div w:id="956839810">
          <w:marLeft w:val="0"/>
          <w:marRight w:val="0"/>
          <w:marTop w:val="0"/>
          <w:marBottom w:val="0"/>
          <w:divBdr>
            <w:top w:val="none" w:sz="0" w:space="0" w:color="auto"/>
            <w:left w:val="none" w:sz="0" w:space="0" w:color="auto"/>
            <w:bottom w:val="none" w:sz="0" w:space="0" w:color="auto"/>
            <w:right w:val="none" w:sz="0" w:space="0" w:color="auto"/>
          </w:divBdr>
        </w:div>
        <w:div w:id="553010972">
          <w:marLeft w:val="0"/>
          <w:marRight w:val="0"/>
          <w:marTop w:val="0"/>
          <w:marBottom w:val="0"/>
          <w:divBdr>
            <w:top w:val="none" w:sz="0" w:space="0" w:color="auto"/>
            <w:left w:val="none" w:sz="0" w:space="0" w:color="auto"/>
            <w:bottom w:val="none" w:sz="0" w:space="0" w:color="auto"/>
            <w:right w:val="none" w:sz="0" w:space="0" w:color="auto"/>
          </w:divBdr>
        </w:div>
        <w:div w:id="336232305">
          <w:marLeft w:val="0"/>
          <w:marRight w:val="0"/>
          <w:marTop w:val="0"/>
          <w:marBottom w:val="0"/>
          <w:divBdr>
            <w:top w:val="none" w:sz="0" w:space="0" w:color="auto"/>
            <w:left w:val="none" w:sz="0" w:space="0" w:color="auto"/>
            <w:bottom w:val="none" w:sz="0" w:space="0" w:color="auto"/>
            <w:right w:val="none" w:sz="0" w:space="0" w:color="auto"/>
          </w:divBdr>
        </w:div>
        <w:div w:id="1194267241">
          <w:marLeft w:val="0"/>
          <w:marRight w:val="0"/>
          <w:marTop w:val="0"/>
          <w:marBottom w:val="0"/>
          <w:divBdr>
            <w:top w:val="none" w:sz="0" w:space="0" w:color="auto"/>
            <w:left w:val="none" w:sz="0" w:space="0" w:color="auto"/>
            <w:bottom w:val="none" w:sz="0" w:space="0" w:color="auto"/>
            <w:right w:val="none" w:sz="0" w:space="0" w:color="auto"/>
          </w:divBdr>
        </w:div>
        <w:div w:id="1241284221">
          <w:marLeft w:val="0"/>
          <w:marRight w:val="0"/>
          <w:marTop w:val="0"/>
          <w:marBottom w:val="0"/>
          <w:divBdr>
            <w:top w:val="none" w:sz="0" w:space="0" w:color="auto"/>
            <w:left w:val="none" w:sz="0" w:space="0" w:color="auto"/>
            <w:bottom w:val="none" w:sz="0" w:space="0" w:color="auto"/>
            <w:right w:val="none" w:sz="0" w:space="0" w:color="auto"/>
          </w:divBdr>
        </w:div>
        <w:div w:id="569000110">
          <w:marLeft w:val="0"/>
          <w:marRight w:val="0"/>
          <w:marTop w:val="0"/>
          <w:marBottom w:val="0"/>
          <w:divBdr>
            <w:top w:val="none" w:sz="0" w:space="0" w:color="auto"/>
            <w:left w:val="none" w:sz="0" w:space="0" w:color="auto"/>
            <w:bottom w:val="none" w:sz="0" w:space="0" w:color="auto"/>
            <w:right w:val="none" w:sz="0" w:space="0" w:color="auto"/>
          </w:divBdr>
        </w:div>
        <w:div w:id="1647934368">
          <w:marLeft w:val="0"/>
          <w:marRight w:val="0"/>
          <w:marTop w:val="0"/>
          <w:marBottom w:val="0"/>
          <w:divBdr>
            <w:top w:val="none" w:sz="0" w:space="0" w:color="auto"/>
            <w:left w:val="none" w:sz="0" w:space="0" w:color="auto"/>
            <w:bottom w:val="none" w:sz="0" w:space="0" w:color="auto"/>
            <w:right w:val="none" w:sz="0" w:space="0" w:color="auto"/>
          </w:divBdr>
        </w:div>
        <w:div w:id="1505362193">
          <w:marLeft w:val="0"/>
          <w:marRight w:val="0"/>
          <w:marTop w:val="0"/>
          <w:marBottom w:val="0"/>
          <w:divBdr>
            <w:top w:val="none" w:sz="0" w:space="0" w:color="auto"/>
            <w:left w:val="none" w:sz="0" w:space="0" w:color="auto"/>
            <w:bottom w:val="none" w:sz="0" w:space="0" w:color="auto"/>
            <w:right w:val="none" w:sz="0" w:space="0" w:color="auto"/>
          </w:divBdr>
        </w:div>
        <w:div w:id="36928435">
          <w:marLeft w:val="0"/>
          <w:marRight w:val="0"/>
          <w:marTop w:val="0"/>
          <w:marBottom w:val="0"/>
          <w:divBdr>
            <w:top w:val="none" w:sz="0" w:space="0" w:color="auto"/>
            <w:left w:val="none" w:sz="0" w:space="0" w:color="auto"/>
            <w:bottom w:val="none" w:sz="0" w:space="0" w:color="auto"/>
            <w:right w:val="none" w:sz="0" w:space="0" w:color="auto"/>
          </w:divBdr>
        </w:div>
        <w:div w:id="1088884541">
          <w:marLeft w:val="0"/>
          <w:marRight w:val="0"/>
          <w:marTop w:val="0"/>
          <w:marBottom w:val="0"/>
          <w:divBdr>
            <w:top w:val="none" w:sz="0" w:space="0" w:color="auto"/>
            <w:left w:val="none" w:sz="0" w:space="0" w:color="auto"/>
            <w:bottom w:val="none" w:sz="0" w:space="0" w:color="auto"/>
            <w:right w:val="none" w:sz="0" w:space="0" w:color="auto"/>
          </w:divBdr>
        </w:div>
        <w:div w:id="910578798">
          <w:marLeft w:val="0"/>
          <w:marRight w:val="0"/>
          <w:marTop w:val="0"/>
          <w:marBottom w:val="0"/>
          <w:divBdr>
            <w:top w:val="none" w:sz="0" w:space="0" w:color="auto"/>
            <w:left w:val="none" w:sz="0" w:space="0" w:color="auto"/>
            <w:bottom w:val="none" w:sz="0" w:space="0" w:color="auto"/>
            <w:right w:val="none" w:sz="0" w:space="0" w:color="auto"/>
          </w:divBdr>
        </w:div>
        <w:div w:id="520903016">
          <w:marLeft w:val="0"/>
          <w:marRight w:val="0"/>
          <w:marTop w:val="0"/>
          <w:marBottom w:val="0"/>
          <w:divBdr>
            <w:top w:val="none" w:sz="0" w:space="0" w:color="auto"/>
            <w:left w:val="none" w:sz="0" w:space="0" w:color="auto"/>
            <w:bottom w:val="none" w:sz="0" w:space="0" w:color="auto"/>
            <w:right w:val="none" w:sz="0" w:space="0" w:color="auto"/>
          </w:divBdr>
        </w:div>
        <w:div w:id="207453848">
          <w:marLeft w:val="0"/>
          <w:marRight w:val="0"/>
          <w:marTop w:val="0"/>
          <w:marBottom w:val="0"/>
          <w:divBdr>
            <w:top w:val="none" w:sz="0" w:space="0" w:color="auto"/>
            <w:left w:val="none" w:sz="0" w:space="0" w:color="auto"/>
            <w:bottom w:val="none" w:sz="0" w:space="0" w:color="auto"/>
            <w:right w:val="none" w:sz="0" w:space="0" w:color="auto"/>
          </w:divBdr>
        </w:div>
      </w:divsChild>
    </w:div>
    <w:div w:id="1426681713">
      <w:bodyDiv w:val="1"/>
      <w:marLeft w:val="0"/>
      <w:marRight w:val="0"/>
      <w:marTop w:val="0"/>
      <w:marBottom w:val="0"/>
      <w:divBdr>
        <w:top w:val="none" w:sz="0" w:space="0" w:color="auto"/>
        <w:left w:val="none" w:sz="0" w:space="0" w:color="auto"/>
        <w:bottom w:val="none" w:sz="0" w:space="0" w:color="auto"/>
        <w:right w:val="none" w:sz="0" w:space="0" w:color="auto"/>
      </w:divBdr>
    </w:div>
    <w:div w:id="1439058555">
      <w:bodyDiv w:val="1"/>
      <w:marLeft w:val="0"/>
      <w:marRight w:val="0"/>
      <w:marTop w:val="0"/>
      <w:marBottom w:val="0"/>
      <w:divBdr>
        <w:top w:val="none" w:sz="0" w:space="0" w:color="auto"/>
        <w:left w:val="none" w:sz="0" w:space="0" w:color="auto"/>
        <w:bottom w:val="none" w:sz="0" w:space="0" w:color="auto"/>
        <w:right w:val="none" w:sz="0" w:space="0" w:color="auto"/>
      </w:divBdr>
    </w:div>
    <w:div w:id="1439521255">
      <w:bodyDiv w:val="1"/>
      <w:marLeft w:val="0"/>
      <w:marRight w:val="0"/>
      <w:marTop w:val="0"/>
      <w:marBottom w:val="0"/>
      <w:divBdr>
        <w:top w:val="none" w:sz="0" w:space="0" w:color="auto"/>
        <w:left w:val="none" w:sz="0" w:space="0" w:color="auto"/>
        <w:bottom w:val="none" w:sz="0" w:space="0" w:color="auto"/>
        <w:right w:val="none" w:sz="0" w:space="0" w:color="auto"/>
      </w:divBdr>
    </w:div>
    <w:div w:id="1439568370">
      <w:bodyDiv w:val="1"/>
      <w:marLeft w:val="0"/>
      <w:marRight w:val="0"/>
      <w:marTop w:val="0"/>
      <w:marBottom w:val="0"/>
      <w:divBdr>
        <w:top w:val="none" w:sz="0" w:space="0" w:color="auto"/>
        <w:left w:val="none" w:sz="0" w:space="0" w:color="auto"/>
        <w:bottom w:val="none" w:sz="0" w:space="0" w:color="auto"/>
        <w:right w:val="none" w:sz="0" w:space="0" w:color="auto"/>
      </w:divBdr>
    </w:div>
    <w:div w:id="1455515175">
      <w:bodyDiv w:val="1"/>
      <w:marLeft w:val="0"/>
      <w:marRight w:val="0"/>
      <w:marTop w:val="0"/>
      <w:marBottom w:val="0"/>
      <w:divBdr>
        <w:top w:val="none" w:sz="0" w:space="0" w:color="auto"/>
        <w:left w:val="none" w:sz="0" w:space="0" w:color="auto"/>
        <w:bottom w:val="none" w:sz="0" w:space="0" w:color="auto"/>
        <w:right w:val="none" w:sz="0" w:space="0" w:color="auto"/>
      </w:divBdr>
    </w:div>
    <w:div w:id="1459106950">
      <w:bodyDiv w:val="1"/>
      <w:marLeft w:val="0"/>
      <w:marRight w:val="0"/>
      <w:marTop w:val="0"/>
      <w:marBottom w:val="0"/>
      <w:divBdr>
        <w:top w:val="none" w:sz="0" w:space="0" w:color="auto"/>
        <w:left w:val="none" w:sz="0" w:space="0" w:color="auto"/>
        <w:bottom w:val="none" w:sz="0" w:space="0" w:color="auto"/>
        <w:right w:val="none" w:sz="0" w:space="0" w:color="auto"/>
      </w:divBdr>
    </w:div>
    <w:div w:id="1471705569">
      <w:bodyDiv w:val="1"/>
      <w:marLeft w:val="0"/>
      <w:marRight w:val="0"/>
      <w:marTop w:val="0"/>
      <w:marBottom w:val="0"/>
      <w:divBdr>
        <w:top w:val="none" w:sz="0" w:space="0" w:color="auto"/>
        <w:left w:val="none" w:sz="0" w:space="0" w:color="auto"/>
        <w:bottom w:val="none" w:sz="0" w:space="0" w:color="auto"/>
        <w:right w:val="none" w:sz="0" w:space="0" w:color="auto"/>
      </w:divBdr>
    </w:div>
    <w:div w:id="1488211293">
      <w:bodyDiv w:val="1"/>
      <w:marLeft w:val="0"/>
      <w:marRight w:val="0"/>
      <w:marTop w:val="0"/>
      <w:marBottom w:val="0"/>
      <w:divBdr>
        <w:top w:val="none" w:sz="0" w:space="0" w:color="auto"/>
        <w:left w:val="none" w:sz="0" w:space="0" w:color="auto"/>
        <w:bottom w:val="none" w:sz="0" w:space="0" w:color="auto"/>
        <w:right w:val="none" w:sz="0" w:space="0" w:color="auto"/>
      </w:divBdr>
      <w:divsChild>
        <w:div w:id="78059694">
          <w:marLeft w:val="0"/>
          <w:marRight w:val="0"/>
          <w:marTop w:val="0"/>
          <w:marBottom w:val="0"/>
          <w:divBdr>
            <w:top w:val="none" w:sz="0" w:space="0" w:color="auto"/>
            <w:left w:val="none" w:sz="0" w:space="0" w:color="auto"/>
            <w:bottom w:val="none" w:sz="0" w:space="0" w:color="auto"/>
            <w:right w:val="none" w:sz="0" w:space="0" w:color="auto"/>
          </w:divBdr>
          <w:divsChild>
            <w:div w:id="1903102486">
              <w:marLeft w:val="0"/>
              <w:marRight w:val="0"/>
              <w:marTop w:val="0"/>
              <w:marBottom w:val="0"/>
              <w:divBdr>
                <w:top w:val="none" w:sz="0" w:space="0" w:color="auto"/>
                <w:left w:val="none" w:sz="0" w:space="0" w:color="auto"/>
                <w:bottom w:val="none" w:sz="0" w:space="0" w:color="auto"/>
                <w:right w:val="none" w:sz="0" w:space="0" w:color="auto"/>
              </w:divBdr>
            </w:div>
          </w:divsChild>
        </w:div>
        <w:div w:id="1476414321">
          <w:marLeft w:val="0"/>
          <w:marRight w:val="0"/>
          <w:marTop w:val="0"/>
          <w:marBottom w:val="0"/>
          <w:divBdr>
            <w:top w:val="none" w:sz="0" w:space="0" w:color="auto"/>
            <w:left w:val="none" w:sz="0" w:space="0" w:color="auto"/>
            <w:bottom w:val="none" w:sz="0" w:space="0" w:color="auto"/>
            <w:right w:val="none" w:sz="0" w:space="0" w:color="auto"/>
          </w:divBdr>
          <w:divsChild>
            <w:div w:id="1231962528">
              <w:marLeft w:val="0"/>
              <w:marRight w:val="0"/>
              <w:marTop w:val="0"/>
              <w:marBottom w:val="0"/>
              <w:divBdr>
                <w:top w:val="none" w:sz="0" w:space="0" w:color="auto"/>
                <w:left w:val="none" w:sz="0" w:space="0" w:color="auto"/>
                <w:bottom w:val="none" w:sz="0" w:space="0" w:color="auto"/>
                <w:right w:val="none" w:sz="0" w:space="0" w:color="auto"/>
              </w:divBdr>
            </w:div>
            <w:div w:id="836655241">
              <w:marLeft w:val="0"/>
              <w:marRight w:val="0"/>
              <w:marTop w:val="0"/>
              <w:marBottom w:val="0"/>
              <w:divBdr>
                <w:top w:val="none" w:sz="0" w:space="0" w:color="auto"/>
                <w:left w:val="none" w:sz="0" w:space="0" w:color="auto"/>
                <w:bottom w:val="none" w:sz="0" w:space="0" w:color="auto"/>
                <w:right w:val="none" w:sz="0" w:space="0" w:color="auto"/>
              </w:divBdr>
            </w:div>
            <w:div w:id="607126737">
              <w:marLeft w:val="0"/>
              <w:marRight w:val="0"/>
              <w:marTop w:val="0"/>
              <w:marBottom w:val="0"/>
              <w:divBdr>
                <w:top w:val="none" w:sz="0" w:space="0" w:color="auto"/>
                <w:left w:val="none" w:sz="0" w:space="0" w:color="auto"/>
                <w:bottom w:val="none" w:sz="0" w:space="0" w:color="auto"/>
                <w:right w:val="none" w:sz="0" w:space="0" w:color="auto"/>
              </w:divBdr>
            </w:div>
            <w:div w:id="1010258069">
              <w:marLeft w:val="0"/>
              <w:marRight w:val="0"/>
              <w:marTop w:val="0"/>
              <w:marBottom w:val="0"/>
              <w:divBdr>
                <w:top w:val="none" w:sz="0" w:space="0" w:color="auto"/>
                <w:left w:val="none" w:sz="0" w:space="0" w:color="auto"/>
                <w:bottom w:val="none" w:sz="0" w:space="0" w:color="auto"/>
                <w:right w:val="none" w:sz="0" w:space="0" w:color="auto"/>
              </w:divBdr>
            </w:div>
            <w:div w:id="1969818183">
              <w:marLeft w:val="0"/>
              <w:marRight w:val="0"/>
              <w:marTop w:val="0"/>
              <w:marBottom w:val="0"/>
              <w:divBdr>
                <w:top w:val="none" w:sz="0" w:space="0" w:color="auto"/>
                <w:left w:val="none" w:sz="0" w:space="0" w:color="auto"/>
                <w:bottom w:val="none" w:sz="0" w:space="0" w:color="auto"/>
                <w:right w:val="none" w:sz="0" w:space="0" w:color="auto"/>
              </w:divBdr>
            </w:div>
            <w:div w:id="1350528067">
              <w:marLeft w:val="0"/>
              <w:marRight w:val="0"/>
              <w:marTop w:val="0"/>
              <w:marBottom w:val="0"/>
              <w:divBdr>
                <w:top w:val="none" w:sz="0" w:space="0" w:color="auto"/>
                <w:left w:val="none" w:sz="0" w:space="0" w:color="auto"/>
                <w:bottom w:val="none" w:sz="0" w:space="0" w:color="auto"/>
                <w:right w:val="none" w:sz="0" w:space="0" w:color="auto"/>
              </w:divBdr>
            </w:div>
            <w:div w:id="1849784947">
              <w:marLeft w:val="0"/>
              <w:marRight w:val="0"/>
              <w:marTop w:val="0"/>
              <w:marBottom w:val="0"/>
              <w:divBdr>
                <w:top w:val="none" w:sz="0" w:space="0" w:color="auto"/>
                <w:left w:val="none" w:sz="0" w:space="0" w:color="auto"/>
                <w:bottom w:val="none" w:sz="0" w:space="0" w:color="auto"/>
                <w:right w:val="none" w:sz="0" w:space="0" w:color="auto"/>
              </w:divBdr>
            </w:div>
            <w:div w:id="1129397107">
              <w:marLeft w:val="0"/>
              <w:marRight w:val="0"/>
              <w:marTop w:val="0"/>
              <w:marBottom w:val="0"/>
              <w:divBdr>
                <w:top w:val="none" w:sz="0" w:space="0" w:color="auto"/>
                <w:left w:val="none" w:sz="0" w:space="0" w:color="auto"/>
                <w:bottom w:val="none" w:sz="0" w:space="0" w:color="auto"/>
                <w:right w:val="none" w:sz="0" w:space="0" w:color="auto"/>
              </w:divBdr>
            </w:div>
            <w:div w:id="965892091">
              <w:marLeft w:val="0"/>
              <w:marRight w:val="0"/>
              <w:marTop w:val="0"/>
              <w:marBottom w:val="0"/>
              <w:divBdr>
                <w:top w:val="none" w:sz="0" w:space="0" w:color="auto"/>
                <w:left w:val="none" w:sz="0" w:space="0" w:color="auto"/>
                <w:bottom w:val="none" w:sz="0" w:space="0" w:color="auto"/>
                <w:right w:val="none" w:sz="0" w:space="0" w:color="auto"/>
              </w:divBdr>
            </w:div>
            <w:div w:id="1339456718">
              <w:marLeft w:val="0"/>
              <w:marRight w:val="0"/>
              <w:marTop w:val="0"/>
              <w:marBottom w:val="0"/>
              <w:divBdr>
                <w:top w:val="none" w:sz="0" w:space="0" w:color="auto"/>
                <w:left w:val="none" w:sz="0" w:space="0" w:color="auto"/>
                <w:bottom w:val="none" w:sz="0" w:space="0" w:color="auto"/>
                <w:right w:val="none" w:sz="0" w:space="0" w:color="auto"/>
              </w:divBdr>
            </w:div>
            <w:div w:id="45174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901251">
      <w:bodyDiv w:val="1"/>
      <w:marLeft w:val="0"/>
      <w:marRight w:val="0"/>
      <w:marTop w:val="0"/>
      <w:marBottom w:val="0"/>
      <w:divBdr>
        <w:top w:val="none" w:sz="0" w:space="0" w:color="auto"/>
        <w:left w:val="none" w:sz="0" w:space="0" w:color="auto"/>
        <w:bottom w:val="none" w:sz="0" w:space="0" w:color="auto"/>
        <w:right w:val="none" w:sz="0" w:space="0" w:color="auto"/>
      </w:divBdr>
    </w:div>
    <w:div w:id="1514687746">
      <w:bodyDiv w:val="1"/>
      <w:marLeft w:val="0"/>
      <w:marRight w:val="0"/>
      <w:marTop w:val="0"/>
      <w:marBottom w:val="0"/>
      <w:divBdr>
        <w:top w:val="none" w:sz="0" w:space="0" w:color="auto"/>
        <w:left w:val="none" w:sz="0" w:space="0" w:color="auto"/>
        <w:bottom w:val="none" w:sz="0" w:space="0" w:color="auto"/>
        <w:right w:val="none" w:sz="0" w:space="0" w:color="auto"/>
      </w:divBdr>
    </w:div>
    <w:div w:id="1530945568">
      <w:bodyDiv w:val="1"/>
      <w:marLeft w:val="0"/>
      <w:marRight w:val="0"/>
      <w:marTop w:val="0"/>
      <w:marBottom w:val="0"/>
      <w:divBdr>
        <w:top w:val="none" w:sz="0" w:space="0" w:color="auto"/>
        <w:left w:val="none" w:sz="0" w:space="0" w:color="auto"/>
        <w:bottom w:val="none" w:sz="0" w:space="0" w:color="auto"/>
        <w:right w:val="none" w:sz="0" w:space="0" w:color="auto"/>
      </w:divBdr>
    </w:div>
    <w:div w:id="1548566520">
      <w:bodyDiv w:val="1"/>
      <w:marLeft w:val="0"/>
      <w:marRight w:val="0"/>
      <w:marTop w:val="0"/>
      <w:marBottom w:val="0"/>
      <w:divBdr>
        <w:top w:val="none" w:sz="0" w:space="0" w:color="auto"/>
        <w:left w:val="none" w:sz="0" w:space="0" w:color="auto"/>
        <w:bottom w:val="none" w:sz="0" w:space="0" w:color="auto"/>
        <w:right w:val="none" w:sz="0" w:space="0" w:color="auto"/>
      </w:divBdr>
    </w:div>
    <w:div w:id="1549801621">
      <w:bodyDiv w:val="1"/>
      <w:marLeft w:val="0"/>
      <w:marRight w:val="0"/>
      <w:marTop w:val="0"/>
      <w:marBottom w:val="0"/>
      <w:divBdr>
        <w:top w:val="none" w:sz="0" w:space="0" w:color="auto"/>
        <w:left w:val="none" w:sz="0" w:space="0" w:color="auto"/>
        <w:bottom w:val="none" w:sz="0" w:space="0" w:color="auto"/>
        <w:right w:val="none" w:sz="0" w:space="0" w:color="auto"/>
      </w:divBdr>
    </w:div>
    <w:div w:id="1571307801">
      <w:bodyDiv w:val="1"/>
      <w:marLeft w:val="0"/>
      <w:marRight w:val="0"/>
      <w:marTop w:val="0"/>
      <w:marBottom w:val="0"/>
      <w:divBdr>
        <w:top w:val="none" w:sz="0" w:space="0" w:color="auto"/>
        <w:left w:val="none" w:sz="0" w:space="0" w:color="auto"/>
        <w:bottom w:val="none" w:sz="0" w:space="0" w:color="auto"/>
        <w:right w:val="none" w:sz="0" w:space="0" w:color="auto"/>
      </w:divBdr>
      <w:divsChild>
        <w:div w:id="586034222">
          <w:marLeft w:val="0"/>
          <w:marRight w:val="0"/>
          <w:marTop w:val="0"/>
          <w:marBottom w:val="0"/>
          <w:divBdr>
            <w:top w:val="none" w:sz="0" w:space="0" w:color="auto"/>
            <w:left w:val="none" w:sz="0" w:space="0" w:color="auto"/>
            <w:bottom w:val="none" w:sz="0" w:space="0" w:color="auto"/>
            <w:right w:val="none" w:sz="0" w:space="0" w:color="auto"/>
          </w:divBdr>
        </w:div>
        <w:div w:id="2073648318">
          <w:marLeft w:val="0"/>
          <w:marRight w:val="0"/>
          <w:marTop w:val="0"/>
          <w:marBottom w:val="0"/>
          <w:divBdr>
            <w:top w:val="none" w:sz="0" w:space="0" w:color="auto"/>
            <w:left w:val="none" w:sz="0" w:space="0" w:color="auto"/>
            <w:bottom w:val="none" w:sz="0" w:space="0" w:color="auto"/>
            <w:right w:val="none" w:sz="0" w:space="0" w:color="auto"/>
          </w:divBdr>
        </w:div>
        <w:div w:id="2026441486">
          <w:marLeft w:val="0"/>
          <w:marRight w:val="0"/>
          <w:marTop w:val="0"/>
          <w:marBottom w:val="0"/>
          <w:divBdr>
            <w:top w:val="none" w:sz="0" w:space="0" w:color="auto"/>
            <w:left w:val="none" w:sz="0" w:space="0" w:color="auto"/>
            <w:bottom w:val="none" w:sz="0" w:space="0" w:color="auto"/>
            <w:right w:val="none" w:sz="0" w:space="0" w:color="auto"/>
          </w:divBdr>
        </w:div>
        <w:div w:id="701130145">
          <w:marLeft w:val="0"/>
          <w:marRight w:val="0"/>
          <w:marTop w:val="0"/>
          <w:marBottom w:val="0"/>
          <w:divBdr>
            <w:top w:val="none" w:sz="0" w:space="0" w:color="auto"/>
            <w:left w:val="none" w:sz="0" w:space="0" w:color="auto"/>
            <w:bottom w:val="none" w:sz="0" w:space="0" w:color="auto"/>
            <w:right w:val="none" w:sz="0" w:space="0" w:color="auto"/>
          </w:divBdr>
        </w:div>
        <w:div w:id="1802379654">
          <w:marLeft w:val="0"/>
          <w:marRight w:val="0"/>
          <w:marTop w:val="0"/>
          <w:marBottom w:val="0"/>
          <w:divBdr>
            <w:top w:val="none" w:sz="0" w:space="0" w:color="auto"/>
            <w:left w:val="none" w:sz="0" w:space="0" w:color="auto"/>
            <w:bottom w:val="none" w:sz="0" w:space="0" w:color="auto"/>
            <w:right w:val="none" w:sz="0" w:space="0" w:color="auto"/>
          </w:divBdr>
        </w:div>
        <w:div w:id="807010994">
          <w:marLeft w:val="0"/>
          <w:marRight w:val="0"/>
          <w:marTop w:val="0"/>
          <w:marBottom w:val="0"/>
          <w:divBdr>
            <w:top w:val="none" w:sz="0" w:space="0" w:color="auto"/>
            <w:left w:val="none" w:sz="0" w:space="0" w:color="auto"/>
            <w:bottom w:val="none" w:sz="0" w:space="0" w:color="auto"/>
            <w:right w:val="none" w:sz="0" w:space="0" w:color="auto"/>
          </w:divBdr>
        </w:div>
        <w:div w:id="1700082490">
          <w:marLeft w:val="0"/>
          <w:marRight w:val="0"/>
          <w:marTop w:val="0"/>
          <w:marBottom w:val="0"/>
          <w:divBdr>
            <w:top w:val="none" w:sz="0" w:space="0" w:color="auto"/>
            <w:left w:val="none" w:sz="0" w:space="0" w:color="auto"/>
            <w:bottom w:val="none" w:sz="0" w:space="0" w:color="auto"/>
            <w:right w:val="none" w:sz="0" w:space="0" w:color="auto"/>
          </w:divBdr>
        </w:div>
        <w:div w:id="1099714881">
          <w:marLeft w:val="0"/>
          <w:marRight w:val="0"/>
          <w:marTop w:val="0"/>
          <w:marBottom w:val="0"/>
          <w:divBdr>
            <w:top w:val="none" w:sz="0" w:space="0" w:color="auto"/>
            <w:left w:val="none" w:sz="0" w:space="0" w:color="auto"/>
            <w:bottom w:val="none" w:sz="0" w:space="0" w:color="auto"/>
            <w:right w:val="none" w:sz="0" w:space="0" w:color="auto"/>
          </w:divBdr>
        </w:div>
      </w:divsChild>
    </w:div>
    <w:div w:id="1576818839">
      <w:bodyDiv w:val="1"/>
      <w:marLeft w:val="0"/>
      <w:marRight w:val="0"/>
      <w:marTop w:val="0"/>
      <w:marBottom w:val="0"/>
      <w:divBdr>
        <w:top w:val="none" w:sz="0" w:space="0" w:color="auto"/>
        <w:left w:val="none" w:sz="0" w:space="0" w:color="auto"/>
        <w:bottom w:val="none" w:sz="0" w:space="0" w:color="auto"/>
        <w:right w:val="none" w:sz="0" w:space="0" w:color="auto"/>
      </w:divBdr>
    </w:div>
    <w:div w:id="1602179441">
      <w:bodyDiv w:val="1"/>
      <w:marLeft w:val="0"/>
      <w:marRight w:val="0"/>
      <w:marTop w:val="0"/>
      <w:marBottom w:val="0"/>
      <w:divBdr>
        <w:top w:val="none" w:sz="0" w:space="0" w:color="auto"/>
        <w:left w:val="none" w:sz="0" w:space="0" w:color="auto"/>
        <w:bottom w:val="none" w:sz="0" w:space="0" w:color="auto"/>
        <w:right w:val="none" w:sz="0" w:space="0" w:color="auto"/>
      </w:divBdr>
    </w:div>
    <w:div w:id="1611089501">
      <w:bodyDiv w:val="1"/>
      <w:marLeft w:val="0"/>
      <w:marRight w:val="0"/>
      <w:marTop w:val="0"/>
      <w:marBottom w:val="0"/>
      <w:divBdr>
        <w:top w:val="none" w:sz="0" w:space="0" w:color="auto"/>
        <w:left w:val="none" w:sz="0" w:space="0" w:color="auto"/>
        <w:bottom w:val="none" w:sz="0" w:space="0" w:color="auto"/>
        <w:right w:val="none" w:sz="0" w:space="0" w:color="auto"/>
      </w:divBdr>
    </w:div>
    <w:div w:id="1611283056">
      <w:bodyDiv w:val="1"/>
      <w:marLeft w:val="0"/>
      <w:marRight w:val="0"/>
      <w:marTop w:val="0"/>
      <w:marBottom w:val="0"/>
      <w:divBdr>
        <w:top w:val="none" w:sz="0" w:space="0" w:color="auto"/>
        <w:left w:val="none" w:sz="0" w:space="0" w:color="auto"/>
        <w:bottom w:val="none" w:sz="0" w:space="0" w:color="auto"/>
        <w:right w:val="none" w:sz="0" w:space="0" w:color="auto"/>
      </w:divBdr>
      <w:divsChild>
        <w:div w:id="1331712118">
          <w:marLeft w:val="0"/>
          <w:marRight w:val="0"/>
          <w:marTop w:val="0"/>
          <w:marBottom w:val="0"/>
          <w:divBdr>
            <w:top w:val="none" w:sz="0" w:space="0" w:color="auto"/>
            <w:left w:val="none" w:sz="0" w:space="0" w:color="auto"/>
            <w:bottom w:val="none" w:sz="0" w:space="0" w:color="auto"/>
            <w:right w:val="none" w:sz="0" w:space="0" w:color="auto"/>
          </w:divBdr>
        </w:div>
        <w:div w:id="1323191968">
          <w:marLeft w:val="0"/>
          <w:marRight w:val="0"/>
          <w:marTop w:val="0"/>
          <w:marBottom w:val="0"/>
          <w:divBdr>
            <w:top w:val="none" w:sz="0" w:space="0" w:color="auto"/>
            <w:left w:val="none" w:sz="0" w:space="0" w:color="auto"/>
            <w:bottom w:val="none" w:sz="0" w:space="0" w:color="auto"/>
            <w:right w:val="none" w:sz="0" w:space="0" w:color="auto"/>
          </w:divBdr>
        </w:div>
        <w:div w:id="2092236868">
          <w:marLeft w:val="0"/>
          <w:marRight w:val="0"/>
          <w:marTop w:val="0"/>
          <w:marBottom w:val="0"/>
          <w:divBdr>
            <w:top w:val="none" w:sz="0" w:space="0" w:color="auto"/>
            <w:left w:val="none" w:sz="0" w:space="0" w:color="auto"/>
            <w:bottom w:val="none" w:sz="0" w:space="0" w:color="auto"/>
            <w:right w:val="none" w:sz="0" w:space="0" w:color="auto"/>
          </w:divBdr>
        </w:div>
        <w:div w:id="1036465915">
          <w:marLeft w:val="0"/>
          <w:marRight w:val="0"/>
          <w:marTop w:val="0"/>
          <w:marBottom w:val="0"/>
          <w:divBdr>
            <w:top w:val="none" w:sz="0" w:space="0" w:color="auto"/>
            <w:left w:val="none" w:sz="0" w:space="0" w:color="auto"/>
            <w:bottom w:val="none" w:sz="0" w:space="0" w:color="auto"/>
            <w:right w:val="none" w:sz="0" w:space="0" w:color="auto"/>
          </w:divBdr>
        </w:div>
      </w:divsChild>
    </w:div>
    <w:div w:id="1612938386">
      <w:bodyDiv w:val="1"/>
      <w:marLeft w:val="0"/>
      <w:marRight w:val="0"/>
      <w:marTop w:val="0"/>
      <w:marBottom w:val="0"/>
      <w:divBdr>
        <w:top w:val="none" w:sz="0" w:space="0" w:color="auto"/>
        <w:left w:val="none" w:sz="0" w:space="0" w:color="auto"/>
        <w:bottom w:val="none" w:sz="0" w:space="0" w:color="auto"/>
        <w:right w:val="none" w:sz="0" w:space="0" w:color="auto"/>
      </w:divBdr>
    </w:div>
    <w:div w:id="1626689403">
      <w:bodyDiv w:val="1"/>
      <w:marLeft w:val="0"/>
      <w:marRight w:val="0"/>
      <w:marTop w:val="0"/>
      <w:marBottom w:val="0"/>
      <w:divBdr>
        <w:top w:val="none" w:sz="0" w:space="0" w:color="auto"/>
        <w:left w:val="none" w:sz="0" w:space="0" w:color="auto"/>
        <w:bottom w:val="none" w:sz="0" w:space="0" w:color="auto"/>
        <w:right w:val="none" w:sz="0" w:space="0" w:color="auto"/>
      </w:divBdr>
      <w:divsChild>
        <w:div w:id="122433738">
          <w:marLeft w:val="0"/>
          <w:marRight w:val="0"/>
          <w:marTop w:val="0"/>
          <w:marBottom w:val="0"/>
          <w:divBdr>
            <w:top w:val="none" w:sz="0" w:space="0" w:color="auto"/>
            <w:left w:val="none" w:sz="0" w:space="0" w:color="auto"/>
            <w:bottom w:val="none" w:sz="0" w:space="0" w:color="auto"/>
            <w:right w:val="none" w:sz="0" w:space="0" w:color="auto"/>
          </w:divBdr>
        </w:div>
      </w:divsChild>
    </w:div>
    <w:div w:id="1652635523">
      <w:bodyDiv w:val="1"/>
      <w:marLeft w:val="0"/>
      <w:marRight w:val="0"/>
      <w:marTop w:val="0"/>
      <w:marBottom w:val="0"/>
      <w:divBdr>
        <w:top w:val="none" w:sz="0" w:space="0" w:color="auto"/>
        <w:left w:val="none" w:sz="0" w:space="0" w:color="auto"/>
        <w:bottom w:val="none" w:sz="0" w:space="0" w:color="auto"/>
        <w:right w:val="none" w:sz="0" w:space="0" w:color="auto"/>
      </w:divBdr>
    </w:div>
    <w:div w:id="1658269013">
      <w:bodyDiv w:val="1"/>
      <w:marLeft w:val="0"/>
      <w:marRight w:val="0"/>
      <w:marTop w:val="0"/>
      <w:marBottom w:val="0"/>
      <w:divBdr>
        <w:top w:val="none" w:sz="0" w:space="0" w:color="auto"/>
        <w:left w:val="none" w:sz="0" w:space="0" w:color="auto"/>
        <w:bottom w:val="none" w:sz="0" w:space="0" w:color="auto"/>
        <w:right w:val="none" w:sz="0" w:space="0" w:color="auto"/>
      </w:divBdr>
    </w:div>
    <w:div w:id="1665859661">
      <w:bodyDiv w:val="1"/>
      <w:marLeft w:val="0"/>
      <w:marRight w:val="0"/>
      <w:marTop w:val="0"/>
      <w:marBottom w:val="0"/>
      <w:divBdr>
        <w:top w:val="none" w:sz="0" w:space="0" w:color="auto"/>
        <w:left w:val="none" w:sz="0" w:space="0" w:color="auto"/>
        <w:bottom w:val="none" w:sz="0" w:space="0" w:color="auto"/>
        <w:right w:val="none" w:sz="0" w:space="0" w:color="auto"/>
      </w:divBdr>
    </w:div>
    <w:div w:id="1665931862">
      <w:bodyDiv w:val="1"/>
      <w:marLeft w:val="0"/>
      <w:marRight w:val="0"/>
      <w:marTop w:val="0"/>
      <w:marBottom w:val="0"/>
      <w:divBdr>
        <w:top w:val="none" w:sz="0" w:space="0" w:color="auto"/>
        <w:left w:val="none" w:sz="0" w:space="0" w:color="auto"/>
        <w:bottom w:val="none" w:sz="0" w:space="0" w:color="auto"/>
        <w:right w:val="none" w:sz="0" w:space="0" w:color="auto"/>
      </w:divBdr>
    </w:div>
    <w:div w:id="1677421658">
      <w:bodyDiv w:val="1"/>
      <w:marLeft w:val="0"/>
      <w:marRight w:val="0"/>
      <w:marTop w:val="0"/>
      <w:marBottom w:val="0"/>
      <w:divBdr>
        <w:top w:val="none" w:sz="0" w:space="0" w:color="auto"/>
        <w:left w:val="none" w:sz="0" w:space="0" w:color="auto"/>
        <w:bottom w:val="none" w:sz="0" w:space="0" w:color="auto"/>
        <w:right w:val="none" w:sz="0" w:space="0" w:color="auto"/>
      </w:divBdr>
      <w:divsChild>
        <w:div w:id="2100249598">
          <w:marLeft w:val="0"/>
          <w:marRight w:val="0"/>
          <w:marTop w:val="240"/>
          <w:marBottom w:val="240"/>
          <w:divBdr>
            <w:top w:val="none" w:sz="0" w:space="0" w:color="auto"/>
            <w:left w:val="none" w:sz="0" w:space="0" w:color="auto"/>
            <w:bottom w:val="none" w:sz="0" w:space="0" w:color="auto"/>
            <w:right w:val="none" w:sz="0" w:space="0" w:color="auto"/>
          </w:divBdr>
        </w:div>
        <w:div w:id="1969505894">
          <w:marLeft w:val="0"/>
          <w:marRight w:val="0"/>
          <w:marTop w:val="240"/>
          <w:marBottom w:val="240"/>
          <w:divBdr>
            <w:top w:val="none" w:sz="0" w:space="0" w:color="auto"/>
            <w:left w:val="none" w:sz="0" w:space="0" w:color="auto"/>
            <w:bottom w:val="none" w:sz="0" w:space="0" w:color="auto"/>
            <w:right w:val="none" w:sz="0" w:space="0" w:color="auto"/>
          </w:divBdr>
        </w:div>
        <w:div w:id="1257057216">
          <w:marLeft w:val="0"/>
          <w:marRight w:val="0"/>
          <w:marTop w:val="240"/>
          <w:marBottom w:val="0"/>
          <w:divBdr>
            <w:top w:val="none" w:sz="0" w:space="0" w:color="auto"/>
            <w:left w:val="none" w:sz="0" w:space="0" w:color="auto"/>
            <w:bottom w:val="none" w:sz="0" w:space="0" w:color="auto"/>
            <w:right w:val="none" w:sz="0" w:space="0" w:color="auto"/>
          </w:divBdr>
        </w:div>
        <w:div w:id="45299589">
          <w:marLeft w:val="0"/>
          <w:marRight w:val="0"/>
          <w:marTop w:val="240"/>
          <w:marBottom w:val="240"/>
          <w:divBdr>
            <w:top w:val="none" w:sz="0" w:space="0" w:color="auto"/>
            <w:left w:val="none" w:sz="0" w:space="0" w:color="auto"/>
            <w:bottom w:val="none" w:sz="0" w:space="0" w:color="auto"/>
            <w:right w:val="none" w:sz="0" w:space="0" w:color="auto"/>
          </w:divBdr>
        </w:div>
        <w:div w:id="60175057">
          <w:marLeft w:val="0"/>
          <w:marRight w:val="0"/>
          <w:marTop w:val="240"/>
          <w:marBottom w:val="240"/>
          <w:divBdr>
            <w:top w:val="none" w:sz="0" w:space="0" w:color="auto"/>
            <w:left w:val="none" w:sz="0" w:space="0" w:color="auto"/>
            <w:bottom w:val="none" w:sz="0" w:space="0" w:color="auto"/>
            <w:right w:val="none" w:sz="0" w:space="0" w:color="auto"/>
          </w:divBdr>
        </w:div>
        <w:div w:id="462358105">
          <w:marLeft w:val="0"/>
          <w:marRight w:val="0"/>
          <w:marTop w:val="240"/>
          <w:marBottom w:val="240"/>
          <w:divBdr>
            <w:top w:val="none" w:sz="0" w:space="0" w:color="auto"/>
            <w:left w:val="none" w:sz="0" w:space="0" w:color="auto"/>
            <w:bottom w:val="none" w:sz="0" w:space="0" w:color="auto"/>
            <w:right w:val="none" w:sz="0" w:space="0" w:color="auto"/>
          </w:divBdr>
        </w:div>
        <w:div w:id="82606832">
          <w:marLeft w:val="0"/>
          <w:marRight w:val="0"/>
          <w:marTop w:val="240"/>
          <w:marBottom w:val="240"/>
          <w:divBdr>
            <w:top w:val="none" w:sz="0" w:space="0" w:color="auto"/>
            <w:left w:val="none" w:sz="0" w:space="0" w:color="auto"/>
            <w:bottom w:val="none" w:sz="0" w:space="0" w:color="auto"/>
            <w:right w:val="none" w:sz="0" w:space="0" w:color="auto"/>
          </w:divBdr>
        </w:div>
      </w:divsChild>
    </w:div>
    <w:div w:id="1683245102">
      <w:bodyDiv w:val="1"/>
      <w:marLeft w:val="0"/>
      <w:marRight w:val="0"/>
      <w:marTop w:val="0"/>
      <w:marBottom w:val="0"/>
      <w:divBdr>
        <w:top w:val="none" w:sz="0" w:space="0" w:color="auto"/>
        <w:left w:val="none" w:sz="0" w:space="0" w:color="auto"/>
        <w:bottom w:val="none" w:sz="0" w:space="0" w:color="auto"/>
        <w:right w:val="none" w:sz="0" w:space="0" w:color="auto"/>
      </w:divBdr>
    </w:div>
    <w:div w:id="1685667835">
      <w:bodyDiv w:val="1"/>
      <w:marLeft w:val="0"/>
      <w:marRight w:val="0"/>
      <w:marTop w:val="0"/>
      <w:marBottom w:val="0"/>
      <w:divBdr>
        <w:top w:val="none" w:sz="0" w:space="0" w:color="auto"/>
        <w:left w:val="none" w:sz="0" w:space="0" w:color="auto"/>
        <w:bottom w:val="none" w:sz="0" w:space="0" w:color="auto"/>
        <w:right w:val="none" w:sz="0" w:space="0" w:color="auto"/>
      </w:divBdr>
      <w:divsChild>
        <w:div w:id="416487090">
          <w:marLeft w:val="0"/>
          <w:marRight w:val="0"/>
          <w:marTop w:val="0"/>
          <w:marBottom w:val="0"/>
          <w:divBdr>
            <w:top w:val="none" w:sz="0" w:space="0" w:color="auto"/>
            <w:left w:val="none" w:sz="0" w:space="0" w:color="auto"/>
            <w:bottom w:val="none" w:sz="0" w:space="0" w:color="auto"/>
            <w:right w:val="none" w:sz="0" w:space="0" w:color="auto"/>
          </w:divBdr>
        </w:div>
        <w:div w:id="1251549933">
          <w:marLeft w:val="0"/>
          <w:marRight w:val="0"/>
          <w:marTop w:val="0"/>
          <w:marBottom w:val="0"/>
          <w:divBdr>
            <w:top w:val="none" w:sz="0" w:space="0" w:color="auto"/>
            <w:left w:val="none" w:sz="0" w:space="0" w:color="auto"/>
            <w:bottom w:val="none" w:sz="0" w:space="0" w:color="auto"/>
            <w:right w:val="none" w:sz="0" w:space="0" w:color="auto"/>
          </w:divBdr>
        </w:div>
      </w:divsChild>
    </w:div>
    <w:div w:id="1704863608">
      <w:bodyDiv w:val="1"/>
      <w:marLeft w:val="0"/>
      <w:marRight w:val="0"/>
      <w:marTop w:val="0"/>
      <w:marBottom w:val="0"/>
      <w:divBdr>
        <w:top w:val="none" w:sz="0" w:space="0" w:color="auto"/>
        <w:left w:val="none" w:sz="0" w:space="0" w:color="auto"/>
        <w:bottom w:val="none" w:sz="0" w:space="0" w:color="auto"/>
        <w:right w:val="none" w:sz="0" w:space="0" w:color="auto"/>
      </w:divBdr>
    </w:div>
    <w:div w:id="1716464397">
      <w:bodyDiv w:val="1"/>
      <w:marLeft w:val="0"/>
      <w:marRight w:val="0"/>
      <w:marTop w:val="0"/>
      <w:marBottom w:val="0"/>
      <w:divBdr>
        <w:top w:val="none" w:sz="0" w:space="0" w:color="auto"/>
        <w:left w:val="none" w:sz="0" w:space="0" w:color="auto"/>
        <w:bottom w:val="none" w:sz="0" w:space="0" w:color="auto"/>
        <w:right w:val="none" w:sz="0" w:space="0" w:color="auto"/>
      </w:divBdr>
    </w:div>
    <w:div w:id="1717973081">
      <w:bodyDiv w:val="1"/>
      <w:marLeft w:val="0"/>
      <w:marRight w:val="0"/>
      <w:marTop w:val="0"/>
      <w:marBottom w:val="0"/>
      <w:divBdr>
        <w:top w:val="none" w:sz="0" w:space="0" w:color="auto"/>
        <w:left w:val="none" w:sz="0" w:space="0" w:color="auto"/>
        <w:bottom w:val="none" w:sz="0" w:space="0" w:color="auto"/>
        <w:right w:val="none" w:sz="0" w:space="0" w:color="auto"/>
      </w:divBdr>
      <w:divsChild>
        <w:div w:id="251856745">
          <w:marLeft w:val="0"/>
          <w:marRight w:val="0"/>
          <w:marTop w:val="0"/>
          <w:marBottom w:val="0"/>
          <w:divBdr>
            <w:top w:val="none" w:sz="0" w:space="0" w:color="auto"/>
            <w:left w:val="none" w:sz="0" w:space="0" w:color="auto"/>
            <w:bottom w:val="none" w:sz="0" w:space="0" w:color="auto"/>
            <w:right w:val="none" w:sz="0" w:space="0" w:color="auto"/>
          </w:divBdr>
        </w:div>
        <w:div w:id="1149901051">
          <w:marLeft w:val="0"/>
          <w:marRight w:val="0"/>
          <w:marTop w:val="0"/>
          <w:marBottom w:val="0"/>
          <w:divBdr>
            <w:top w:val="none" w:sz="0" w:space="0" w:color="auto"/>
            <w:left w:val="none" w:sz="0" w:space="0" w:color="auto"/>
            <w:bottom w:val="none" w:sz="0" w:space="0" w:color="auto"/>
            <w:right w:val="none" w:sz="0" w:space="0" w:color="auto"/>
          </w:divBdr>
        </w:div>
      </w:divsChild>
    </w:div>
    <w:div w:id="1725835951">
      <w:bodyDiv w:val="1"/>
      <w:marLeft w:val="0"/>
      <w:marRight w:val="0"/>
      <w:marTop w:val="0"/>
      <w:marBottom w:val="0"/>
      <w:divBdr>
        <w:top w:val="none" w:sz="0" w:space="0" w:color="auto"/>
        <w:left w:val="none" w:sz="0" w:space="0" w:color="auto"/>
        <w:bottom w:val="none" w:sz="0" w:space="0" w:color="auto"/>
        <w:right w:val="none" w:sz="0" w:space="0" w:color="auto"/>
      </w:divBdr>
    </w:div>
    <w:div w:id="1733893644">
      <w:bodyDiv w:val="1"/>
      <w:marLeft w:val="0"/>
      <w:marRight w:val="0"/>
      <w:marTop w:val="0"/>
      <w:marBottom w:val="0"/>
      <w:divBdr>
        <w:top w:val="none" w:sz="0" w:space="0" w:color="auto"/>
        <w:left w:val="none" w:sz="0" w:space="0" w:color="auto"/>
        <w:bottom w:val="none" w:sz="0" w:space="0" w:color="auto"/>
        <w:right w:val="none" w:sz="0" w:space="0" w:color="auto"/>
      </w:divBdr>
      <w:divsChild>
        <w:div w:id="287663838">
          <w:marLeft w:val="0"/>
          <w:marRight w:val="0"/>
          <w:marTop w:val="0"/>
          <w:marBottom w:val="0"/>
          <w:divBdr>
            <w:top w:val="none" w:sz="0" w:space="0" w:color="auto"/>
            <w:left w:val="none" w:sz="0" w:space="0" w:color="auto"/>
            <w:bottom w:val="single" w:sz="8" w:space="1" w:color="auto"/>
            <w:right w:val="none" w:sz="0" w:space="0" w:color="auto"/>
          </w:divBdr>
        </w:div>
      </w:divsChild>
    </w:div>
    <w:div w:id="1751997633">
      <w:bodyDiv w:val="1"/>
      <w:marLeft w:val="0"/>
      <w:marRight w:val="0"/>
      <w:marTop w:val="0"/>
      <w:marBottom w:val="0"/>
      <w:divBdr>
        <w:top w:val="none" w:sz="0" w:space="0" w:color="auto"/>
        <w:left w:val="none" w:sz="0" w:space="0" w:color="auto"/>
        <w:bottom w:val="none" w:sz="0" w:space="0" w:color="auto"/>
        <w:right w:val="none" w:sz="0" w:space="0" w:color="auto"/>
      </w:divBdr>
    </w:div>
    <w:div w:id="1759212403">
      <w:bodyDiv w:val="1"/>
      <w:marLeft w:val="0"/>
      <w:marRight w:val="0"/>
      <w:marTop w:val="0"/>
      <w:marBottom w:val="0"/>
      <w:divBdr>
        <w:top w:val="none" w:sz="0" w:space="0" w:color="auto"/>
        <w:left w:val="none" w:sz="0" w:space="0" w:color="auto"/>
        <w:bottom w:val="none" w:sz="0" w:space="0" w:color="auto"/>
        <w:right w:val="none" w:sz="0" w:space="0" w:color="auto"/>
      </w:divBdr>
    </w:div>
    <w:div w:id="1763868504">
      <w:bodyDiv w:val="1"/>
      <w:marLeft w:val="0"/>
      <w:marRight w:val="0"/>
      <w:marTop w:val="0"/>
      <w:marBottom w:val="0"/>
      <w:divBdr>
        <w:top w:val="none" w:sz="0" w:space="0" w:color="auto"/>
        <w:left w:val="none" w:sz="0" w:space="0" w:color="auto"/>
        <w:bottom w:val="none" w:sz="0" w:space="0" w:color="auto"/>
        <w:right w:val="none" w:sz="0" w:space="0" w:color="auto"/>
      </w:divBdr>
    </w:div>
    <w:div w:id="1777291542">
      <w:bodyDiv w:val="1"/>
      <w:marLeft w:val="0"/>
      <w:marRight w:val="0"/>
      <w:marTop w:val="0"/>
      <w:marBottom w:val="0"/>
      <w:divBdr>
        <w:top w:val="none" w:sz="0" w:space="0" w:color="auto"/>
        <w:left w:val="none" w:sz="0" w:space="0" w:color="auto"/>
        <w:bottom w:val="none" w:sz="0" w:space="0" w:color="auto"/>
        <w:right w:val="none" w:sz="0" w:space="0" w:color="auto"/>
      </w:divBdr>
      <w:divsChild>
        <w:div w:id="2106417358">
          <w:marLeft w:val="0"/>
          <w:marRight w:val="0"/>
          <w:marTop w:val="0"/>
          <w:marBottom w:val="0"/>
          <w:divBdr>
            <w:top w:val="none" w:sz="0" w:space="0" w:color="auto"/>
            <w:left w:val="none" w:sz="0" w:space="0" w:color="auto"/>
            <w:bottom w:val="none" w:sz="0" w:space="0" w:color="auto"/>
            <w:right w:val="none" w:sz="0" w:space="0" w:color="auto"/>
          </w:divBdr>
        </w:div>
        <w:div w:id="1764450787">
          <w:marLeft w:val="0"/>
          <w:marRight w:val="0"/>
          <w:marTop w:val="0"/>
          <w:marBottom w:val="0"/>
          <w:divBdr>
            <w:top w:val="none" w:sz="0" w:space="0" w:color="auto"/>
            <w:left w:val="none" w:sz="0" w:space="0" w:color="auto"/>
            <w:bottom w:val="none" w:sz="0" w:space="0" w:color="auto"/>
            <w:right w:val="none" w:sz="0" w:space="0" w:color="auto"/>
          </w:divBdr>
        </w:div>
      </w:divsChild>
    </w:div>
    <w:div w:id="1779762412">
      <w:bodyDiv w:val="1"/>
      <w:marLeft w:val="0"/>
      <w:marRight w:val="0"/>
      <w:marTop w:val="0"/>
      <w:marBottom w:val="0"/>
      <w:divBdr>
        <w:top w:val="none" w:sz="0" w:space="0" w:color="auto"/>
        <w:left w:val="none" w:sz="0" w:space="0" w:color="auto"/>
        <w:bottom w:val="none" w:sz="0" w:space="0" w:color="auto"/>
        <w:right w:val="none" w:sz="0" w:space="0" w:color="auto"/>
      </w:divBdr>
    </w:div>
    <w:div w:id="1786732376">
      <w:bodyDiv w:val="1"/>
      <w:marLeft w:val="0"/>
      <w:marRight w:val="0"/>
      <w:marTop w:val="0"/>
      <w:marBottom w:val="0"/>
      <w:divBdr>
        <w:top w:val="none" w:sz="0" w:space="0" w:color="auto"/>
        <w:left w:val="none" w:sz="0" w:space="0" w:color="auto"/>
        <w:bottom w:val="none" w:sz="0" w:space="0" w:color="auto"/>
        <w:right w:val="none" w:sz="0" w:space="0" w:color="auto"/>
      </w:divBdr>
    </w:div>
    <w:div w:id="1790969733">
      <w:bodyDiv w:val="1"/>
      <w:marLeft w:val="0"/>
      <w:marRight w:val="0"/>
      <w:marTop w:val="0"/>
      <w:marBottom w:val="0"/>
      <w:divBdr>
        <w:top w:val="none" w:sz="0" w:space="0" w:color="auto"/>
        <w:left w:val="none" w:sz="0" w:space="0" w:color="auto"/>
        <w:bottom w:val="none" w:sz="0" w:space="0" w:color="auto"/>
        <w:right w:val="none" w:sz="0" w:space="0" w:color="auto"/>
      </w:divBdr>
    </w:div>
    <w:div w:id="1812332935">
      <w:bodyDiv w:val="1"/>
      <w:marLeft w:val="0"/>
      <w:marRight w:val="0"/>
      <w:marTop w:val="0"/>
      <w:marBottom w:val="0"/>
      <w:divBdr>
        <w:top w:val="none" w:sz="0" w:space="0" w:color="auto"/>
        <w:left w:val="none" w:sz="0" w:space="0" w:color="auto"/>
        <w:bottom w:val="none" w:sz="0" w:space="0" w:color="auto"/>
        <w:right w:val="none" w:sz="0" w:space="0" w:color="auto"/>
      </w:divBdr>
    </w:div>
    <w:div w:id="1813905811">
      <w:bodyDiv w:val="1"/>
      <w:marLeft w:val="0"/>
      <w:marRight w:val="0"/>
      <w:marTop w:val="0"/>
      <w:marBottom w:val="0"/>
      <w:divBdr>
        <w:top w:val="none" w:sz="0" w:space="0" w:color="auto"/>
        <w:left w:val="none" w:sz="0" w:space="0" w:color="auto"/>
        <w:bottom w:val="none" w:sz="0" w:space="0" w:color="auto"/>
        <w:right w:val="none" w:sz="0" w:space="0" w:color="auto"/>
      </w:divBdr>
    </w:div>
    <w:div w:id="1815416081">
      <w:bodyDiv w:val="1"/>
      <w:marLeft w:val="0"/>
      <w:marRight w:val="0"/>
      <w:marTop w:val="0"/>
      <w:marBottom w:val="0"/>
      <w:divBdr>
        <w:top w:val="none" w:sz="0" w:space="0" w:color="auto"/>
        <w:left w:val="none" w:sz="0" w:space="0" w:color="auto"/>
        <w:bottom w:val="none" w:sz="0" w:space="0" w:color="auto"/>
        <w:right w:val="none" w:sz="0" w:space="0" w:color="auto"/>
      </w:divBdr>
    </w:div>
    <w:div w:id="1816340066">
      <w:bodyDiv w:val="1"/>
      <w:marLeft w:val="0"/>
      <w:marRight w:val="0"/>
      <w:marTop w:val="0"/>
      <w:marBottom w:val="0"/>
      <w:divBdr>
        <w:top w:val="none" w:sz="0" w:space="0" w:color="auto"/>
        <w:left w:val="none" w:sz="0" w:space="0" w:color="auto"/>
        <w:bottom w:val="none" w:sz="0" w:space="0" w:color="auto"/>
        <w:right w:val="none" w:sz="0" w:space="0" w:color="auto"/>
      </w:divBdr>
    </w:div>
    <w:div w:id="1854953169">
      <w:bodyDiv w:val="1"/>
      <w:marLeft w:val="0"/>
      <w:marRight w:val="0"/>
      <w:marTop w:val="0"/>
      <w:marBottom w:val="0"/>
      <w:divBdr>
        <w:top w:val="none" w:sz="0" w:space="0" w:color="auto"/>
        <w:left w:val="none" w:sz="0" w:space="0" w:color="auto"/>
        <w:bottom w:val="none" w:sz="0" w:space="0" w:color="auto"/>
        <w:right w:val="none" w:sz="0" w:space="0" w:color="auto"/>
      </w:divBdr>
    </w:div>
    <w:div w:id="1869022815">
      <w:bodyDiv w:val="1"/>
      <w:marLeft w:val="0"/>
      <w:marRight w:val="0"/>
      <w:marTop w:val="0"/>
      <w:marBottom w:val="0"/>
      <w:divBdr>
        <w:top w:val="none" w:sz="0" w:space="0" w:color="auto"/>
        <w:left w:val="none" w:sz="0" w:space="0" w:color="auto"/>
        <w:bottom w:val="none" w:sz="0" w:space="0" w:color="auto"/>
        <w:right w:val="none" w:sz="0" w:space="0" w:color="auto"/>
      </w:divBdr>
    </w:div>
    <w:div w:id="1870601129">
      <w:bodyDiv w:val="1"/>
      <w:marLeft w:val="0"/>
      <w:marRight w:val="0"/>
      <w:marTop w:val="0"/>
      <w:marBottom w:val="0"/>
      <w:divBdr>
        <w:top w:val="none" w:sz="0" w:space="0" w:color="auto"/>
        <w:left w:val="none" w:sz="0" w:space="0" w:color="auto"/>
        <w:bottom w:val="none" w:sz="0" w:space="0" w:color="auto"/>
        <w:right w:val="none" w:sz="0" w:space="0" w:color="auto"/>
      </w:divBdr>
    </w:div>
    <w:div w:id="1878933266">
      <w:bodyDiv w:val="1"/>
      <w:marLeft w:val="0"/>
      <w:marRight w:val="0"/>
      <w:marTop w:val="0"/>
      <w:marBottom w:val="0"/>
      <w:divBdr>
        <w:top w:val="none" w:sz="0" w:space="0" w:color="auto"/>
        <w:left w:val="none" w:sz="0" w:space="0" w:color="auto"/>
        <w:bottom w:val="none" w:sz="0" w:space="0" w:color="auto"/>
        <w:right w:val="none" w:sz="0" w:space="0" w:color="auto"/>
      </w:divBdr>
    </w:div>
    <w:div w:id="1881046995">
      <w:bodyDiv w:val="1"/>
      <w:marLeft w:val="0"/>
      <w:marRight w:val="0"/>
      <w:marTop w:val="0"/>
      <w:marBottom w:val="0"/>
      <w:divBdr>
        <w:top w:val="none" w:sz="0" w:space="0" w:color="auto"/>
        <w:left w:val="none" w:sz="0" w:space="0" w:color="auto"/>
        <w:bottom w:val="none" w:sz="0" w:space="0" w:color="auto"/>
        <w:right w:val="none" w:sz="0" w:space="0" w:color="auto"/>
      </w:divBdr>
      <w:divsChild>
        <w:div w:id="1663923651">
          <w:marLeft w:val="0"/>
          <w:marRight w:val="0"/>
          <w:marTop w:val="0"/>
          <w:marBottom w:val="0"/>
          <w:divBdr>
            <w:top w:val="none" w:sz="0" w:space="0" w:color="auto"/>
            <w:left w:val="none" w:sz="0" w:space="0" w:color="auto"/>
            <w:bottom w:val="none" w:sz="0" w:space="0" w:color="auto"/>
            <w:right w:val="none" w:sz="0" w:space="0" w:color="auto"/>
          </w:divBdr>
        </w:div>
        <w:div w:id="1400322577">
          <w:marLeft w:val="0"/>
          <w:marRight w:val="0"/>
          <w:marTop w:val="0"/>
          <w:marBottom w:val="0"/>
          <w:divBdr>
            <w:top w:val="none" w:sz="0" w:space="0" w:color="auto"/>
            <w:left w:val="none" w:sz="0" w:space="0" w:color="auto"/>
            <w:bottom w:val="none" w:sz="0" w:space="0" w:color="auto"/>
            <w:right w:val="none" w:sz="0" w:space="0" w:color="auto"/>
          </w:divBdr>
        </w:div>
        <w:div w:id="661810112">
          <w:marLeft w:val="0"/>
          <w:marRight w:val="0"/>
          <w:marTop w:val="0"/>
          <w:marBottom w:val="0"/>
          <w:divBdr>
            <w:top w:val="none" w:sz="0" w:space="0" w:color="auto"/>
            <w:left w:val="none" w:sz="0" w:space="0" w:color="auto"/>
            <w:bottom w:val="none" w:sz="0" w:space="0" w:color="auto"/>
            <w:right w:val="none" w:sz="0" w:space="0" w:color="auto"/>
          </w:divBdr>
        </w:div>
        <w:div w:id="1222136493">
          <w:marLeft w:val="0"/>
          <w:marRight w:val="0"/>
          <w:marTop w:val="0"/>
          <w:marBottom w:val="0"/>
          <w:divBdr>
            <w:top w:val="none" w:sz="0" w:space="0" w:color="auto"/>
            <w:left w:val="none" w:sz="0" w:space="0" w:color="auto"/>
            <w:bottom w:val="none" w:sz="0" w:space="0" w:color="auto"/>
            <w:right w:val="none" w:sz="0" w:space="0" w:color="auto"/>
          </w:divBdr>
        </w:div>
        <w:div w:id="1436514035">
          <w:marLeft w:val="0"/>
          <w:marRight w:val="0"/>
          <w:marTop w:val="0"/>
          <w:marBottom w:val="0"/>
          <w:divBdr>
            <w:top w:val="none" w:sz="0" w:space="0" w:color="auto"/>
            <w:left w:val="none" w:sz="0" w:space="0" w:color="auto"/>
            <w:bottom w:val="none" w:sz="0" w:space="0" w:color="auto"/>
            <w:right w:val="none" w:sz="0" w:space="0" w:color="auto"/>
          </w:divBdr>
        </w:div>
        <w:div w:id="1733037469">
          <w:marLeft w:val="0"/>
          <w:marRight w:val="0"/>
          <w:marTop w:val="0"/>
          <w:marBottom w:val="0"/>
          <w:divBdr>
            <w:top w:val="none" w:sz="0" w:space="0" w:color="auto"/>
            <w:left w:val="none" w:sz="0" w:space="0" w:color="auto"/>
            <w:bottom w:val="none" w:sz="0" w:space="0" w:color="auto"/>
            <w:right w:val="none" w:sz="0" w:space="0" w:color="auto"/>
          </w:divBdr>
        </w:div>
        <w:div w:id="1051343532">
          <w:marLeft w:val="0"/>
          <w:marRight w:val="0"/>
          <w:marTop w:val="0"/>
          <w:marBottom w:val="0"/>
          <w:divBdr>
            <w:top w:val="none" w:sz="0" w:space="0" w:color="auto"/>
            <w:left w:val="none" w:sz="0" w:space="0" w:color="auto"/>
            <w:bottom w:val="none" w:sz="0" w:space="0" w:color="auto"/>
            <w:right w:val="none" w:sz="0" w:space="0" w:color="auto"/>
          </w:divBdr>
        </w:div>
        <w:div w:id="2032411107">
          <w:marLeft w:val="0"/>
          <w:marRight w:val="0"/>
          <w:marTop w:val="0"/>
          <w:marBottom w:val="0"/>
          <w:divBdr>
            <w:top w:val="none" w:sz="0" w:space="0" w:color="auto"/>
            <w:left w:val="none" w:sz="0" w:space="0" w:color="auto"/>
            <w:bottom w:val="none" w:sz="0" w:space="0" w:color="auto"/>
            <w:right w:val="none" w:sz="0" w:space="0" w:color="auto"/>
          </w:divBdr>
        </w:div>
        <w:div w:id="588386957">
          <w:marLeft w:val="0"/>
          <w:marRight w:val="0"/>
          <w:marTop w:val="0"/>
          <w:marBottom w:val="0"/>
          <w:divBdr>
            <w:top w:val="none" w:sz="0" w:space="0" w:color="auto"/>
            <w:left w:val="none" w:sz="0" w:space="0" w:color="auto"/>
            <w:bottom w:val="none" w:sz="0" w:space="0" w:color="auto"/>
            <w:right w:val="none" w:sz="0" w:space="0" w:color="auto"/>
          </w:divBdr>
        </w:div>
      </w:divsChild>
    </w:div>
    <w:div w:id="1891649947">
      <w:bodyDiv w:val="1"/>
      <w:marLeft w:val="0"/>
      <w:marRight w:val="0"/>
      <w:marTop w:val="0"/>
      <w:marBottom w:val="0"/>
      <w:divBdr>
        <w:top w:val="none" w:sz="0" w:space="0" w:color="auto"/>
        <w:left w:val="none" w:sz="0" w:space="0" w:color="auto"/>
        <w:bottom w:val="none" w:sz="0" w:space="0" w:color="auto"/>
        <w:right w:val="none" w:sz="0" w:space="0" w:color="auto"/>
      </w:divBdr>
      <w:divsChild>
        <w:div w:id="117799847">
          <w:marLeft w:val="0"/>
          <w:marRight w:val="0"/>
          <w:marTop w:val="0"/>
          <w:marBottom w:val="0"/>
          <w:divBdr>
            <w:top w:val="none" w:sz="0" w:space="0" w:color="auto"/>
            <w:left w:val="none" w:sz="0" w:space="0" w:color="auto"/>
            <w:bottom w:val="none" w:sz="0" w:space="0" w:color="auto"/>
            <w:right w:val="none" w:sz="0" w:space="0" w:color="auto"/>
          </w:divBdr>
          <w:divsChild>
            <w:div w:id="436409015">
              <w:marLeft w:val="0"/>
              <w:marRight w:val="0"/>
              <w:marTop w:val="0"/>
              <w:marBottom w:val="0"/>
              <w:divBdr>
                <w:top w:val="none" w:sz="0" w:space="0" w:color="auto"/>
                <w:left w:val="none" w:sz="0" w:space="0" w:color="auto"/>
                <w:bottom w:val="none" w:sz="0" w:space="0" w:color="auto"/>
                <w:right w:val="none" w:sz="0" w:space="0" w:color="auto"/>
              </w:divBdr>
            </w:div>
          </w:divsChild>
        </w:div>
        <w:div w:id="877085363">
          <w:marLeft w:val="0"/>
          <w:marRight w:val="0"/>
          <w:marTop w:val="0"/>
          <w:marBottom w:val="0"/>
          <w:divBdr>
            <w:top w:val="none" w:sz="0" w:space="0" w:color="auto"/>
            <w:left w:val="none" w:sz="0" w:space="0" w:color="auto"/>
            <w:bottom w:val="none" w:sz="0" w:space="0" w:color="auto"/>
            <w:right w:val="none" w:sz="0" w:space="0" w:color="auto"/>
          </w:divBdr>
          <w:divsChild>
            <w:div w:id="892543299">
              <w:marLeft w:val="0"/>
              <w:marRight w:val="0"/>
              <w:marTop w:val="0"/>
              <w:marBottom w:val="0"/>
              <w:divBdr>
                <w:top w:val="none" w:sz="0" w:space="0" w:color="auto"/>
                <w:left w:val="none" w:sz="0" w:space="0" w:color="auto"/>
                <w:bottom w:val="none" w:sz="0" w:space="0" w:color="auto"/>
                <w:right w:val="none" w:sz="0" w:space="0" w:color="auto"/>
              </w:divBdr>
              <w:divsChild>
                <w:div w:id="1925335390">
                  <w:marLeft w:val="0"/>
                  <w:marRight w:val="0"/>
                  <w:marTop w:val="0"/>
                  <w:marBottom w:val="0"/>
                  <w:divBdr>
                    <w:top w:val="none" w:sz="0" w:space="0" w:color="auto"/>
                    <w:left w:val="none" w:sz="0" w:space="0" w:color="auto"/>
                    <w:bottom w:val="none" w:sz="0" w:space="0" w:color="auto"/>
                    <w:right w:val="none" w:sz="0" w:space="0" w:color="auto"/>
                  </w:divBdr>
                </w:div>
                <w:div w:id="1254707045">
                  <w:marLeft w:val="300"/>
                  <w:marRight w:val="0"/>
                  <w:marTop w:val="0"/>
                  <w:marBottom w:val="0"/>
                  <w:divBdr>
                    <w:top w:val="none" w:sz="0" w:space="0" w:color="auto"/>
                    <w:left w:val="none" w:sz="0" w:space="0" w:color="auto"/>
                    <w:bottom w:val="none" w:sz="0" w:space="0" w:color="auto"/>
                    <w:right w:val="none" w:sz="0" w:space="0" w:color="auto"/>
                  </w:divBdr>
                </w:div>
                <w:div w:id="1768188679">
                  <w:marLeft w:val="300"/>
                  <w:marRight w:val="0"/>
                  <w:marTop w:val="0"/>
                  <w:marBottom w:val="0"/>
                  <w:divBdr>
                    <w:top w:val="none" w:sz="0" w:space="0" w:color="auto"/>
                    <w:left w:val="none" w:sz="0" w:space="0" w:color="auto"/>
                    <w:bottom w:val="none" w:sz="0" w:space="0" w:color="auto"/>
                    <w:right w:val="none" w:sz="0" w:space="0" w:color="auto"/>
                  </w:divBdr>
                </w:div>
                <w:div w:id="166793428">
                  <w:marLeft w:val="300"/>
                  <w:marRight w:val="0"/>
                  <w:marTop w:val="0"/>
                  <w:marBottom w:val="0"/>
                  <w:divBdr>
                    <w:top w:val="none" w:sz="0" w:space="0" w:color="auto"/>
                    <w:left w:val="none" w:sz="0" w:space="0" w:color="auto"/>
                    <w:bottom w:val="none" w:sz="0" w:space="0" w:color="auto"/>
                    <w:right w:val="none" w:sz="0" w:space="0" w:color="auto"/>
                  </w:divBdr>
                </w:div>
                <w:div w:id="529801016">
                  <w:marLeft w:val="0"/>
                  <w:marRight w:val="0"/>
                  <w:marTop w:val="0"/>
                  <w:marBottom w:val="0"/>
                  <w:divBdr>
                    <w:top w:val="none" w:sz="0" w:space="0" w:color="auto"/>
                    <w:left w:val="none" w:sz="0" w:space="0" w:color="auto"/>
                    <w:bottom w:val="none" w:sz="0" w:space="0" w:color="auto"/>
                    <w:right w:val="none" w:sz="0" w:space="0" w:color="auto"/>
                  </w:divBdr>
                </w:div>
                <w:div w:id="657734115">
                  <w:marLeft w:val="60"/>
                  <w:marRight w:val="0"/>
                  <w:marTop w:val="0"/>
                  <w:marBottom w:val="0"/>
                  <w:divBdr>
                    <w:top w:val="none" w:sz="0" w:space="0" w:color="auto"/>
                    <w:left w:val="none" w:sz="0" w:space="0" w:color="auto"/>
                    <w:bottom w:val="none" w:sz="0" w:space="0" w:color="auto"/>
                    <w:right w:val="none" w:sz="0" w:space="0" w:color="auto"/>
                  </w:divBdr>
                </w:div>
              </w:divsChild>
            </w:div>
            <w:div w:id="722825205">
              <w:marLeft w:val="0"/>
              <w:marRight w:val="0"/>
              <w:marTop w:val="0"/>
              <w:marBottom w:val="0"/>
              <w:divBdr>
                <w:top w:val="none" w:sz="0" w:space="0" w:color="auto"/>
                <w:left w:val="none" w:sz="0" w:space="0" w:color="auto"/>
                <w:bottom w:val="none" w:sz="0" w:space="0" w:color="auto"/>
                <w:right w:val="none" w:sz="0" w:space="0" w:color="auto"/>
              </w:divBdr>
              <w:divsChild>
                <w:div w:id="1009870259">
                  <w:marLeft w:val="0"/>
                  <w:marRight w:val="0"/>
                  <w:marTop w:val="120"/>
                  <w:marBottom w:val="0"/>
                  <w:divBdr>
                    <w:top w:val="none" w:sz="0" w:space="0" w:color="auto"/>
                    <w:left w:val="none" w:sz="0" w:space="0" w:color="auto"/>
                    <w:bottom w:val="none" w:sz="0" w:space="0" w:color="auto"/>
                    <w:right w:val="none" w:sz="0" w:space="0" w:color="auto"/>
                  </w:divBdr>
                  <w:divsChild>
                    <w:div w:id="2898846">
                      <w:marLeft w:val="0"/>
                      <w:marRight w:val="0"/>
                      <w:marTop w:val="0"/>
                      <w:marBottom w:val="0"/>
                      <w:divBdr>
                        <w:top w:val="none" w:sz="0" w:space="0" w:color="auto"/>
                        <w:left w:val="none" w:sz="0" w:space="0" w:color="auto"/>
                        <w:bottom w:val="none" w:sz="0" w:space="0" w:color="auto"/>
                        <w:right w:val="none" w:sz="0" w:space="0" w:color="auto"/>
                      </w:divBdr>
                      <w:divsChild>
                        <w:div w:id="758603388">
                          <w:marLeft w:val="0"/>
                          <w:marRight w:val="0"/>
                          <w:marTop w:val="0"/>
                          <w:marBottom w:val="0"/>
                          <w:divBdr>
                            <w:top w:val="none" w:sz="0" w:space="0" w:color="auto"/>
                            <w:left w:val="none" w:sz="0" w:space="0" w:color="auto"/>
                            <w:bottom w:val="none" w:sz="0" w:space="0" w:color="auto"/>
                            <w:right w:val="none" w:sz="0" w:space="0" w:color="auto"/>
                          </w:divBdr>
                          <w:divsChild>
                            <w:div w:id="256251843">
                              <w:marLeft w:val="0"/>
                              <w:marRight w:val="0"/>
                              <w:marTop w:val="0"/>
                              <w:marBottom w:val="0"/>
                              <w:divBdr>
                                <w:top w:val="none" w:sz="0" w:space="0" w:color="auto"/>
                                <w:left w:val="none" w:sz="0" w:space="0" w:color="auto"/>
                                <w:bottom w:val="none" w:sz="0" w:space="0" w:color="auto"/>
                                <w:right w:val="none" w:sz="0" w:space="0" w:color="auto"/>
                              </w:divBdr>
                            </w:div>
                          </w:divsChild>
                        </w:div>
                        <w:div w:id="1888372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3056869">
      <w:bodyDiv w:val="1"/>
      <w:marLeft w:val="0"/>
      <w:marRight w:val="0"/>
      <w:marTop w:val="0"/>
      <w:marBottom w:val="0"/>
      <w:divBdr>
        <w:top w:val="none" w:sz="0" w:space="0" w:color="auto"/>
        <w:left w:val="none" w:sz="0" w:space="0" w:color="auto"/>
        <w:bottom w:val="none" w:sz="0" w:space="0" w:color="auto"/>
        <w:right w:val="none" w:sz="0" w:space="0" w:color="auto"/>
      </w:divBdr>
      <w:divsChild>
        <w:div w:id="1561288539">
          <w:marLeft w:val="0"/>
          <w:marRight w:val="0"/>
          <w:marTop w:val="0"/>
          <w:marBottom w:val="0"/>
          <w:divBdr>
            <w:top w:val="none" w:sz="0" w:space="0" w:color="auto"/>
            <w:left w:val="none" w:sz="0" w:space="0" w:color="auto"/>
            <w:bottom w:val="none" w:sz="0" w:space="0" w:color="auto"/>
            <w:right w:val="none" w:sz="0" w:space="0" w:color="auto"/>
          </w:divBdr>
        </w:div>
        <w:div w:id="1189220224">
          <w:marLeft w:val="0"/>
          <w:marRight w:val="0"/>
          <w:marTop w:val="0"/>
          <w:marBottom w:val="0"/>
          <w:divBdr>
            <w:top w:val="none" w:sz="0" w:space="0" w:color="auto"/>
            <w:left w:val="none" w:sz="0" w:space="0" w:color="auto"/>
            <w:bottom w:val="none" w:sz="0" w:space="0" w:color="auto"/>
            <w:right w:val="none" w:sz="0" w:space="0" w:color="auto"/>
          </w:divBdr>
        </w:div>
        <w:div w:id="1032918821">
          <w:marLeft w:val="0"/>
          <w:marRight w:val="0"/>
          <w:marTop w:val="0"/>
          <w:marBottom w:val="0"/>
          <w:divBdr>
            <w:top w:val="none" w:sz="0" w:space="0" w:color="auto"/>
            <w:left w:val="none" w:sz="0" w:space="0" w:color="auto"/>
            <w:bottom w:val="none" w:sz="0" w:space="0" w:color="auto"/>
            <w:right w:val="none" w:sz="0" w:space="0" w:color="auto"/>
          </w:divBdr>
        </w:div>
        <w:div w:id="2015108442">
          <w:marLeft w:val="0"/>
          <w:marRight w:val="0"/>
          <w:marTop w:val="0"/>
          <w:marBottom w:val="0"/>
          <w:divBdr>
            <w:top w:val="none" w:sz="0" w:space="0" w:color="auto"/>
            <w:left w:val="none" w:sz="0" w:space="0" w:color="auto"/>
            <w:bottom w:val="none" w:sz="0" w:space="0" w:color="auto"/>
            <w:right w:val="none" w:sz="0" w:space="0" w:color="auto"/>
          </w:divBdr>
        </w:div>
        <w:div w:id="342364240">
          <w:marLeft w:val="0"/>
          <w:marRight w:val="0"/>
          <w:marTop w:val="0"/>
          <w:marBottom w:val="0"/>
          <w:divBdr>
            <w:top w:val="none" w:sz="0" w:space="0" w:color="auto"/>
            <w:left w:val="none" w:sz="0" w:space="0" w:color="auto"/>
            <w:bottom w:val="none" w:sz="0" w:space="0" w:color="auto"/>
            <w:right w:val="none" w:sz="0" w:space="0" w:color="auto"/>
          </w:divBdr>
        </w:div>
        <w:div w:id="1293445437">
          <w:marLeft w:val="0"/>
          <w:marRight w:val="0"/>
          <w:marTop w:val="0"/>
          <w:marBottom w:val="0"/>
          <w:divBdr>
            <w:top w:val="none" w:sz="0" w:space="0" w:color="auto"/>
            <w:left w:val="none" w:sz="0" w:space="0" w:color="auto"/>
            <w:bottom w:val="none" w:sz="0" w:space="0" w:color="auto"/>
            <w:right w:val="none" w:sz="0" w:space="0" w:color="auto"/>
          </w:divBdr>
        </w:div>
        <w:div w:id="1585917784">
          <w:marLeft w:val="0"/>
          <w:marRight w:val="0"/>
          <w:marTop w:val="0"/>
          <w:marBottom w:val="0"/>
          <w:divBdr>
            <w:top w:val="none" w:sz="0" w:space="0" w:color="auto"/>
            <w:left w:val="none" w:sz="0" w:space="0" w:color="auto"/>
            <w:bottom w:val="none" w:sz="0" w:space="0" w:color="auto"/>
            <w:right w:val="none" w:sz="0" w:space="0" w:color="auto"/>
          </w:divBdr>
        </w:div>
        <w:div w:id="1339457318">
          <w:marLeft w:val="0"/>
          <w:marRight w:val="0"/>
          <w:marTop w:val="0"/>
          <w:marBottom w:val="0"/>
          <w:divBdr>
            <w:top w:val="none" w:sz="0" w:space="0" w:color="auto"/>
            <w:left w:val="none" w:sz="0" w:space="0" w:color="auto"/>
            <w:bottom w:val="none" w:sz="0" w:space="0" w:color="auto"/>
            <w:right w:val="none" w:sz="0" w:space="0" w:color="auto"/>
          </w:divBdr>
        </w:div>
      </w:divsChild>
    </w:div>
    <w:div w:id="1905994102">
      <w:bodyDiv w:val="1"/>
      <w:marLeft w:val="0"/>
      <w:marRight w:val="0"/>
      <w:marTop w:val="0"/>
      <w:marBottom w:val="0"/>
      <w:divBdr>
        <w:top w:val="none" w:sz="0" w:space="0" w:color="auto"/>
        <w:left w:val="none" w:sz="0" w:space="0" w:color="auto"/>
        <w:bottom w:val="none" w:sz="0" w:space="0" w:color="auto"/>
        <w:right w:val="none" w:sz="0" w:space="0" w:color="auto"/>
      </w:divBdr>
    </w:div>
    <w:div w:id="1932353800">
      <w:bodyDiv w:val="1"/>
      <w:marLeft w:val="0"/>
      <w:marRight w:val="0"/>
      <w:marTop w:val="0"/>
      <w:marBottom w:val="0"/>
      <w:divBdr>
        <w:top w:val="none" w:sz="0" w:space="0" w:color="auto"/>
        <w:left w:val="none" w:sz="0" w:space="0" w:color="auto"/>
        <w:bottom w:val="none" w:sz="0" w:space="0" w:color="auto"/>
        <w:right w:val="none" w:sz="0" w:space="0" w:color="auto"/>
      </w:divBdr>
    </w:div>
    <w:div w:id="1935480023">
      <w:bodyDiv w:val="1"/>
      <w:marLeft w:val="0"/>
      <w:marRight w:val="0"/>
      <w:marTop w:val="0"/>
      <w:marBottom w:val="0"/>
      <w:divBdr>
        <w:top w:val="none" w:sz="0" w:space="0" w:color="auto"/>
        <w:left w:val="none" w:sz="0" w:space="0" w:color="auto"/>
        <w:bottom w:val="none" w:sz="0" w:space="0" w:color="auto"/>
        <w:right w:val="none" w:sz="0" w:space="0" w:color="auto"/>
      </w:divBdr>
    </w:div>
    <w:div w:id="1942177278">
      <w:bodyDiv w:val="1"/>
      <w:marLeft w:val="0"/>
      <w:marRight w:val="0"/>
      <w:marTop w:val="0"/>
      <w:marBottom w:val="0"/>
      <w:divBdr>
        <w:top w:val="none" w:sz="0" w:space="0" w:color="auto"/>
        <w:left w:val="none" w:sz="0" w:space="0" w:color="auto"/>
        <w:bottom w:val="none" w:sz="0" w:space="0" w:color="auto"/>
        <w:right w:val="none" w:sz="0" w:space="0" w:color="auto"/>
      </w:divBdr>
    </w:div>
    <w:div w:id="1955749111">
      <w:bodyDiv w:val="1"/>
      <w:marLeft w:val="0"/>
      <w:marRight w:val="0"/>
      <w:marTop w:val="0"/>
      <w:marBottom w:val="0"/>
      <w:divBdr>
        <w:top w:val="none" w:sz="0" w:space="0" w:color="auto"/>
        <w:left w:val="none" w:sz="0" w:space="0" w:color="auto"/>
        <w:bottom w:val="none" w:sz="0" w:space="0" w:color="auto"/>
        <w:right w:val="none" w:sz="0" w:space="0" w:color="auto"/>
      </w:divBdr>
    </w:div>
    <w:div w:id="1962614369">
      <w:bodyDiv w:val="1"/>
      <w:marLeft w:val="0"/>
      <w:marRight w:val="0"/>
      <w:marTop w:val="0"/>
      <w:marBottom w:val="0"/>
      <w:divBdr>
        <w:top w:val="none" w:sz="0" w:space="0" w:color="auto"/>
        <w:left w:val="none" w:sz="0" w:space="0" w:color="auto"/>
        <w:bottom w:val="none" w:sz="0" w:space="0" w:color="auto"/>
        <w:right w:val="none" w:sz="0" w:space="0" w:color="auto"/>
      </w:divBdr>
    </w:div>
    <w:div w:id="1966424847">
      <w:bodyDiv w:val="1"/>
      <w:marLeft w:val="0"/>
      <w:marRight w:val="0"/>
      <w:marTop w:val="0"/>
      <w:marBottom w:val="0"/>
      <w:divBdr>
        <w:top w:val="none" w:sz="0" w:space="0" w:color="auto"/>
        <w:left w:val="none" w:sz="0" w:space="0" w:color="auto"/>
        <w:bottom w:val="none" w:sz="0" w:space="0" w:color="auto"/>
        <w:right w:val="none" w:sz="0" w:space="0" w:color="auto"/>
      </w:divBdr>
    </w:div>
    <w:div w:id="1981689600">
      <w:bodyDiv w:val="1"/>
      <w:marLeft w:val="0"/>
      <w:marRight w:val="0"/>
      <w:marTop w:val="0"/>
      <w:marBottom w:val="0"/>
      <w:divBdr>
        <w:top w:val="none" w:sz="0" w:space="0" w:color="auto"/>
        <w:left w:val="none" w:sz="0" w:space="0" w:color="auto"/>
        <w:bottom w:val="none" w:sz="0" w:space="0" w:color="auto"/>
        <w:right w:val="none" w:sz="0" w:space="0" w:color="auto"/>
      </w:divBdr>
    </w:div>
    <w:div w:id="1994406234">
      <w:bodyDiv w:val="1"/>
      <w:marLeft w:val="0"/>
      <w:marRight w:val="0"/>
      <w:marTop w:val="0"/>
      <w:marBottom w:val="0"/>
      <w:divBdr>
        <w:top w:val="none" w:sz="0" w:space="0" w:color="auto"/>
        <w:left w:val="none" w:sz="0" w:space="0" w:color="auto"/>
        <w:bottom w:val="none" w:sz="0" w:space="0" w:color="auto"/>
        <w:right w:val="none" w:sz="0" w:space="0" w:color="auto"/>
      </w:divBdr>
    </w:div>
    <w:div w:id="1995791721">
      <w:bodyDiv w:val="1"/>
      <w:marLeft w:val="0"/>
      <w:marRight w:val="0"/>
      <w:marTop w:val="0"/>
      <w:marBottom w:val="0"/>
      <w:divBdr>
        <w:top w:val="none" w:sz="0" w:space="0" w:color="auto"/>
        <w:left w:val="none" w:sz="0" w:space="0" w:color="auto"/>
        <w:bottom w:val="none" w:sz="0" w:space="0" w:color="auto"/>
        <w:right w:val="none" w:sz="0" w:space="0" w:color="auto"/>
      </w:divBdr>
    </w:div>
    <w:div w:id="2022317296">
      <w:bodyDiv w:val="1"/>
      <w:marLeft w:val="0"/>
      <w:marRight w:val="0"/>
      <w:marTop w:val="0"/>
      <w:marBottom w:val="0"/>
      <w:divBdr>
        <w:top w:val="none" w:sz="0" w:space="0" w:color="auto"/>
        <w:left w:val="none" w:sz="0" w:space="0" w:color="auto"/>
        <w:bottom w:val="none" w:sz="0" w:space="0" w:color="auto"/>
        <w:right w:val="none" w:sz="0" w:space="0" w:color="auto"/>
      </w:divBdr>
    </w:div>
    <w:div w:id="2031297907">
      <w:bodyDiv w:val="1"/>
      <w:marLeft w:val="0"/>
      <w:marRight w:val="0"/>
      <w:marTop w:val="0"/>
      <w:marBottom w:val="0"/>
      <w:divBdr>
        <w:top w:val="none" w:sz="0" w:space="0" w:color="auto"/>
        <w:left w:val="none" w:sz="0" w:space="0" w:color="auto"/>
        <w:bottom w:val="none" w:sz="0" w:space="0" w:color="auto"/>
        <w:right w:val="none" w:sz="0" w:space="0" w:color="auto"/>
      </w:divBdr>
      <w:divsChild>
        <w:div w:id="504902084">
          <w:marLeft w:val="0"/>
          <w:marRight w:val="0"/>
          <w:marTop w:val="0"/>
          <w:marBottom w:val="0"/>
          <w:divBdr>
            <w:top w:val="none" w:sz="0" w:space="0" w:color="auto"/>
            <w:left w:val="none" w:sz="0" w:space="0" w:color="auto"/>
            <w:bottom w:val="none" w:sz="0" w:space="0" w:color="auto"/>
            <w:right w:val="none" w:sz="0" w:space="0" w:color="auto"/>
          </w:divBdr>
        </w:div>
        <w:div w:id="1262570783">
          <w:marLeft w:val="0"/>
          <w:marRight w:val="0"/>
          <w:marTop w:val="0"/>
          <w:marBottom w:val="0"/>
          <w:divBdr>
            <w:top w:val="none" w:sz="0" w:space="0" w:color="auto"/>
            <w:left w:val="none" w:sz="0" w:space="0" w:color="auto"/>
            <w:bottom w:val="none" w:sz="0" w:space="0" w:color="auto"/>
            <w:right w:val="none" w:sz="0" w:space="0" w:color="auto"/>
          </w:divBdr>
        </w:div>
        <w:div w:id="1066798841">
          <w:marLeft w:val="0"/>
          <w:marRight w:val="0"/>
          <w:marTop w:val="0"/>
          <w:marBottom w:val="0"/>
          <w:divBdr>
            <w:top w:val="none" w:sz="0" w:space="0" w:color="auto"/>
            <w:left w:val="none" w:sz="0" w:space="0" w:color="auto"/>
            <w:bottom w:val="none" w:sz="0" w:space="0" w:color="auto"/>
            <w:right w:val="none" w:sz="0" w:space="0" w:color="auto"/>
          </w:divBdr>
        </w:div>
      </w:divsChild>
    </w:div>
    <w:div w:id="2031561539">
      <w:bodyDiv w:val="1"/>
      <w:marLeft w:val="0"/>
      <w:marRight w:val="0"/>
      <w:marTop w:val="0"/>
      <w:marBottom w:val="0"/>
      <w:divBdr>
        <w:top w:val="none" w:sz="0" w:space="0" w:color="auto"/>
        <w:left w:val="none" w:sz="0" w:space="0" w:color="auto"/>
        <w:bottom w:val="none" w:sz="0" w:space="0" w:color="auto"/>
        <w:right w:val="none" w:sz="0" w:space="0" w:color="auto"/>
      </w:divBdr>
      <w:divsChild>
        <w:div w:id="1648707493">
          <w:marLeft w:val="0"/>
          <w:marRight w:val="0"/>
          <w:marTop w:val="0"/>
          <w:marBottom w:val="0"/>
          <w:divBdr>
            <w:top w:val="none" w:sz="0" w:space="0" w:color="auto"/>
            <w:left w:val="none" w:sz="0" w:space="0" w:color="auto"/>
            <w:bottom w:val="none" w:sz="0" w:space="0" w:color="auto"/>
            <w:right w:val="none" w:sz="0" w:space="0" w:color="auto"/>
          </w:divBdr>
        </w:div>
        <w:div w:id="642580953">
          <w:marLeft w:val="0"/>
          <w:marRight w:val="0"/>
          <w:marTop w:val="0"/>
          <w:marBottom w:val="0"/>
          <w:divBdr>
            <w:top w:val="none" w:sz="0" w:space="0" w:color="auto"/>
            <w:left w:val="none" w:sz="0" w:space="0" w:color="auto"/>
            <w:bottom w:val="none" w:sz="0" w:space="0" w:color="auto"/>
            <w:right w:val="none" w:sz="0" w:space="0" w:color="auto"/>
          </w:divBdr>
        </w:div>
        <w:div w:id="1830290247">
          <w:marLeft w:val="0"/>
          <w:marRight w:val="0"/>
          <w:marTop w:val="0"/>
          <w:marBottom w:val="0"/>
          <w:divBdr>
            <w:top w:val="none" w:sz="0" w:space="0" w:color="auto"/>
            <w:left w:val="none" w:sz="0" w:space="0" w:color="auto"/>
            <w:bottom w:val="none" w:sz="0" w:space="0" w:color="auto"/>
            <w:right w:val="none" w:sz="0" w:space="0" w:color="auto"/>
          </w:divBdr>
        </w:div>
        <w:div w:id="1123961895">
          <w:marLeft w:val="0"/>
          <w:marRight w:val="0"/>
          <w:marTop w:val="0"/>
          <w:marBottom w:val="0"/>
          <w:divBdr>
            <w:top w:val="none" w:sz="0" w:space="0" w:color="auto"/>
            <w:left w:val="none" w:sz="0" w:space="0" w:color="auto"/>
            <w:bottom w:val="none" w:sz="0" w:space="0" w:color="auto"/>
            <w:right w:val="none" w:sz="0" w:space="0" w:color="auto"/>
          </w:divBdr>
        </w:div>
        <w:div w:id="106896359">
          <w:marLeft w:val="0"/>
          <w:marRight w:val="0"/>
          <w:marTop w:val="0"/>
          <w:marBottom w:val="0"/>
          <w:divBdr>
            <w:top w:val="none" w:sz="0" w:space="0" w:color="auto"/>
            <w:left w:val="none" w:sz="0" w:space="0" w:color="auto"/>
            <w:bottom w:val="none" w:sz="0" w:space="0" w:color="auto"/>
            <w:right w:val="none" w:sz="0" w:space="0" w:color="auto"/>
          </w:divBdr>
        </w:div>
      </w:divsChild>
    </w:div>
    <w:div w:id="2050228366">
      <w:bodyDiv w:val="1"/>
      <w:marLeft w:val="0"/>
      <w:marRight w:val="0"/>
      <w:marTop w:val="0"/>
      <w:marBottom w:val="0"/>
      <w:divBdr>
        <w:top w:val="none" w:sz="0" w:space="0" w:color="auto"/>
        <w:left w:val="none" w:sz="0" w:space="0" w:color="auto"/>
        <w:bottom w:val="none" w:sz="0" w:space="0" w:color="auto"/>
        <w:right w:val="none" w:sz="0" w:space="0" w:color="auto"/>
      </w:divBdr>
    </w:div>
    <w:div w:id="2054578252">
      <w:bodyDiv w:val="1"/>
      <w:marLeft w:val="0"/>
      <w:marRight w:val="0"/>
      <w:marTop w:val="0"/>
      <w:marBottom w:val="0"/>
      <w:divBdr>
        <w:top w:val="none" w:sz="0" w:space="0" w:color="auto"/>
        <w:left w:val="none" w:sz="0" w:space="0" w:color="auto"/>
        <w:bottom w:val="none" w:sz="0" w:space="0" w:color="auto"/>
        <w:right w:val="none" w:sz="0" w:space="0" w:color="auto"/>
      </w:divBdr>
    </w:div>
    <w:div w:id="2061005863">
      <w:bodyDiv w:val="1"/>
      <w:marLeft w:val="0"/>
      <w:marRight w:val="0"/>
      <w:marTop w:val="0"/>
      <w:marBottom w:val="0"/>
      <w:divBdr>
        <w:top w:val="none" w:sz="0" w:space="0" w:color="auto"/>
        <w:left w:val="none" w:sz="0" w:space="0" w:color="auto"/>
        <w:bottom w:val="none" w:sz="0" w:space="0" w:color="auto"/>
        <w:right w:val="none" w:sz="0" w:space="0" w:color="auto"/>
      </w:divBdr>
      <w:divsChild>
        <w:div w:id="565186486">
          <w:marLeft w:val="0"/>
          <w:marRight w:val="0"/>
          <w:marTop w:val="0"/>
          <w:marBottom w:val="0"/>
          <w:divBdr>
            <w:top w:val="none" w:sz="0" w:space="0" w:color="auto"/>
            <w:left w:val="none" w:sz="0" w:space="0" w:color="auto"/>
            <w:bottom w:val="none" w:sz="0" w:space="0" w:color="auto"/>
            <w:right w:val="none" w:sz="0" w:space="0" w:color="auto"/>
          </w:divBdr>
        </w:div>
        <w:div w:id="931819903">
          <w:marLeft w:val="0"/>
          <w:marRight w:val="0"/>
          <w:marTop w:val="0"/>
          <w:marBottom w:val="0"/>
          <w:divBdr>
            <w:top w:val="none" w:sz="0" w:space="0" w:color="auto"/>
            <w:left w:val="none" w:sz="0" w:space="0" w:color="auto"/>
            <w:bottom w:val="none" w:sz="0" w:space="0" w:color="auto"/>
            <w:right w:val="none" w:sz="0" w:space="0" w:color="auto"/>
          </w:divBdr>
        </w:div>
        <w:div w:id="981496496">
          <w:marLeft w:val="0"/>
          <w:marRight w:val="0"/>
          <w:marTop w:val="0"/>
          <w:marBottom w:val="0"/>
          <w:divBdr>
            <w:top w:val="none" w:sz="0" w:space="0" w:color="auto"/>
            <w:left w:val="none" w:sz="0" w:space="0" w:color="auto"/>
            <w:bottom w:val="none" w:sz="0" w:space="0" w:color="auto"/>
            <w:right w:val="none" w:sz="0" w:space="0" w:color="auto"/>
          </w:divBdr>
        </w:div>
      </w:divsChild>
    </w:div>
    <w:div w:id="2069454653">
      <w:bodyDiv w:val="1"/>
      <w:marLeft w:val="0"/>
      <w:marRight w:val="0"/>
      <w:marTop w:val="0"/>
      <w:marBottom w:val="0"/>
      <w:divBdr>
        <w:top w:val="none" w:sz="0" w:space="0" w:color="auto"/>
        <w:left w:val="none" w:sz="0" w:space="0" w:color="auto"/>
        <w:bottom w:val="none" w:sz="0" w:space="0" w:color="auto"/>
        <w:right w:val="none" w:sz="0" w:space="0" w:color="auto"/>
      </w:divBdr>
    </w:div>
    <w:div w:id="2080328397">
      <w:bodyDiv w:val="1"/>
      <w:marLeft w:val="0"/>
      <w:marRight w:val="0"/>
      <w:marTop w:val="0"/>
      <w:marBottom w:val="0"/>
      <w:divBdr>
        <w:top w:val="none" w:sz="0" w:space="0" w:color="auto"/>
        <w:left w:val="none" w:sz="0" w:space="0" w:color="auto"/>
        <w:bottom w:val="none" w:sz="0" w:space="0" w:color="auto"/>
        <w:right w:val="none" w:sz="0" w:space="0" w:color="auto"/>
      </w:divBdr>
      <w:divsChild>
        <w:div w:id="1800146949">
          <w:marLeft w:val="0"/>
          <w:marRight w:val="0"/>
          <w:marTop w:val="0"/>
          <w:marBottom w:val="0"/>
          <w:divBdr>
            <w:top w:val="none" w:sz="0" w:space="0" w:color="auto"/>
            <w:left w:val="none" w:sz="0" w:space="0" w:color="auto"/>
            <w:bottom w:val="none" w:sz="0" w:space="0" w:color="auto"/>
            <w:right w:val="none" w:sz="0" w:space="0" w:color="auto"/>
          </w:divBdr>
        </w:div>
        <w:div w:id="353310180">
          <w:marLeft w:val="0"/>
          <w:marRight w:val="0"/>
          <w:marTop w:val="0"/>
          <w:marBottom w:val="0"/>
          <w:divBdr>
            <w:top w:val="none" w:sz="0" w:space="0" w:color="auto"/>
            <w:left w:val="none" w:sz="0" w:space="0" w:color="auto"/>
            <w:bottom w:val="none" w:sz="0" w:space="0" w:color="auto"/>
            <w:right w:val="none" w:sz="0" w:space="0" w:color="auto"/>
          </w:divBdr>
        </w:div>
        <w:div w:id="1827209392">
          <w:marLeft w:val="0"/>
          <w:marRight w:val="0"/>
          <w:marTop w:val="0"/>
          <w:marBottom w:val="0"/>
          <w:divBdr>
            <w:top w:val="none" w:sz="0" w:space="0" w:color="auto"/>
            <w:left w:val="none" w:sz="0" w:space="0" w:color="auto"/>
            <w:bottom w:val="none" w:sz="0" w:space="0" w:color="auto"/>
            <w:right w:val="none" w:sz="0" w:space="0" w:color="auto"/>
          </w:divBdr>
        </w:div>
        <w:div w:id="1479037195">
          <w:marLeft w:val="0"/>
          <w:marRight w:val="0"/>
          <w:marTop w:val="0"/>
          <w:marBottom w:val="0"/>
          <w:divBdr>
            <w:top w:val="none" w:sz="0" w:space="0" w:color="auto"/>
            <w:left w:val="none" w:sz="0" w:space="0" w:color="auto"/>
            <w:bottom w:val="none" w:sz="0" w:space="0" w:color="auto"/>
            <w:right w:val="none" w:sz="0" w:space="0" w:color="auto"/>
          </w:divBdr>
        </w:div>
        <w:div w:id="1067189256">
          <w:marLeft w:val="0"/>
          <w:marRight w:val="0"/>
          <w:marTop w:val="0"/>
          <w:marBottom w:val="0"/>
          <w:divBdr>
            <w:top w:val="none" w:sz="0" w:space="0" w:color="auto"/>
            <w:left w:val="none" w:sz="0" w:space="0" w:color="auto"/>
            <w:bottom w:val="none" w:sz="0" w:space="0" w:color="auto"/>
            <w:right w:val="none" w:sz="0" w:space="0" w:color="auto"/>
          </w:divBdr>
        </w:div>
        <w:div w:id="774717484">
          <w:marLeft w:val="0"/>
          <w:marRight w:val="0"/>
          <w:marTop w:val="0"/>
          <w:marBottom w:val="0"/>
          <w:divBdr>
            <w:top w:val="none" w:sz="0" w:space="0" w:color="auto"/>
            <w:left w:val="none" w:sz="0" w:space="0" w:color="auto"/>
            <w:bottom w:val="none" w:sz="0" w:space="0" w:color="auto"/>
            <w:right w:val="none" w:sz="0" w:space="0" w:color="auto"/>
          </w:divBdr>
        </w:div>
      </w:divsChild>
    </w:div>
    <w:div w:id="2080861515">
      <w:bodyDiv w:val="1"/>
      <w:marLeft w:val="0"/>
      <w:marRight w:val="0"/>
      <w:marTop w:val="0"/>
      <w:marBottom w:val="0"/>
      <w:divBdr>
        <w:top w:val="none" w:sz="0" w:space="0" w:color="auto"/>
        <w:left w:val="none" w:sz="0" w:space="0" w:color="auto"/>
        <w:bottom w:val="none" w:sz="0" w:space="0" w:color="auto"/>
        <w:right w:val="none" w:sz="0" w:space="0" w:color="auto"/>
      </w:divBdr>
    </w:div>
    <w:div w:id="2086415346">
      <w:bodyDiv w:val="1"/>
      <w:marLeft w:val="0"/>
      <w:marRight w:val="0"/>
      <w:marTop w:val="0"/>
      <w:marBottom w:val="0"/>
      <w:divBdr>
        <w:top w:val="none" w:sz="0" w:space="0" w:color="auto"/>
        <w:left w:val="none" w:sz="0" w:space="0" w:color="auto"/>
        <w:bottom w:val="none" w:sz="0" w:space="0" w:color="auto"/>
        <w:right w:val="none" w:sz="0" w:space="0" w:color="auto"/>
      </w:divBdr>
    </w:div>
    <w:div w:id="2107919440">
      <w:bodyDiv w:val="1"/>
      <w:marLeft w:val="0"/>
      <w:marRight w:val="0"/>
      <w:marTop w:val="0"/>
      <w:marBottom w:val="0"/>
      <w:divBdr>
        <w:top w:val="none" w:sz="0" w:space="0" w:color="auto"/>
        <w:left w:val="none" w:sz="0" w:space="0" w:color="auto"/>
        <w:bottom w:val="none" w:sz="0" w:space="0" w:color="auto"/>
        <w:right w:val="none" w:sz="0" w:space="0" w:color="auto"/>
      </w:divBdr>
    </w:div>
    <w:div w:id="2109041071">
      <w:bodyDiv w:val="1"/>
      <w:marLeft w:val="0"/>
      <w:marRight w:val="0"/>
      <w:marTop w:val="0"/>
      <w:marBottom w:val="0"/>
      <w:divBdr>
        <w:top w:val="none" w:sz="0" w:space="0" w:color="auto"/>
        <w:left w:val="none" w:sz="0" w:space="0" w:color="auto"/>
        <w:bottom w:val="none" w:sz="0" w:space="0" w:color="auto"/>
        <w:right w:val="none" w:sz="0" w:space="0" w:color="auto"/>
      </w:divBdr>
    </w:div>
    <w:div w:id="2112310891">
      <w:bodyDiv w:val="1"/>
      <w:marLeft w:val="0"/>
      <w:marRight w:val="0"/>
      <w:marTop w:val="0"/>
      <w:marBottom w:val="0"/>
      <w:divBdr>
        <w:top w:val="none" w:sz="0" w:space="0" w:color="auto"/>
        <w:left w:val="none" w:sz="0" w:space="0" w:color="auto"/>
        <w:bottom w:val="none" w:sz="0" w:space="0" w:color="auto"/>
        <w:right w:val="none" w:sz="0" w:space="0" w:color="auto"/>
      </w:divBdr>
      <w:divsChild>
        <w:div w:id="1893737226">
          <w:marLeft w:val="0"/>
          <w:marRight w:val="0"/>
          <w:marTop w:val="0"/>
          <w:marBottom w:val="0"/>
          <w:divBdr>
            <w:top w:val="none" w:sz="0" w:space="0" w:color="auto"/>
            <w:left w:val="none" w:sz="0" w:space="0" w:color="auto"/>
            <w:bottom w:val="none" w:sz="0" w:space="0" w:color="auto"/>
            <w:right w:val="none" w:sz="0" w:space="0" w:color="auto"/>
          </w:divBdr>
        </w:div>
        <w:div w:id="1206138551">
          <w:marLeft w:val="0"/>
          <w:marRight w:val="0"/>
          <w:marTop w:val="0"/>
          <w:marBottom w:val="0"/>
          <w:divBdr>
            <w:top w:val="none" w:sz="0" w:space="0" w:color="auto"/>
            <w:left w:val="none" w:sz="0" w:space="0" w:color="auto"/>
            <w:bottom w:val="none" w:sz="0" w:space="0" w:color="auto"/>
            <w:right w:val="none" w:sz="0" w:space="0" w:color="auto"/>
          </w:divBdr>
        </w:div>
        <w:div w:id="778185423">
          <w:marLeft w:val="0"/>
          <w:marRight w:val="0"/>
          <w:marTop w:val="0"/>
          <w:marBottom w:val="0"/>
          <w:divBdr>
            <w:top w:val="none" w:sz="0" w:space="0" w:color="auto"/>
            <w:left w:val="none" w:sz="0" w:space="0" w:color="auto"/>
            <w:bottom w:val="none" w:sz="0" w:space="0" w:color="auto"/>
            <w:right w:val="none" w:sz="0" w:space="0" w:color="auto"/>
          </w:divBdr>
        </w:div>
        <w:div w:id="1397895418">
          <w:marLeft w:val="0"/>
          <w:marRight w:val="0"/>
          <w:marTop w:val="0"/>
          <w:marBottom w:val="0"/>
          <w:divBdr>
            <w:top w:val="none" w:sz="0" w:space="0" w:color="auto"/>
            <w:left w:val="none" w:sz="0" w:space="0" w:color="auto"/>
            <w:bottom w:val="none" w:sz="0" w:space="0" w:color="auto"/>
            <w:right w:val="none" w:sz="0" w:space="0" w:color="auto"/>
          </w:divBdr>
        </w:div>
        <w:div w:id="1822454768">
          <w:marLeft w:val="0"/>
          <w:marRight w:val="0"/>
          <w:marTop w:val="0"/>
          <w:marBottom w:val="0"/>
          <w:divBdr>
            <w:top w:val="none" w:sz="0" w:space="0" w:color="auto"/>
            <w:left w:val="none" w:sz="0" w:space="0" w:color="auto"/>
            <w:bottom w:val="none" w:sz="0" w:space="0" w:color="auto"/>
            <w:right w:val="none" w:sz="0" w:space="0" w:color="auto"/>
          </w:divBdr>
        </w:div>
        <w:div w:id="1649901500">
          <w:marLeft w:val="0"/>
          <w:marRight w:val="0"/>
          <w:marTop w:val="0"/>
          <w:marBottom w:val="0"/>
          <w:divBdr>
            <w:top w:val="none" w:sz="0" w:space="0" w:color="auto"/>
            <w:left w:val="none" w:sz="0" w:space="0" w:color="auto"/>
            <w:bottom w:val="none" w:sz="0" w:space="0" w:color="auto"/>
            <w:right w:val="none" w:sz="0" w:space="0" w:color="auto"/>
          </w:divBdr>
        </w:div>
        <w:div w:id="1858890081">
          <w:marLeft w:val="0"/>
          <w:marRight w:val="0"/>
          <w:marTop w:val="0"/>
          <w:marBottom w:val="0"/>
          <w:divBdr>
            <w:top w:val="none" w:sz="0" w:space="0" w:color="auto"/>
            <w:left w:val="none" w:sz="0" w:space="0" w:color="auto"/>
            <w:bottom w:val="none" w:sz="0" w:space="0" w:color="auto"/>
            <w:right w:val="none" w:sz="0" w:space="0" w:color="auto"/>
          </w:divBdr>
        </w:div>
        <w:div w:id="1661076420">
          <w:marLeft w:val="0"/>
          <w:marRight w:val="0"/>
          <w:marTop w:val="0"/>
          <w:marBottom w:val="0"/>
          <w:divBdr>
            <w:top w:val="none" w:sz="0" w:space="0" w:color="auto"/>
            <w:left w:val="none" w:sz="0" w:space="0" w:color="auto"/>
            <w:bottom w:val="none" w:sz="0" w:space="0" w:color="auto"/>
            <w:right w:val="none" w:sz="0" w:space="0" w:color="auto"/>
          </w:divBdr>
        </w:div>
      </w:divsChild>
    </w:div>
    <w:div w:id="2113817374">
      <w:bodyDiv w:val="1"/>
      <w:marLeft w:val="0"/>
      <w:marRight w:val="0"/>
      <w:marTop w:val="0"/>
      <w:marBottom w:val="0"/>
      <w:divBdr>
        <w:top w:val="none" w:sz="0" w:space="0" w:color="auto"/>
        <w:left w:val="none" w:sz="0" w:space="0" w:color="auto"/>
        <w:bottom w:val="none" w:sz="0" w:space="0" w:color="auto"/>
        <w:right w:val="none" w:sz="0" w:space="0" w:color="auto"/>
      </w:divBdr>
      <w:divsChild>
        <w:div w:id="541871254">
          <w:marLeft w:val="0"/>
          <w:marRight w:val="0"/>
          <w:marTop w:val="0"/>
          <w:marBottom w:val="0"/>
          <w:divBdr>
            <w:top w:val="none" w:sz="0" w:space="0" w:color="auto"/>
            <w:left w:val="none" w:sz="0" w:space="0" w:color="auto"/>
            <w:bottom w:val="none" w:sz="0" w:space="0" w:color="auto"/>
            <w:right w:val="none" w:sz="0" w:space="0" w:color="auto"/>
          </w:divBdr>
        </w:div>
        <w:div w:id="779640534">
          <w:marLeft w:val="0"/>
          <w:marRight w:val="0"/>
          <w:marTop w:val="0"/>
          <w:marBottom w:val="0"/>
          <w:divBdr>
            <w:top w:val="none" w:sz="0" w:space="0" w:color="auto"/>
            <w:left w:val="none" w:sz="0" w:space="0" w:color="auto"/>
            <w:bottom w:val="none" w:sz="0" w:space="0" w:color="auto"/>
            <w:right w:val="none" w:sz="0" w:space="0" w:color="auto"/>
          </w:divBdr>
        </w:div>
        <w:div w:id="1406806736">
          <w:marLeft w:val="0"/>
          <w:marRight w:val="0"/>
          <w:marTop w:val="0"/>
          <w:marBottom w:val="0"/>
          <w:divBdr>
            <w:top w:val="none" w:sz="0" w:space="0" w:color="auto"/>
            <w:left w:val="none" w:sz="0" w:space="0" w:color="auto"/>
            <w:bottom w:val="none" w:sz="0" w:space="0" w:color="auto"/>
            <w:right w:val="none" w:sz="0" w:space="0" w:color="auto"/>
          </w:divBdr>
        </w:div>
      </w:divsChild>
    </w:div>
    <w:div w:id="2115861111">
      <w:bodyDiv w:val="1"/>
      <w:marLeft w:val="0"/>
      <w:marRight w:val="0"/>
      <w:marTop w:val="0"/>
      <w:marBottom w:val="0"/>
      <w:divBdr>
        <w:top w:val="none" w:sz="0" w:space="0" w:color="auto"/>
        <w:left w:val="none" w:sz="0" w:space="0" w:color="auto"/>
        <w:bottom w:val="none" w:sz="0" w:space="0" w:color="auto"/>
        <w:right w:val="none" w:sz="0" w:space="0" w:color="auto"/>
      </w:divBdr>
      <w:divsChild>
        <w:div w:id="1493908123">
          <w:marLeft w:val="0"/>
          <w:marRight w:val="0"/>
          <w:marTop w:val="0"/>
          <w:marBottom w:val="0"/>
          <w:divBdr>
            <w:top w:val="none" w:sz="0" w:space="0" w:color="auto"/>
            <w:left w:val="none" w:sz="0" w:space="0" w:color="auto"/>
            <w:bottom w:val="none" w:sz="0" w:space="0" w:color="auto"/>
            <w:right w:val="none" w:sz="0" w:space="0" w:color="auto"/>
          </w:divBdr>
        </w:div>
        <w:div w:id="1484393959">
          <w:marLeft w:val="0"/>
          <w:marRight w:val="0"/>
          <w:marTop w:val="0"/>
          <w:marBottom w:val="0"/>
          <w:divBdr>
            <w:top w:val="none" w:sz="0" w:space="0" w:color="auto"/>
            <w:left w:val="none" w:sz="0" w:space="0" w:color="auto"/>
            <w:bottom w:val="none" w:sz="0" w:space="0" w:color="auto"/>
            <w:right w:val="none" w:sz="0" w:space="0" w:color="auto"/>
          </w:divBdr>
        </w:div>
        <w:div w:id="1353219806">
          <w:marLeft w:val="0"/>
          <w:marRight w:val="0"/>
          <w:marTop w:val="0"/>
          <w:marBottom w:val="0"/>
          <w:divBdr>
            <w:top w:val="none" w:sz="0" w:space="0" w:color="auto"/>
            <w:left w:val="none" w:sz="0" w:space="0" w:color="auto"/>
            <w:bottom w:val="none" w:sz="0" w:space="0" w:color="auto"/>
            <w:right w:val="none" w:sz="0" w:space="0" w:color="auto"/>
          </w:divBdr>
        </w:div>
        <w:div w:id="1054548118">
          <w:marLeft w:val="0"/>
          <w:marRight w:val="0"/>
          <w:marTop w:val="0"/>
          <w:marBottom w:val="0"/>
          <w:divBdr>
            <w:top w:val="none" w:sz="0" w:space="0" w:color="auto"/>
            <w:left w:val="none" w:sz="0" w:space="0" w:color="auto"/>
            <w:bottom w:val="none" w:sz="0" w:space="0" w:color="auto"/>
            <w:right w:val="none" w:sz="0" w:space="0" w:color="auto"/>
          </w:divBdr>
        </w:div>
        <w:div w:id="502430104">
          <w:marLeft w:val="0"/>
          <w:marRight w:val="0"/>
          <w:marTop w:val="0"/>
          <w:marBottom w:val="0"/>
          <w:divBdr>
            <w:top w:val="none" w:sz="0" w:space="0" w:color="auto"/>
            <w:left w:val="none" w:sz="0" w:space="0" w:color="auto"/>
            <w:bottom w:val="none" w:sz="0" w:space="0" w:color="auto"/>
            <w:right w:val="none" w:sz="0" w:space="0" w:color="auto"/>
          </w:divBdr>
        </w:div>
        <w:div w:id="2064131752">
          <w:marLeft w:val="0"/>
          <w:marRight w:val="0"/>
          <w:marTop w:val="0"/>
          <w:marBottom w:val="0"/>
          <w:divBdr>
            <w:top w:val="none" w:sz="0" w:space="0" w:color="auto"/>
            <w:left w:val="none" w:sz="0" w:space="0" w:color="auto"/>
            <w:bottom w:val="none" w:sz="0" w:space="0" w:color="auto"/>
            <w:right w:val="none" w:sz="0" w:space="0" w:color="auto"/>
          </w:divBdr>
        </w:div>
      </w:divsChild>
    </w:div>
    <w:div w:id="2138259006">
      <w:bodyDiv w:val="1"/>
      <w:marLeft w:val="0"/>
      <w:marRight w:val="0"/>
      <w:marTop w:val="0"/>
      <w:marBottom w:val="0"/>
      <w:divBdr>
        <w:top w:val="none" w:sz="0" w:space="0" w:color="auto"/>
        <w:left w:val="none" w:sz="0" w:space="0" w:color="auto"/>
        <w:bottom w:val="none" w:sz="0" w:space="0" w:color="auto"/>
        <w:right w:val="none" w:sz="0" w:space="0" w:color="auto"/>
      </w:divBdr>
      <w:divsChild>
        <w:div w:id="324667802">
          <w:marLeft w:val="0"/>
          <w:marRight w:val="0"/>
          <w:marTop w:val="240"/>
          <w:marBottom w:val="240"/>
          <w:divBdr>
            <w:top w:val="none" w:sz="0" w:space="0" w:color="auto"/>
            <w:left w:val="none" w:sz="0" w:space="0" w:color="auto"/>
            <w:bottom w:val="none" w:sz="0" w:space="0" w:color="auto"/>
            <w:right w:val="none" w:sz="0" w:space="0" w:color="auto"/>
          </w:divBdr>
        </w:div>
        <w:div w:id="1425222065">
          <w:marLeft w:val="0"/>
          <w:marRight w:val="0"/>
          <w:marTop w:val="240"/>
          <w:marBottom w:val="240"/>
          <w:divBdr>
            <w:top w:val="none" w:sz="0" w:space="0" w:color="auto"/>
            <w:left w:val="none" w:sz="0" w:space="0" w:color="auto"/>
            <w:bottom w:val="none" w:sz="0" w:space="0" w:color="auto"/>
            <w:right w:val="none" w:sz="0" w:space="0" w:color="auto"/>
          </w:divBdr>
        </w:div>
        <w:div w:id="21395745">
          <w:marLeft w:val="0"/>
          <w:marRight w:val="0"/>
          <w:marTop w:val="240"/>
          <w:marBottom w:val="0"/>
          <w:divBdr>
            <w:top w:val="none" w:sz="0" w:space="0" w:color="auto"/>
            <w:left w:val="none" w:sz="0" w:space="0" w:color="auto"/>
            <w:bottom w:val="none" w:sz="0" w:space="0" w:color="auto"/>
            <w:right w:val="none" w:sz="0" w:space="0" w:color="auto"/>
          </w:divBdr>
        </w:div>
        <w:div w:id="351225161">
          <w:marLeft w:val="0"/>
          <w:marRight w:val="0"/>
          <w:marTop w:val="240"/>
          <w:marBottom w:val="240"/>
          <w:divBdr>
            <w:top w:val="none" w:sz="0" w:space="0" w:color="auto"/>
            <w:left w:val="none" w:sz="0" w:space="0" w:color="auto"/>
            <w:bottom w:val="none" w:sz="0" w:space="0" w:color="auto"/>
            <w:right w:val="none" w:sz="0" w:space="0" w:color="auto"/>
          </w:divBdr>
        </w:div>
        <w:div w:id="515117297">
          <w:marLeft w:val="0"/>
          <w:marRight w:val="0"/>
          <w:marTop w:val="240"/>
          <w:marBottom w:val="240"/>
          <w:divBdr>
            <w:top w:val="none" w:sz="0" w:space="0" w:color="auto"/>
            <w:left w:val="none" w:sz="0" w:space="0" w:color="auto"/>
            <w:bottom w:val="none" w:sz="0" w:space="0" w:color="auto"/>
            <w:right w:val="none" w:sz="0" w:space="0" w:color="auto"/>
          </w:divBdr>
        </w:div>
        <w:div w:id="197164061">
          <w:marLeft w:val="0"/>
          <w:marRight w:val="0"/>
          <w:marTop w:val="240"/>
          <w:marBottom w:val="240"/>
          <w:divBdr>
            <w:top w:val="none" w:sz="0" w:space="0" w:color="auto"/>
            <w:left w:val="none" w:sz="0" w:space="0" w:color="auto"/>
            <w:bottom w:val="none" w:sz="0" w:space="0" w:color="auto"/>
            <w:right w:val="none" w:sz="0" w:space="0" w:color="auto"/>
          </w:divBdr>
        </w:div>
        <w:div w:id="515464862">
          <w:marLeft w:val="0"/>
          <w:marRight w:val="0"/>
          <w:marTop w:val="240"/>
          <w:marBottom w:val="240"/>
          <w:divBdr>
            <w:top w:val="none" w:sz="0" w:space="0" w:color="auto"/>
            <w:left w:val="none" w:sz="0" w:space="0" w:color="auto"/>
            <w:bottom w:val="none" w:sz="0" w:space="0" w:color="auto"/>
            <w:right w:val="none" w:sz="0" w:space="0" w:color="auto"/>
          </w:divBdr>
        </w:div>
      </w:divsChild>
    </w:div>
    <w:div w:id="2145732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www.notredamedestroisvallees.be" TargetMode="External"/><Relationship Id="rId18" Type="http://schemas.openxmlformats.org/officeDocument/2006/relationships/image" Target="media/image3.emf"/><Relationship Id="rId3" Type="http://schemas.openxmlformats.org/officeDocument/2006/relationships/styles" Target="styles.xml"/><Relationship Id="rId21" Type="http://schemas.openxmlformats.org/officeDocument/2006/relationships/hyperlink" Target="mailto:veronique.paquay67@hotmail.com" TargetMode="External"/><Relationship Id="rId7" Type="http://schemas.openxmlformats.org/officeDocument/2006/relationships/endnotes" Target="endnotes.xml"/><Relationship Id="rId12" Type="http://schemas.openxmlformats.org/officeDocument/2006/relationships/hyperlink" Target="mailto:cat4@hotmail.be" TargetMode="External"/><Relationship Id="rId17" Type="http://schemas.openxmlformats.org/officeDocument/2006/relationships/hyperlink" Target="mailto:collin-davreux@skynet.be" TargetMode="External"/><Relationship Id="rId2" Type="http://schemas.openxmlformats.org/officeDocument/2006/relationships/numbering" Target="numbering.xml"/><Relationship Id="rId16" Type="http://schemas.openxmlformats.org/officeDocument/2006/relationships/hyperlink" Target="mailto:thyrion@skynet.be" TargetMode="External"/><Relationship Id="rId20" Type="http://schemas.openxmlformats.org/officeDocument/2006/relationships/hyperlink" Target="file:///C:\Users\User\Downloads\www.pelerinages-namurois.b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veronique.paquay67@hotmail.com" TargetMode="External"/><Relationship Id="rId5" Type="http://schemas.openxmlformats.org/officeDocument/2006/relationships/webSettings" Target="webSettings.xml"/><Relationship Id="rId15" Type="http://schemas.openxmlformats.org/officeDocument/2006/relationships/hyperlink" Target="mailto:vanderperre.francis@gmail.com" TargetMode="External"/><Relationship Id="rId23" Type="http://schemas.openxmlformats.org/officeDocument/2006/relationships/theme" Target="theme/theme1.xml"/><Relationship Id="rId10" Type="http://schemas.openxmlformats.org/officeDocument/2006/relationships/hyperlink" Target="mailto:x.devoghel@xdv.be" TargetMode="External"/><Relationship Id="rId19" Type="http://schemas.openxmlformats.org/officeDocument/2006/relationships/hyperlink" Target="https://www.pelerinages-namurois.be/index.php/inscription_jeunes/" TargetMode="External"/><Relationship Id="rId4" Type="http://schemas.openxmlformats.org/officeDocument/2006/relationships/settings" Target="settings.xml"/><Relationship Id="rId9" Type="http://schemas.openxmlformats.org/officeDocument/2006/relationships/hyperlink" Target="mailto:1@gmail.com" TargetMode="External"/><Relationship Id="rId14" Type="http://schemas.openxmlformats.org/officeDocument/2006/relationships/image" Target="media/image2.png"/><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F3B78ED-6C95-46C0-9219-6325554D21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3250</Words>
  <Characters>17875</Characters>
  <Application>Microsoft Office Word</Application>
  <DocSecurity>0</DocSecurity>
  <Lines>148</Lines>
  <Paragraphs>42</Paragraphs>
  <ScaleCrop>false</ScaleCrop>
  <HeadingPairs>
    <vt:vector size="2" baseType="variant">
      <vt:variant>
        <vt:lpstr>Titre</vt:lpstr>
      </vt:variant>
      <vt:variant>
        <vt:i4>1</vt:i4>
      </vt:variant>
    </vt:vector>
  </HeadingPairs>
  <TitlesOfParts>
    <vt:vector size="1" baseType="lpstr">
      <vt:lpstr/>
    </vt:vector>
  </TitlesOfParts>
  <Company>TOSHIBA</Company>
  <LinksUpToDate>false</LinksUpToDate>
  <CharactersWithSpaces>21083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 Vanderperre</dc:creator>
  <cp:lastModifiedBy>User</cp:lastModifiedBy>
  <cp:revision>3</cp:revision>
  <cp:lastPrinted>2026-03-21T14:35:00Z</cp:lastPrinted>
  <dcterms:created xsi:type="dcterms:W3CDTF">2026-04-30T22:12:00Z</dcterms:created>
  <dcterms:modified xsi:type="dcterms:W3CDTF">2026-04-30T22:13:00Z</dcterms:modified>
</cp:coreProperties>
</file>