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F03EDF" w:rsidRPr="00F03EDF" w:rsidRDefault="00F03EDF" w:rsidP="00F03EDF">
      <w:pPr>
        <w:spacing w:after="0" w:line="240" w:lineRule="auto"/>
        <w:rPr>
          <w:rFonts w:ascii="Arial" w:hAnsi="Arial" w:cs="Arial"/>
          <w:b/>
          <w:u w:val="single"/>
        </w:rPr>
      </w:pPr>
      <w:r w:rsidRPr="00F03EDF">
        <w:rPr>
          <w:rFonts w:ascii="Arial" w:hAnsi="Arial" w:cs="Arial"/>
          <w:b/>
          <w:u w:val="single"/>
        </w:rPr>
        <w:t>NOUS ONT QUITTÉS POUR REJOINDRE LA MAISON DU PÈRE</w:t>
      </w:r>
    </w:p>
    <w:p w:rsidR="00F223D6" w:rsidRPr="00F223D6" w:rsidRDefault="00F223D6" w:rsidP="00F223D6">
      <w:pPr>
        <w:pStyle w:val="Paragraphedeliste"/>
        <w:numPr>
          <w:ilvl w:val="0"/>
          <w:numId w:val="47"/>
        </w:numPr>
        <w:rPr>
          <w:rFonts w:ascii="Arial" w:hAnsi="Arial" w:cs="Arial"/>
          <w:b/>
          <w:sz w:val="20"/>
          <w:szCs w:val="20"/>
          <w:lang w:val="fr-FR"/>
        </w:rPr>
      </w:pPr>
      <w:r w:rsidRPr="00F223D6">
        <w:rPr>
          <w:rFonts w:ascii="Arial" w:hAnsi="Arial" w:cs="Arial"/>
          <w:b/>
          <w:sz w:val="20"/>
          <w:szCs w:val="20"/>
          <w:lang w:val="fr-FR"/>
        </w:rPr>
        <w:t xml:space="preserve">Cécile ALLEGAERT veuve de </w:t>
      </w:r>
      <w:proofErr w:type="spellStart"/>
      <w:r w:rsidRPr="00F223D6">
        <w:rPr>
          <w:rFonts w:ascii="Arial" w:hAnsi="Arial" w:cs="Arial"/>
          <w:b/>
          <w:sz w:val="20"/>
          <w:szCs w:val="20"/>
          <w:lang w:val="fr-FR"/>
        </w:rPr>
        <w:t>Cornélis</w:t>
      </w:r>
      <w:proofErr w:type="spellEnd"/>
      <w:r w:rsidRPr="00F223D6">
        <w:rPr>
          <w:rFonts w:ascii="Arial" w:hAnsi="Arial" w:cs="Arial"/>
          <w:b/>
          <w:sz w:val="20"/>
          <w:szCs w:val="20"/>
          <w:lang w:val="fr-FR"/>
        </w:rPr>
        <w:t xml:space="preserve"> AARTS décédée à Bièvre le 22/01/2026 à l’âge de 90 ans. Funérailles à Bièvre le 24/01/2026.</w:t>
      </w:r>
    </w:p>
    <w:p w:rsidR="00F223D6" w:rsidRPr="00F223D6" w:rsidRDefault="00F223D6" w:rsidP="00F223D6">
      <w:pPr>
        <w:pStyle w:val="Paragraphedeliste"/>
        <w:numPr>
          <w:ilvl w:val="0"/>
          <w:numId w:val="47"/>
        </w:numPr>
        <w:rPr>
          <w:rFonts w:ascii="Arial" w:hAnsi="Arial" w:cs="Arial"/>
          <w:b/>
          <w:sz w:val="20"/>
          <w:szCs w:val="20"/>
          <w:lang w:val="fr-FR"/>
        </w:rPr>
      </w:pPr>
      <w:r w:rsidRPr="00F223D6">
        <w:rPr>
          <w:rFonts w:ascii="Arial" w:hAnsi="Arial" w:cs="Arial"/>
          <w:b/>
          <w:sz w:val="20"/>
          <w:szCs w:val="20"/>
          <w:lang w:val="fr-FR"/>
        </w:rPr>
        <w:t>André JAUMOTTE époux de Jeanine DION décédé à Bièvre le 02/02/2026 à l’âge de 88 ans. Funérailles à Bièvre le 05/02/2026.</w:t>
      </w:r>
    </w:p>
    <w:p w:rsidR="00F223D6" w:rsidRPr="00F223D6" w:rsidRDefault="00F223D6" w:rsidP="00F223D6">
      <w:pPr>
        <w:pStyle w:val="Paragraphedeliste"/>
        <w:numPr>
          <w:ilvl w:val="0"/>
          <w:numId w:val="47"/>
        </w:numPr>
        <w:rPr>
          <w:rFonts w:ascii="Arial" w:hAnsi="Arial" w:cs="Arial"/>
          <w:b/>
          <w:spacing w:val="-6"/>
          <w:sz w:val="20"/>
          <w:szCs w:val="20"/>
          <w:lang w:val="fr-FR"/>
        </w:rPr>
      </w:pPr>
      <w:r w:rsidRPr="00F223D6">
        <w:rPr>
          <w:rFonts w:ascii="Arial" w:hAnsi="Arial" w:cs="Arial"/>
          <w:b/>
          <w:spacing w:val="-6"/>
          <w:sz w:val="20"/>
          <w:szCs w:val="20"/>
          <w:lang w:val="fr-FR"/>
        </w:rPr>
        <w:t xml:space="preserve">Joël MODAVE époux de Sandra DELBROUCK JOONG SUN décédé à Bièvre le 02/02/2026 à l’âge de 63 ans. Funérailles à </w:t>
      </w:r>
      <w:proofErr w:type="spellStart"/>
      <w:r w:rsidRPr="00F223D6">
        <w:rPr>
          <w:rFonts w:ascii="Arial" w:hAnsi="Arial" w:cs="Arial"/>
          <w:b/>
          <w:spacing w:val="-6"/>
          <w:sz w:val="20"/>
          <w:szCs w:val="20"/>
          <w:lang w:val="fr-FR"/>
        </w:rPr>
        <w:t>Oizy</w:t>
      </w:r>
      <w:proofErr w:type="spellEnd"/>
      <w:r w:rsidRPr="00F223D6">
        <w:rPr>
          <w:rFonts w:ascii="Arial" w:hAnsi="Arial" w:cs="Arial"/>
          <w:b/>
          <w:spacing w:val="-6"/>
          <w:sz w:val="20"/>
          <w:szCs w:val="20"/>
          <w:lang w:val="fr-FR"/>
        </w:rPr>
        <w:t xml:space="preserve"> le 06/02/2026.</w:t>
      </w:r>
    </w:p>
    <w:p w:rsidR="00F223D6" w:rsidRPr="00F223D6" w:rsidRDefault="00F223D6" w:rsidP="00F223D6">
      <w:pPr>
        <w:pStyle w:val="Paragraphedeliste"/>
        <w:numPr>
          <w:ilvl w:val="0"/>
          <w:numId w:val="47"/>
        </w:numPr>
        <w:pBdr>
          <w:bottom w:val="dotted" w:sz="24" w:space="1" w:color="auto"/>
        </w:pBdr>
        <w:rPr>
          <w:rFonts w:ascii="Arial" w:hAnsi="Arial" w:cs="Arial"/>
          <w:b/>
          <w:sz w:val="20"/>
          <w:szCs w:val="20"/>
          <w:lang w:val="fr-FR"/>
        </w:rPr>
      </w:pPr>
      <w:r w:rsidRPr="00F223D6">
        <w:rPr>
          <w:rFonts w:ascii="Arial" w:hAnsi="Arial" w:cs="Arial"/>
          <w:b/>
          <w:sz w:val="20"/>
          <w:szCs w:val="20"/>
          <w:lang w:val="fr-FR"/>
        </w:rPr>
        <w:t>Jean-Marie MICHEL époux de Liliane DEPAIRE décédé à Braine-L’Alleud le 31/01/2026 à l’âge de 69 ans. Funérailles à Waterloo. Inhumation au cimetière d’Haut-</w:t>
      </w:r>
      <w:proofErr w:type="spellStart"/>
      <w:r w:rsidRPr="00F223D6">
        <w:rPr>
          <w:rFonts w:ascii="Arial" w:hAnsi="Arial" w:cs="Arial"/>
          <w:b/>
          <w:sz w:val="20"/>
          <w:szCs w:val="20"/>
          <w:lang w:val="fr-FR"/>
        </w:rPr>
        <w:t>Fays</w:t>
      </w:r>
      <w:proofErr w:type="spellEnd"/>
      <w:r w:rsidRPr="00F223D6">
        <w:rPr>
          <w:rFonts w:ascii="Arial" w:hAnsi="Arial" w:cs="Arial"/>
          <w:b/>
          <w:sz w:val="20"/>
          <w:szCs w:val="20"/>
          <w:lang w:val="fr-FR"/>
        </w:rPr>
        <w:t xml:space="preserve"> le 11/02/2026.</w:t>
      </w:r>
    </w:p>
    <w:p w:rsidR="00C248BE" w:rsidRPr="00BA3A10" w:rsidRDefault="00C248BE" w:rsidP="00C248BE">
      <w:pPr>
        <w:pStyle w:val="Sansinterligne"/>
        <w:rPr>
          <w:rFonts w:ascii="Arial" w:hAnsi="Arial" w:cs="Arial"/>
          <w:b/>
          <w:spacing w:val="-4"/>
          <w:u w:val="single"/>
        </w:rPr>
      </w:pPr>
      <w:r w:rsidRPr="00BA3A10">
        <w:rPr>
          <w:rFonts w:ascii="Arial" w:hAnsi="Arial" w:cs="Arial"/>
          <w:b/>
          <w:spacing w:val="-4"/>
          <w:u w:val="single"/>
        </w:rPr>
        <w:t>PROCHAINES RÉUNIONS DU SECTEUR PASTORAL pour 202</w:t>
      </w:r>
      <w:r>
        <w:rPr>
          <w:rFonts w:ascii="Arial" w:hAnsi="Arial" w:cs="Arial"/>
          <w:b/>
          <w:spacing w:val="-4"/>
          <w:u w:val="single"/>
        </w:rPr>
        <w:t>6</w:t>
      </w:r>
      <w:r w:rsidRPr="00BA3A10">
        <w:rPr>
          <w:rFonts w:ascii="Arial" w:hAnsi="Arial" w:cs="Arial"/>
          <w:b/>
          <w:spacing w:val="-4"/>
          <w:u w:val="single"/>
        </w:rPr>
        <w:t>:</w:t>
      </w:r>
    </w:p>
    <w:p w:rsidR="00C248BE" w:rsidRPr="00BA3A10" w:rsidRDefault="00C248BE" w:rsidP="00C248BE">
      <w:pPr>
        <w:pStyle w:val="Sansinterligne"/>
        <w:rPr>
          <w:rFonts w:ascii="Arial" w:hAnsi="Arial" w:cs="Arial"/>
          <w:spacing w:val="-4"/>
        </w:rPr>
      </w:pPr>
      <w:proofErr w:type="gramStart"/>
      <w:r w:rsidRPr="00BA3A10">
        <w:rPr>
          <w:rFonts w:ascii="Arial" w:hAnsi="Arial" w:cs="Arial"/>
          <w:spacing w:val="-4"/>
        </w:rPr>
        <w:t>au</w:t>
      </w:r>
      <w:proofErr w:type="gramEnd"/>
      <w:r w:rsidRPr="00BA3A10">
        <w:rPr>
          <w:rFonts w:ascii="Arial" w:hAnsi="Arial" w:cs="Arial"/>
          <w:spacing w:val="-4"/>
        </w:rPr>
        <w:t xml:space="preserve"> presbytère de Bièvre, à 19h.30 le</w:t>
      </w:r>
      <w:r>
        <w:rPr>
          <w:rFonts w:ascii="Arial" w:hAnsi="Arial" w:cs="Arial"/>
          <w:spacing w:val="-4"/>
        </w:rPr>
        <w:t>s</w:t>
      </w:r>
      <w:r w:rsidRPr="00BA3A10">
        <w:rPr>
          <w:rFonts w:ascii="Arial" w:hAnsi="Arial" w:cs="Arial"/>
          <w:spacing w:val="-4"/>
        </w:rPr>
        <w:t xml:space="preserve"> vendredi</w:t>
      </w:r>
      <w:r>
        <w:rPr>
          <w:rFonts w:ascii="Arial" w:hAnsi="Arial" w:cs="Arial"/>
          <w:spacing w:val="-4"/>
        </w:rPr>
        <w:t>s 20/03, 24/04, 22/05, 19/06, 21/08, 25/09, 23/10, 20/11, 18/12</w:t>
      </w:r>
    </w:p>
    <w:p w:rsidR="00C248BE" w:rsidRPr="00E66D3E" w:rsidRDefault="00C248BE" w:rsidP="00C248BE">
      <w:pPr>
        <w:pStyle w:val="Sansinterligne"/>
        <w:rPr>
          <w:rFonts w:ascii="Arial" w:hAnsi="Arial" w:cs="Arial"/>
          <w:spacing w:val="-4"/>
          <w:sz w:val="10"/>
          <w:szCs w:val="10"/>
        </w:rPr>
      </w:pPr>
    </w:p>
    <w:p w:rsidR="00C248BE" w:rsidRPr="00BA3A10" w:rsidRDefault="00C248BE" w:rsidP="00C248BE">
      <w:pPr>
        <w:shd w:val="clear" w:color="auto" w:fill="FFFFFF"/>
        <w:spacing w:after="0" w:line="240" w:lineRule="auto"/>
        <w:rPr>
          <w:rFonts w:ascii="Arial" w:hAnsi="Arial" w:cs="Arial"/>
          <w:spacing w:val="-6"/>
        </w:rPr>
      </w:pPr>
      <w:r w:rsidRPr="00BA3A10">
        <w:rPr>
          <w:rFonts w:ascii="Arial" w:hAnsi="Arial" w:cs="Arial"/>
          <w:b/>
          <w:spacing w:val="-6"/>
          <w:u w:val="single"/>
        </w:rPr>
        <w:t>ANNONCES POUR LE MOIS D</w:t>
      </w:r>
      <w:r w:rsidR="00DD2E1F">
        <w:rPr>
          <w:rFonts w:ascii="Arial" w:hAnsi="Arial" w:cs="Arial"/>
          <w:b/>
          <w:spacing w:val="-6"/>
          <w:u w:val="single"/>
        </w:rPr>
        <w:t>’Avril</w:t>
      </w:r>
      <w:r w:rsidRPr="00BA3A10">
        <w:rPr>
          <w:rFonts w:ascii="Arial" w:hAnsi="Arial" w:cs="Arial"/>
          <w:b/>
          <w:spacing w:val="-6"/>
          <w:u w:val="single"/>
        </w:rPr>
        <w:t xml:space="preserve"> 202</w:t>
      </w:r>
      <w:r>
        <w:rPr>
          <w:rFonts w:ascii="Arial" w:hAnsi="Arial" w:cs="Arial"/>
          <w:b/>
          <w:spacing w:val="-6"/>
          <w:u w:val="single"/>
        </w:rPr>
        <w:t>6</w:t>
      </w:r>
      <w:r w:rsidRPr="00BA3A10">
        <w:rPr>
          <w:rFonts w:ascii="Arial" w:hAnsi="Arial" w:cs="Arial"/>
          <w:spacing w:val="-6"/>
        </w:rPr>
        <w:t xml:space="preserve">  </w:t>
      </w:r>
    </w:p>
    <w:p w:rsidR="00C248BE" w:rsidRDefault="00C248BE" w:rsidP="00C248BE">
      <w:pPr>
        <w:pBdr>
          <w:bottom w:val="single" w:sz="6" w:space="1" w:color="auto"/>
        </w:pBdr>
        <w:spacing w:after="0" w:line="240" w:lineRule="auto"/>
        <w:jc w:val="both"/>
        <w:rPr>
          <w:rFonts w:ascii="Arial" w:hAnsi="Arial" w:cs="Arial"/>
          <w:b/>
          <w:bCs/>
          <w:i/>
          <w:iCs/>
          <w:spacing w:val="-8"/>
          <w:u w:val="single"/>
        </w:rPr>
      </w:pPr>
      <w:r w:rsidRPr="00BA3A10">
        <w:rPr>
          <w:rFonts w:ascii="Arial" w:hAnsi="Arial" w:cs="Arial"/>
          <w:spacing w:val="-8"/>
        </w:rPr>
        <w:t>Pour les annonces, les intentions de messes à faire paraître dans le bulletin du mois d</w:t>
      </w:r>
      <w:r w:rsidR="00DD2E1F">
        <w:rPr>
          <w:rFonts w:ascii="Arial" w:hAnsi="Arial" w:cs="Arial"/>
          <w:spacing w:val="-8"/>
        </w:rPr>
        <w:t>’avril</w:t>
      </w:r>
      <w:r w:rsidRPr="00BA3A10">
        <w:rPr>
          <w:rFonts w:ascii="Arial" w:hAnsi="Arial" w:cs="Arial"/>
          <w:spacing w:val="-8"/>
        </w:rPr>
        <w:t xml:space="preserve"> merci de les déposer au presbytère de Bièvre ou chez les personnes relais pour les paroisses de </w:t>
      </w:r>
      <w:proofErr w:type="spellStart"/>
      <w:r w:rsidRPr="00BA3A10">
        <w:rPr>
          <w:rFonts w:ascii="Arial" w:hAnsi="Arial" w:cs="Arial"/>
          <w:spacing w:val="-8"/>
        </w:rPr>
        <w:t>Daverdisse</w:t>
      </w:r>
      <w:proofErr w:type="spellEnd"/>
      <w:r w:rsidRPr="00BA3A10">
        <w:rPr>
          <w:rFonts w:ascii="Arial" w:hAnsi="Arial" w:cs="Arial"/>
          <w:spacing w:val="-8"/>
        </w:rPr>
        <w:t xml:space="preserve"> </w:t>
      </w:r>
      <w:r w:rsidRPr="00BA3A10">
        <w:rPr>
          <w:rFonts w:ascii="Arial" w:hAnsi="Arial" w:cs="Arial"/>
          <w:b/>
          <w:bCs/>
          <w:i/>
          <w:iCs/>
          <w:spacing w:val="-8"/>
          <w:u w:val="single"/>
        </w:rPr>
        <w:t xml:space="preserve">AVANT LE 15 </w:t>
      </w:r>
      <w:r w:rsidR="00DD2E1F">
        <w:rPr>
          <w:rFonts w:ascii="Arial" w:hAnsi="Arial" w:cs="Arial"/>
          <w:b/>
          <w:bCs/>
          <w:i/>
          <w:iCs/>
          <w:spacing w:val="-8"/>
          <w:u w:val="single"/>
        </w:rPr>
        <w:t>MARS</w:t>
      </w:r>
    </w:p>
    <w:p w:rsidR="00C248BE" w:rsidRPr="00C248BE" w:rsidRDefault="00C248BE" w:rsidP="00C248BE">
      <w:pPr>
        <w:pBdr>
          <w:bottom w:val="single" w:sz="6" w:space="1" w:color="auto"/>
        </w:pBdr>
        <w:spacing w:after="0" w:line="240" w:lineRule="auto"/>
        <w:jc w:val="both"/>
        <w:rPr>
          <w:rFonts w:ascii="Arial" w:hAnsi="Arial" w:cs="Arial"/>
          <w:b/>
          <w:bCs/>
          <w:i/>
          <w:iCs/>
          <w:spacing w:val="-8"/>
          <w:sz w:val="16"/>
          <w:szCs w:val="16"/>
          <w:u w:val="single"/>
        </w:rPr>
      </w:pPr>
    </w:p>
    <w:p w:rsidR="00C248BE" w:rsidRPr="00C248BE" w:rsidRDefault="00C248BE" w:rsidP="00C248BE">
      <w:pPr>
        <w:spacing w:after="0" w:line="240" w:lineRule="auto"/>
        <w:rPr>
          <w:rFonts w:ascii="Arial" w:hAnsi="Arial" w:cs="Arial"/>
          <w:b/>
          <w:bCs/>
          <w:sz w:val="16"/>
          <w:szCs w:val="16"/>
        </w:rPr>
      </w:pPr>
    </w:p>
    <w:p w:rsidR="00C248BE" w:rsidRDefault="00C248BE" w:rsidP="00C248BE">
      <w:pPr>
        <w:spacing w:after="0" w:line="240" w:lineRule="auto"/>
        <w:rPr>
          <w:rFonts w:ascii="Arial" w:hAnsi="Arial" w:cs="Arial"/>
          <w:b/>
          <w:bCs/>
          <w:sz w:val="20"/>
          <w:szCs w:val="20"/>
        </w:rPr>
      </w:pPr>
      <w:r w:rsidRPr="00E774EB">
        <w:rPr>
          <w:rFonts w:ascii="Arial" w:hAnsi="Arial" w:cs="Arial"/>
          <w:b/>
          <w:bCs/>
          <w:sz w:val="20"/>
          <w:szCs w:val="20"/>
        </w:rPr>
        <w:t xml:space="preserve">PETIT-FAYS S’ENTREVIT -  dimanche 12/04/2026 à 12h00 à la salle Sainte </w:t>
      </w:r>
    </w:p>
    <w:p w:rsidR="00C248BE" w:rsidRPr="00E774EB" w:rsidRDefault="00C248BE" w:rsidP="00C248BE">
      <w:pPr>
        <w:spacing w:after="0" w:line="240" w:lineRule="auto"/>
        <w:rPr>
          <w:rFonts w:ascii="Arial" w:hAnsi="Arial" w:cs="Arial"/>
          <w:sz w:val="20"/>
          <w:szCs w:val="20"/>
        </w:rPr>
      </w:pPr>
      <w:r w:rsidRPr="00E774EB">
        <w:rPr>
          <w:rFonts w:ascii="Arial" w:hAnsi="Arial" w:cs="Arial"/>
          <w:b/>
          <w:bCs/>
          <w:sz w:val="20"/>
          <w:szCs w:val="20"/>
        </w:rPr>
        <w:t>Barbe à Petit-</w:t>
      </w:r>
      <w:proofErr w:type="spellStart"/>
      <w:r w:rsidRPr="00E774EB">
        <w:rPr>
          <w:rFonts w:ascii="Arial" w:hAnsi="Arial" w:cs="Arial"/>
          <w:b/>
          <w:bCs/>
          <w:sz w:val="20"/>
          <w:szCs w:val="20"/>
        </w:rPr>
        <w:t>Fays</w:t>
      </w:r>
      <w:proofErr w:type="spellEnd"/>
    </w:p>
    <w:p w:rsidR="00C248BE" w:rsidRPr="00E774EB" w:rsidRDefault="00C248BE" w:rsidP="00C248BE">
      <w:pPr>
        <w:spacing w:after="0" w:line="240" w:lineRule="auto"/>
        <w:rPr>
          <w:rFonts w:ascii="Arial" w:hAnsi="Arial" w:cs="Arial"/>
          <w:sz w:val="20"/>
          <w:szCs w:val="20"/>
        </w:rPr>
      </w:pPr>
      <w:r w:rsidRPr="00E774EB">
        <w:rPr>
          <w:rFonts w:ascii="Arial" w:hAnsi="Arial" w:cs="Arial"/>
          <w:b/>
          <w:bCs/>
          <w:sz w:val="20"/>
          <w:szCs w:val="20"/>
        </w:rPr>
        <w:t>Venez nous rejoindre pour un repas convivial et solidaire !</w:t>
      </w:r>
    </w:p>
    <w:p w:rsidR="00C248BE" w:rsidRPr="00E774EB" w:rsidRDefault="00C248BE" w:rsidP="00C248BE">
      <w:pPr>
        <w:spacing w:after="0" w:line="240" w:lineRule="auto"/>
        <w:rPr>
          <w:rFonts w:ascii="Arial" w:hAnsi="Arial" w:cs="Arial"/>
          <w:sz w:val="20"/>
          <w:szCs w:val="20"/>
        </w:rPr>
      </w:pPr>
      <w:r w:rsidRPr="00E774EB">
        <w:rPr>
          <w:rFonts w:ascii="Arial" w:hAnsi="Arial" w:cs="Arial"/>
          <w:b/>
          <w:bCs/>
          <w:sz w:val="20"/>
          <w:szCs w:val="20"/>
        </w:rPr>
        <w:t> </w:t>
      </w:r>
      <w:r w:rsidRPr="00E774EB">
        <w:rPr>
          <w:rFonts w:ascii="Arial" w:hAnsi="Arial" w:cs="Arial"/>
          <w:sz w:val="20"/>
          <w:szCs w:val="20"/>
          <w:u w:val="single"/>
        </w:rPr>
        <w:t>Au menu</w:t>
      </w:r>
      <w:r w:rsidRPr="00E774EB">
        <w:rPr>
          <w:rFonts w:ascii="Arial" w:hAnsi="Arial" w:cs="Arial"/>
          <w:sz w:val="20"/>
          <w:szCs w:val="20"/>
        </w:rPr>
        <w:t> :</w:t>
      </w:r>
    </w:p>
    <w:p w:rsidR="00C248BE" w:rsidRPr="00E774EB" w:rsidRDefault="00C248BE" w:rsidP="00C248BE">
      <w:pPr>
        <w:spacing w:after="0" w:line="240" w:lineRule="auto"/>
        <w:rPr>
          <w:rFonts w:ascii="Arial" w:hAnsi="Arial" w:cs="Arial"/>
          <w:sz w:val="20"/>
          <w:szCs w:val="20"/>
        </w:rPr>
      </w:pPr>
      <w:r w:rsidRPr="00E774EB">
        <w:rPr>
          <w:rFonts w:ascii="Arial" w:hAnsi="Arial" w:cs="Arial"/>
          <w:sz w:val="20"/>
          <w:szCs w:val="20"/>
        </w:rPr>
        <w:t>Les bulles de Petit-</w:t>
      </w:r>
      <w:proofErr w:type="spellStart"/>
      <w:r w:rsidRPr="00E774EB">
        <w:rPr>
          <w:rFonts w:ascii="Arial" w:hAnsi="Arial" w:cs="Arial"/>
          <w:sz w:val="20"/>
          <w:szCs w:val="20"/>
        </w:rPr>
        <w:t>Fays</w:t>
      </w:r>
      <w:proofErr w:type="spellEnd"/>
      <w:r w:rsidRPr="00E774EB">
        <w:rPr>
          <w:rFonts w:ascii="Arial" w:hAnsi="Arial" w:cs="Arial"/>
          <w:sz w:val="20"/>
          <w:szCs w:val="20"/>
        </w:rPr>
        <w:t xml:space="preserve"> s’Entrevit et leur suite</w:t>
      </w:r>
    </w:p>
    <w:p w:rsidR="00C248BE" w:rsidRPr="00E774EB" w:rsidRDefault="00C248BE" w:rsidP="00C248BE">
      <w:pPr>
        <w:spacing w:after="0" w:line="240" w:lineRule="auto"/>
        <w:rPr>
          <w:rFonts w:ascii="Arial" w:hAnsi="Arial" w:cs="Arial"/>
          <w:sz w:val="20"/>
          <w:szCs w:val="20"/>
        </w:rPr>
      </w:pPr>
      <w:r w:rsidRPr="00E774EB">
        <w:rPr>
          <w:rFonts w:ascii="Arial" w:hAnsi="Arial" w:cs="Arial"/>
          <w:sz w:val="20"/>
          <w:szCs w:val="20"/>
        </w:rPr>
        <w:t>En passant par la Lorraine</w:t>
      </w:r>
    </w:p>
    <w:p w:rsidR="00C248BE" w:rsidRPr="00E774EB" w:rsidRDefault="00C248BE" w:rsidP="00C248BE">
      <w:pPr>
        <w:spacing w:after="0" w:line="240" w:lineRule="auto"/>
        <w:rPr>
          <w:rFonts w:ascii="Arial" w:hAnsi="Arial" w:cs="Arial"/>
          <w:sz w:val="20"/>
          <w:szCs w:val="20"/>
        </w:rPr>
      </w:pPr>
      <w:r w:rsidRPr="00E774EB">
        <w:rPr>
          <w:rFonts w:ascii="Arial" w:hAnsi="Arial" w:cs="Arial"/>
          <w:sz w:val="20"/>
          <w:szCs w:val="20"/>
        </w:rPr>
        <w:t>Monsieur Porcinet et ses garnitures</w:t>
      </w:r>
    </w:p>
    <w:p w:rsidR="00C248BE" w:rsidRPr="00E774EB" w:rsidRDefault="00C248BE" w:rsidP="00C248BE">
      <w:pPr>
        <w:spacing w:after="0" w:line="240" w:lineRule="auto"/>
        <w:rPr>
          <w:rFonts w:ascii="Arial" w:hAnsi="Arial" w:cs="Arial"/>
          <w:sz w:val="20"/>
          <w:szCs w:val="20"/>
        </w:rPr>
      </w:pPr>
      <w:r w:rsidRPr="00E774EB">
        <w:rPr>
          <w:rFonts w:ascii="Arial" w:hAnsi="Arial" w:cs="Arial"/>
          <w:sz w:val="20"/>
          <w:szCs w:val="20"/>
        </w:rPr>
        <w:t>La sœur de Suzette</w:t>
      </w:r>
    </w:p>
    <w:p w:rsidR="00C248BE" w:rsidRPr="00E774EB" w:rsidRDefault="00C248BE" w:rsidP="00C248BE">
      <w:pPr>
        <w:spacing w:after="0" w:line="240" w:lineRule="auto"/>
        <w:rPr>
          <w:rFonts w:ascii="Arial" w:hAnsi="Arial" w:cs="Arial"/>
          <w:sz w:val="20"/>
          <w:szCs w:val="20"/>
        </w:rPr>
      </w:pPr>
      <w:r w:rsidRPr="00E774EB">
        <w:rPr>
          <w:rFonts w:ascii="Arial" w:hAnsi="Arial" w:cs="Arial"/>
          <w:sz w:val="20"/>
          <w:szCs w:val="20"/>
        </w:rPr>
        <w:t>Café</w:t>
      </w:r>
    </w:p>
    <w:p w:rsidR="00C248BE" w:rsidRPr="00E774EB" w:rsidRDefault="00C248BE" w:rsidP="00C248BE">
      <w:pPr>
        <w:spacing w:after="0" w:line="240" w:lineRule="auto"/>
        <w:rPr>
          <w:rFonts w:ascii="Arial" w:hAnsi="Arial" w:cs="Arial"/>
          <w:sz w:val="20"/>
          <w:szCs w:val="20"/>
        </w:rPr>
      </w:pPr>
      <w:r w:rsidRPr="00E774EB">
        <w:rPr>
          <w:rFonts w:ascii="Arial" w:hAnsi="Arial" w:cs="Arial"/>
          <w:sz w:val="20"/>
          <w:szCs w:val="20"/>
        </w:rPr>
        <w:t> Réservations :</w:t>
      </w:r>
    </w:p>
    <w:p w:rsidR="00C248BE" w:rsidRPr="00E774EB" w:rsidRDefault="00C248BE" w:rsidP="00C248BE">
      <w:pPr>
        <w:spacing w:after="0" w:line="240" w:lineRule="auto"/>
        <w:rPr>
          <w:rFonts w:ascii="Arial" w:hAnsi="Arial" w:cs="Arial"/>
          <w:sz w:val="20"/>
          <w:szCs w:val="20"/>
        </w:rPr>
      </w:pPr>
      <w:r w:rsidRPr="00E774EB">
        <w:rPr>
          <w:rFonts w:ascii="Arial" w:hAnsi="Arial" w:cs="Arial"/>
          <w:sz w:val="20"/>
          <w:szCs w:val="20"/>
        </w:rPr>
        <w:t>Ø  Marianne Lambot : 0474/96.17.86 - </w:t>
      </w:r>
      <w:hyperlink r:id="rId8" w:tgtFrame="_blank" w:history="1">
        <w:r w:rsidRPr="00E774EB">
          <w:rPr>
            <w:rStyle w:val="Lienhypertexte"/>
            <w:rFonts w:ascii="Arial" w:hAnsi="Arial" w:cs="Arial"/>
            <w:sz w:val="20"/>
            <w:szCs w:val="20"/>
          </w:rPr>
          <w:t>mariannelambot@skynet.be</w:t>
        </w:r>
      </w:hyperlink>
    </w:p>
    <w:p w:rsidR="00C248BE" w:rsidRPr="00E774EB" w:rsidRDefault="00C248BE" w:rsidP="00C248BE">
      <w:pPr>
        <w:spacing w:after="0" w:line="240" w:lineRule="auto"/>
        <w:rPr>
          <w:rFonts w:ascii="Arial" w:hAnsi="Arial" w:cs="Arial"/>
          <w:sz w:val="20"/>
          <w:szCs w:val="20"/>
        </w:rPr>
      </w:pPr>
      <w:r w:rsidRPr="00E774EB">
        <w:rPr>
          <w:rFonts w:ascii="Arial" w:hAnsi="Arial" w:cs="Arial"/>
          <w:sz w:val="20"/>
          <w:szCs w:val="20"/>
        </w:rPr>
        <w:t>Ø  Mimie : 061/51.18.32</w:t>
      </w:r>
    </w:p>
    <w:p w:rsidR="00C248BE" w:rsidRPr="00E774EB" w:rsidRDefault="00C248BE" w:rsidP="00C248BE">
      <w:pPr>
        <w:spacing w:after="0" w:line="240" w:lineRule="auto"/>
        <w:rPr>
          <w:rFonts w:ascii="Arial" w:hAnsi="Arial" w:cs="Arial"/>
          <w:spacing w:val="-6"/>
          <w:sz w:val="20"/>
          <w:szCs w:val="20"/>
        </w:rPr>
      </w:pPr>
      <w:r w:rsidRPr="00E774EB">
        <w:rPr>
          <w:rFonts w:ascii="Arial" w:hAnsi="Arial" w:cs="Arial"/>
          <w:spacing w:val="-6"/>
          <w:sz w:val="20"/>
          <w:szCs w:val="20"/>
        </w:rPr>
        <w:t>Validation de l’inscription par virement : Petit-</w:t>
      </w:r>
      <w:proofErr w:type="spellStart"/>
      <w:r w:rsidRPr="00E774EB">
        <w:rPr>
          <w:rFonts w:ascii="Arial" w:hAnsi="Arial" w:cs="Arial"/>
          <w:spacing w:val="-6"/>
          <w:sz w:val="20"/>
          <w:szCs w:val="20"/>
        </w:rPr>
        <w:t>Fays</w:t>
      </w:r>
      <w:proofErr w:type="spellEnd"/>
      <w:r w:rsidRPr="00E774EB">
        <w:rPr>
          <w:rFonts w:ascii="Arial" w:hAnsi="Arial" w:cs="Arial"/>
          <w:spacing w:val="-6"/>
          <w:sz w:val="20"/>
          <w:szCs w:val="20"/>
        </w:rPr>
        <w:t xml:space="preserve"> s’Entrevit : BE64 0689 4892 4452</w:t>
      </w:r>
    </w:p>
    <w:p w:rsidR="00C248BE" w:rsidRPr="00E774EB" w:rsidRDefault="00C248BE" w:rsidP="00C248BE">
      <w:pPr>
        <w:spacing w:after="0" w:line="240" w:lineRule="auto"/>
        <w:rPr>
          <w:rFonts w:ascii="Arial" w:hAnsi="Arial" w:cs="Arial"/>
          <w:sz w:val="20"/>
          <w:szCs w:val="20"/>
        </w:rPr>
      </w:pPr>
      <w:r w:rsidRPr="00E774EB">
        <w:rPr>
          <w:rFonts w:ascii="Arial" w:hAnsi="Arial" w:cs="Arial"/>
          <w:sz w:val="20"/>
          <w:szCs w:val="20"/>
        </w:rPr>
        <w:t>Merci de mentionner : nom + prénom + nombre de repas (enfants-adultes)</w:t>
      </w:r>
    </w:p>
    <w:p w:rsidR="00C248BE" w:rsidRPr="00E774EB" w:rsidRDefault="00C248BE" w:rsidP="00C248BE">
      <w:pPr>
        <w:spacing w:after="0" w:line="240" w:lineRule="auto"/>
        <w:rPr>
          <w:rFonts w:ascii="Arial" w:hAnsi="Arial" w:cs="Arial"/>
          <w:sz w:val="20"/>
          <w:szCs w:val="20"/>
        </w:rPr>
      </w:pPr>
      <w:r w:rsidRPr="00E774EB">
        <w:rPr>
          <w:rFonts w:ascii="Arial" w:hAnsi="Arial" w:cs="Arial"/>
          <w:sz w:val="20"/>
          <w:szCs w:val="20"/>
        </w:rPr>
        <w:t>Ø  moins de 6 ans       &gt;&gt;&gt; gratuit</w:t>
      </w:r>
    </w:p>
    <w:p w:rsidR="00C248BE" w:rsidRPr="00E774EB" w:rsidRDefault="00C248BE" w:rsidP="00C248BE">
      <w:pPr>
        <w:spacing w:after="0" w:line="240" w:lineRule="auto"/>
        <w:rPr>
          <w:rFonts w:ascii="Arial" w:hAnsi="Arial" w:cs="Arial"/>
          <w:sz w:val="20"/>
          <w:szCs w:val="20"/>
        </w:rPr>
      </w:pPr>
      <w:r w:rsidRPr="00E774EB">
        <w:rPr>
          <w:rFonts w:ascii="Arial" w:hAnsi="Arial" w:cs="Arial"/>
          <w:sz w:val="20"/>
          <w:szCs w:val="20"/>
        </w:rPr>
        <w:t>Ø  6-12 ans                   &gt;&gt;&gt; 7 €</w:t>
      </w:r>
    </w:p>
    <w:p w:rsidR="00C248BE" w:rsidRPr="00E774EB" w:rsidRDefault="00C248BE" w:rsidP="00C248BE">
      <w:pPr>
        <w:spacing w:after="0" w:line="240" w:lineRule="auto"/>
        <w:rPr>
          <w:rFonts w:ascii="Arial" w:hAnsi="Arial" w:cs="Arial"/>
          <w:sz w:val="20"/>
          <w:szCs w:val="20"/>
        </w:rPr>
      </w:pPr>
      <w:r w:rsidRPr="00E774EB">
        <w:rPr>
          <w:rFonts w:ascii="Arial" w:hAnsi="Arial" w:cs="Arial"/>
          <w:sz w:val="20"/>
          <w:szCs w:val="20"/>
        </w:rPr>
        <w:t>Ø  + de 12 ans/adultes &gt;&gt;&gt; 30 €</w:t>
      </w:r>
    </w:p>
    <w:p w:rsidR="00C248BE" w:rsidRPr="00E774EB" w:rsidRDefault="00C248BE" w:rsidP="00C248BE">
      <w:pPr>
        <w:spacing w:after="0" w:line="240" w:lineRule="auto"/>
        <w:rPr>
          <w:rFonts w:ascii="Arial" w:hAnsi="Arial" w:cs="Arial"/>
          <w:spacing w:val="-6"/>
          <w:sz w:val="20"/>
          <w:szCs w:val="20"/>
        </w:rPr>
      </w:pPr>
      <w:r w:rsidRPr="00E774EB">
        <w:rPr>
          <w:rFonts w:ascii="Arial" w:hAnsi="Arial" w:cs="Arial"/>
          <w:spacing w:val="-6"/>
          <w:sz w:val="20"/>
          <w:szCs w:val="20"/>
        </w:rPr>
        <w:t>Les bénéfices seront intégralement versés à </w:t>
      </w:r>
      <w:r w:rsidRPr="00E774EB">
        <w:rPr>
          <w:rFonts w:ascii="Arial" w:hAnsi="Arial" w:cs="Arial"/>
          <w:b/>
          <w:bCs/>
          <w:spacing w:val="-6"/>
          <w:sz w:val="20"/>
          <w:szCs w:val="20"/>
        </w:rPr>
        <w:t xml:space="preserve">l’Association Anne-Marie </w:t>
      </w:r>
      <w:proofErr w:type="spellStart"/>
      <w:r w:rsidRPr="00E774EB">
        <w:rPr>
          <w:rFonts w:ascii="Arial" w:hAnsi="Arial" w:cs="Arial"/>
          <w:b/>
          <w:bCs/>
          <w:spacing w:val="-6"/>
          <w:sz w:val="20"/>
          <w:szCs w:val="20"/>
        </w:rPr>
        <w:t>Nihoul</w:t>
      </w:r>
      <w:proofErr w:type="spellEnd"/>
      <w:r w:rsidRPr="00E774EB">
        <w:rPr>
          <w:rFonts w:ascii="Arial" w:hAnsi="Arial" w:cs="Arial"/>
          <w:b/>
          <w:bCs/>
          <w:spacing w:val="-6"/>
          <w:sz w:val="20"/>
          <w:szCs w:val="20"/>
        </w:rPr>
        <w:t xml:space="preserve"> </w:t>
      </w:r>
      <w:proofErr w:type="spellStart"/>
      <w:r w:rsidRPr="00E774EB">
        <w:rPr>
          <w:rFonts w:ascii="Arial" w:hAnsi="Arial" w:cs="Arial"/>
          <w:b/>
          <w:bCs/>
          <w:spacing w:val="-6"/>
          <w:sz w:val="20"/>
          <w:szCs w:val="20"/>
        </w:rPr>
        <w:t>asbl</w:t>
      </w:r>
      <w:proofErr w:type="spellEnd"/>
    </w:p>
    <w:p w:rsidR="00C248BE" w:rsidRPr="00E774EB" w:rsidRDefault="00C248BE" w:rsidP="00C248BE">
      <w:pPr>
        <w:spacing w:after="0" w:line="240" w:lineRule="auto"/>
        <w:rPr>
          <w:rFonts w:ascii="Arial" w:hAnsi="Arial" w:cs="Arial"/>
          <w:sz w:val="20"/>
          <w:szCs w:val="20"/>
        </w:rPr>
      </w:pPr>
      <w:r w:rsidRPr="00E774EB">
        <w:rPr>
          <w:rFonts w:ascii="Arial" w:hAnsi="Arial" w:cs="Arial"/>
          <w:sz w:val="20"/>
          <w:szCs w:val="20"/>
        </w:rPr>
        <w:t>Même si vous ne pouvez être présents, il est possible de faire un don par versement sur le même numéro de compte.  Merci d’avance.</w:t>
      </w:r>
    </w:p>
    <w:p w:rsidR="00CB5011" w:rsidRDefault="00BE61D6" w:rsidP="007F52A0">
      <w:pPr>
        <w:spacing w:after="0" w:line="240" w:lineRule="auto"/>
        <w:jc w:val="both"/>
      </w:pPr>
      <w:r>
        <w:rPr>
          <w:noProof/>
          <w:lang w:val="fr-FR" w:eastAsia="fr-FR"/>
        </w:rPr>
        <w:lastRenderedPageBreak/>
        <w:pict>
          <v:shapetype id="_x0000_t202" coordsize="21600,21600" o:spt="202" path="m,l,21600r21600,l21600,xe">
            <v:stroke joinstyle="miter"/>
            <v:path gradientshapeok="t" o:connecttype="rect"/>
          </v:shapetype>
          <v:shape id="Text Box 6" o:spid="_x0000_s1026" type="#_x0000_t202" style="position:absolute;left:0;text-align:left;margin-left:84.5pt;margin-top:112.7pt;width:200.25pt;height:36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" filled="f" fillcolor="#5b9bd5 [3208]" strokecolor="#f2f2f2 [3041]" strokeweight="3pt">
            <v:shadow on="t" color="#1f4d78 [1608]" opacity=".5" offset="1pt"/>
            <v:textbox>
              <w:txbxContent>
                <w:p w:rsidR="00CB5011" w:rsidRPr="00A2041A" w:rsidRDefault="008B7DF8" w:rsidP="000101F1">
                  <w:pPr>
                    <w:jc w:val="center"/>
                    <w:rPr>
                      <w:sz w:val="48"/>
                      <w:szCs w:val="48"/>
                    </w:rPr>
                  </w:pPr>
                  <w:r>
                    <w:rPr>
                      <w:sz w:val="48"/>
                      <w:szCs w:val="48"/>
                    </w:rPr>
                    <w:t>MARS</w:t>
                  </w:r>
                  <w:r w:rsidR="00194B9A">
                    <w:rPr>
                      <w:sz w:val="48"/>
                      <w:szCs w:val="48"/>
                    </w:rPr>
                    <w:t xml:space="preserve"> </w:t>
                  </w:r>
                  <w:r w:rsidR="00CB5011">
                    <w:rPr>
                      <w:sz w:val="48"/>
                      <w:szCs w:val="48"/>
                    </w:rPr>
                    <w:t>202</w:t>
                  </w:r>
                  <w:r w:rsidR="001070BE">
                    <w:rPr>
                      <w:sz w:val="48"/>
                      <w:szCs w:val="48"/>
                    </w:rPr>
                    <w:t>6</w:t>
                  </w:r>
                </w:p>
              </w:txbxContent>
            </v:textbox>
          </v:shape>
        </w:pict>
      </w:r>
      <w:r w:rsidR="00CB5011" w:rsidRPr="00981410">
        <w:rPr>
          <w:noProof/>
          <w:lang w:val="fr-FR" w:eastAsia="fr-FR"/>
        </w:rPr>
        <w:drawing>
          <wp:inline distT="0" distB="0" distL="0" distR="0">
            <wp:extent cx="4221480" cy="1388496"/>
            <wp:effectExtent l="19050" t="0" r="7620" b="0"/>
            <wp:docPr id="4" name="Image 1" descr="E:\Jose\Desktop\horaire messes\année 2015\novembre 2015\textes et infos_fichiers\image002.gif"/>
            <wp:cNvGraphicFramePr/>
            <a:graphic xmlns:a="http://schemas.openxmlformats.org/drawingml/2006/main">
              <a:graphicData uri="http://schemas.openxmlformats.org/drawingml/2006/picture">
                <pic:pic xmlns:pic="http://schemas.openxmlformats.org/drawingml/2006/picture">
                  <pic:nvPicPr>
                    <pic:cNvPr id="0" name="Picture 1" descr="E:\Jose\Desktop\horaire messes\année 2015\novembre 2015\textes et infos_fichiers\image002.gif"/>
                    <pic:cNvPicPr>
                      <a:picLocks noChangeAspect="1" noChangeArrowheads="1"/>
                    </pic:cNvPicPr>
                  </pic:nvPicPr>
                  <pic:blipFill>
                    <a:blip r:embed="rId9" cstate="print"/>
                    <a:srcRect/>
                    <a:stretch>
                      <a:fillRect/>
                    </a:stretch>
                  </pic:blipFill>
                  <pic:spPr bwMode="auto">
                    <a:xfrm>
                      <a:off x="0" y="0"/>
                      <a:ext cx="4221480" cy="1388496"/>
                    </a:xfrm>
                    <a:prstGeom prst="rect">
                      <a:avLst/>
                    </a:prstGeom>
                    <a:noFill/>
                    <a:ln w="9525">
                      <a:noFill/>
                      <a:miter lim="800000"/>
                      <a:headEnd/>
                      <a:tailEnd/>
                    </a:ln>
                  </pic:spPr>
                </pic:pic>
              </a:graphicData>
            </a:graphic>
          </wp:inline>
        </w:drawing>
      </w:r>
    </w:p>
    <w:p w:rsidR="00CB5011" w:rsidRDefault="00CB5011" w:rsidP="00CB5011">
      <w:pPr>
        <w:pStyle w:val="OmniPage2"/>
        <w:ind w:right="65"/>
        <w:jc w:val="both"/>
        <w:rPr>
          <w:sz w:val="24"/>
          <w:lang w:val="fr-FR"/>
        </w:rPr>
      </w:pPr>
    </w:p>
    <w:p w:rsidR="00BE36B0" w:rsidRDefault="00BE36B0" w:rsidP="00CB5011">
      <w:pPr>
        <w:pStyle w:val="OmniPage2"/>
        <w:ind w:right="65"/>
        <w:jc w:val="both"/>
        <w:rPr>
          <w:sz w:val="24"/>
          <w:lang w:val="fr-FR"/>
        </w:rPr>
      </w:pPr>
    </w:p>
    <w:p w:rsidR="00C866EE" w:rsidRDefault="00C866EE" w:rsidP="00CB5011">
      <w:pPr>
        <w:pStyle w:val="OmniPage2"/>
        <w:ind w:right="65"/>
        <w:jc w:val="both"/>
        <w:rPr>
          <w:sz w:val="10"/>
          <w:szCs w:val="10"/>
          <w:lang w:val="fr-FR"/>
        </w:rPr>
      </w:pPr>
    </w:p>
    <w:p w:rsidR="008F2DE5" w:rsidRPr="00D12F48" w:rsidRDefault="00D12F48" w:rsidP="008F2DE5">
      <w:pPr>
        <w:spacing w:after="0" w:line="240" w:lineRule="auto"/>
        <w:jc w:val="center"/>
        <w:rPr>
          <w:rFonts w:ascii="Arial" w:hAnsi="Arial" w:cs="Arial"/>
          <w:b/>
          <w:bCs/>
          <w:u w:val="single"/>
        </w:rPr>
      </w:pPr>
      <w:r>
        <w:rPr>
          <w:rFonts w:ascii="Arial" w:hAnsi="Arial" w:cs="Arial"/>
          <w:b/>
          <w:bCs/>
          <w:u w:val="single"/>
        </w:rPr>
        <w:t>MESSE DES FAMILLES</w:t>
      </w:r>
    </w:p>
    <w:p w:rsidR="00E96E7E" w:rsidRPr="00E803BF" w:rsidRDefault="00E96E7E" w:rsidP="00E96E7E">
      <w:pPr>
        <w:shd w:val="clear" w:color="auto" w:fill="FFFFFF"/>
        <w:spacing w:after="60" w:line="240" w:lineRule="auto"/>
        <w:jc w:val="both"/>
        <w:rPr>
          <w:rFonts w:ascii="Arial" w:eastAsia="Times New Roman" w:hAnsi="Arial" w:cs="Arial"/>
          <w:b/>
          <w:color w:val="080809"/>
          <w:sz w:val="20"/>
          <w:szCs w:val="20"/>
          <w:lang w:eastAsia="fr-FR"/>
        </w:rPr>
      </w:pPr>
      <w:r w:rsidRPr="00E803BF">
        <w:rPr>
          <w:rFonts w:ascii="Arial" w:eastAsia="Times New Roman" w:hAnsi="Arial" w:cs="Arial"/>
          <w:b/>
          <w:color w:val="080809"/>
          <w:sz w:val="20"/>
          <w:szCs w:val="20"/>
          <w:lang w:eastAsia="fr-FR"/>
        </w:rPr>
        <w:t>LE DIMANCHE 15 MARS 2026 A 10H30</w:t>
      </w:r>
      <w:r>
        <w:rPr>
          <w:rFonts w:ascii="Arial" w:eastAsia="Times New Roman" w:hAnsi="Arial" w:cs="Arial"/>
          <w:b/>
          <w:color w:val="080809"/>
          <w:sz w:val="20"/>
          <w:szCs w:val="20"/>
          <w:lang w:eastAsia="fr-FR"/>
        </w:rPr>
        <w:t xml:space="preserve"> </w:t>
      </w:r>
      <w:r w:rsidRPr="00E803BF">
        <w:rPr>
          <w:rFonts w:ascii="Arial" w:eastAsia="Times New Roman" w:hAnsi="Arial" w:cs="Arial"/>
          <w:b/>
          <w:color w:val="080809"/>
          <w:sz w:val="20"/>
          <w:szCs w:val="20"/>
          <w:lang w:eastAsia="fr-FR"/>
        </w:rPr>
        <w:t xml:space="preserve">  A L’EGLISE DE PORCHERESSE, </w:t>
      </w:r>
      <w:r w:rsidRPr="00E803BF">
        <w:rPr>
          <w:rFonts w:ascii="Arial" w:eastAsia="Times New Roman" w:hAnsi="Arial" w:cs="Arial"/>
          <w:color w:val="080809"/>
          <w:sz w:val="20"/>
          <w:szCs w:val="20"/>
          <w:lang w:eastAsia="fr-FR"/>
        </w:rPr>
        <w:t>nous aurons l’occasion de nous rassembler pour</w:t>
      </w:r>
      <w:r>
        <w:rPr>
          <w:rFonts w:ascii="Arial" w:eastAsia="Times New Roman" w:hAnsi="Arial" w:cs="Arial"/>
          <w:color w:val="080809"/>
          <w:sz w:val="20"/>
          <w:szCs w:val="20"/>
          <w:lang w:eastAsia="fr-FR"/>
        </w:rPr>
        <w:t xml:space="preserve"> </w:t>
      </w:r>
      <w:r w:rsidRPr="00E803BF">
        <w:rPr>
          <w:rFonts w:ascii="Arial" w:eastAsia="Times New Roman" w:hAnsi="Arial" w:cs="Arial"/>
          <w:b/>
          <w:color w:val="080809"/>
          <w:sz w:val="20"/>
          <w:szCs w:val="20"/>
          <w:lang w:eastAsia="fr-FR"/>
        </w:rPr>
        <w:t xml:space="preserve"> </w:t>
      </w:r>
      <w:r w:rsidRPr="00E803BF">
        <w:rPr>
          <w:rFonts w:ascii="Arial" w:eastAsia="Times New Roman" w:hAnsi="Arial" w:cs="Arial"/>
          <w:color w:val="080809"/>
          <w:sz w:val="20"/>
          <w:szCs w:val="20"/>
          <w:lang w:eastAsia="fr-FR"/>
        </w:rPr>
        <w:t>vivre ensemble cette célébration dans un esprit de joie, de partage, de fraternité et de convivialité.</w:t>
      </w:r>
      <w:r w:rsidRPr="00E803BF">
        <w:rPr>
          <w:rFonts w:ascii="Arial" w:eastAsia="Times New Roman" w:hAnsi="Arial" w:cs="Arial"/>
          <w:b/>
          <w:color w:val="080809"/>
          <w:sz w:val="20"/>
          <w:szCs w:val="20"/>
          <w:lang w:eastAsia="fr-FR"/>
        </w:rPr>
        <w:t xml:space="preserve"> </w:t>
      </w:r>
      <w:r w:rsidRPr="00E803BF">
        <w:rPr>
          <w:rFonts w:ascii="Arial" w:eastAsia="Times New Roman" w:hAnsi="Arial" w:cs="Arial"/>
          <w:color w:val="080809"/>
          <w:sz w:val="20"/>
          <w:szCs w:val="20"/>
          <w:lang w:eastAsia="fr-FR"/>
        </w:rPr>
        <w:t>Le thème choisi pour cette année est le suivant :</w:t>
      </w:r>
      <w:r w:rsidRPr="00E803BF">
        <w:rPr>
          <w:rFonts w:ascii="Arial" w:eastAsia="Times New Roman" w:hAnsi="Arial" w:cs="Arial"/>
          <w:b/>
          <w:color w:val="080809"/>
          <w:sz w:val="20"/>
          <w:szCs w:val="20"/>
          <w:lang w:eastAsia="fr-FR"/>
        </w:rPr>
        <w:t xml:space="preserve"> </w:t>
      </w:r>
    </w:p>
    <w:p w:rsidR="00E96E7E" w:rsidRPr="00E803BF" w:rsidRDefault="00E96E7E" w:rsidP="00E96E7E">
      <w:pPr>
        <w:shd w:val="clear" w:color="auto" w:fill="FFFFFF"/>
        <w:spacing w:after="60" w:line="240" w:lineRule="auto"/>
        <w:jc w:val="center"/>
        <w:rPr>
          <w:rFonts w:ascii="Arial" w:eastAsia="Times New Roman" w:hAnsi="Arial" w:cs="Arial"/>
          <w:b/>
          <w:color w:val="080809"/>
          <w:sz w:val="20"/>
          <w:szCs w:val="20"/>
          <w:lang w:eastAsia="fr-FR"/>
        </w:rPr>
      </w:pPr>
      <w:r w:rsidRPr="00E803BF">
        <w:rPr>
          <w:rFonts w:ascii="Arial" w:eastAsia="Times New Roman" w:hAnsi="Arial" w:cs="Arial"/>
          <w:b/>
          <w:color w:val="080809"/>
          <w:sz w:val="20"/>
          <w:szCs w:val="20"/>
          <w:lang w:eastAsia="fr-FR"/>
        </w:rPr>
        <w:t>« FAMILLE… LIEU D’AMOUR ET DE PAIX »</w:t>
      </w:r>
    </w:p>
    <w:p w:rsidR="00E96E7E" w:rsidRPr="00E803BF" w:rsidRDefault="00E96E7E" w:rsidP="00D12F48">
      <w:pPr>
        <w:shd w:val="clear" w:color="auto" w:fill="FFFFFF"/>
        <w:spacing w:after="0" w:line="240" w:lineRule="auto"/>
        <w:jc w:val="both"/>
        <w:rPr>
          <w:rFonts w:ascii="Arial" w:eastAsia="Times New Roman" w:hAnsi="Arial" w:cs="Arial"/>
          <w:color w:val="080809"/>
          <w:sz w:val="20"/>
          <w:szCs w:val="20"/>
          <w:lang w:eastAsia="fr-FR"/>
        </w:rPr>
      </w:pPr>
      <w:r w:rsidRPr="00E803BF">
        <w:rPr>
          <w:rFonts w:ascii="Arial" w:eastAsia="Times New Roman" w:hAnsi="Arial" w:cs="Arial"/>
          <w:color w:val="080809"/>
          <w:sz w:val="20"/>
          <w:szCs w:val="20"/>
          <w:lang w:eastAsia="fr-FR"/>
        </w:rPr>
        <w:t>Nous vous y attendons nombreux ! Pour infos complémentaires, merci de contacter :</w:t>
      </w:r>
      <w:r>
        <w:rPr>
          <w:rFonts w:ascii="Arial" w:eastAsia="Times New Roman" w:hAnsi="Arial" w:cs="Arial"/>
          <w:color w:val="080809"/>
          <w:sz w:val="20"/>
          <w:szCs w:val="20"/>
          <w:lang w:eastAsia="fr-FR"/>
        </w:rPr>
        <w:t xml:space="preserve"> </w:t>
      </w:r>
      <w:r w:rsidRPr="00E803BF">
        <w:rPr>
          <w:rFonts w:ascii="Arial" w:eastAsia="Times New Roman" w:hAnsi="Arial" w:cs="Arial"/>
          <w:color w:val="080809"/>
          <w:sz w:val="20"/>
          <w:szCs w:val="20"/>
          <w:lang w:eastAsia="fr-FR"/>
        </w:rPr>
        <w:t xml:space="preserve">Véronique Paquay : 061/51.18.03 – 0471/31.11.02 </w:t>
      </w:r>
      <w:r>
        <w:rPr>
          <w:rFonts w:ascii="Arial" w:eastAsia="Times New Roman" w:hAnsi="Arial" w:cs="Arial"/>
          <w:color w:val="080809"/>
          <w:sz w:val="20"/>
          <w:szCs w:val="20"/>
          <w:lang w:eastAsia="fr-FR"/>
        </w:rPr>
        <w:t>C</w:t>
      </w:r>
      <w:r w:rsidRPr="00E803BF">
        <w:rPr>
          <w:rFonts w:ascii="Arial" w:eastAsia="Times New Roman" w:hAnsi="Arial" w:cs="Arial"/>
          <w:color w:val="080809"/>
          <w:sz w:val="20"/>
          <w:szCs w:val="20"/>
          <w:lang w:eastAsia="fr-FR"/>
        </w:rPr>
        <w:t>atherine Zéler : 061/73.09.57</w:t>
      </w:r>
    </w:p>
    <w:p w:rsidR="00E96E7E" w:rsidRPr="00D12F48" w:rsidRDefault="00E96E7E" w:rsidP="00D12F48">
      <w:pPr>
        <w:shd w:val="clear" w:color="auto" w:fill="FFFFFF"/>
        <w:spacing w:after="0" w:line="240" w:lineRule="auto"/>
        <w:jc w:val="center"/>
        <w:rPr>
          <w:rFonts w:ascii="Arial" w:eastAsia="Times New Roman" w:hAnsi="Arial" w:cs="Arial"/>
          <w:b/>
          <w:color w:val="080809"/>
          <w:u w:val="single"/>
          <w:lang w:eastAsia="fr-FR"/>
        </w:rPr>
      </w:pPr>
      <w:r w:rsidRPr="00D12F48">
        <w:rPr>
          <w:rFonts w:ascii="Arial" w:eastAsia="Times New Roman" w:hAnsi="Arial" w:cs="Arial"/>
          <w:b/>
          <w:color w:val="080809"/>
          <w:u w:val="single"/>
          <w:lang w:eastAsia="fr-FR"/>
        </w:rPr>
        <w:t>CAMPAGNE DE CARÊME</w:t>
      </w:r>
    </w:p>
    <w:p w:rsidR="00E96E7E" w:rsidRPr="00E96E7E" w:rsidRDefault="00E96E7E" w:rsidP="00E96E7E">
      <w:pPr>
        <w:shd w:val="clear" w:color="auto" w:fill="FFFFFF"/>
        <w:spacing w:after="0" w:line="240" w:lineRule="auto"/>
        <w:jc w:val="both"/>
        <w:rPr>
          <w:rFonts w:ascii="Arial" w:eastAsia="Times New Roman" w:hAnsi="Arial" w:cs="Arial"/>
          <w:b/>
          <w:bCs/>
          <w:color w:val="000000" w:themeColor="text1"/>
          <w:sz w:val="20"/>
          <w:szCs w:val="20"/>
          <w:bdr w:val="none" w:sz="0" w:space="0" w:color="auto" w:frame="1"/>
          <w:lang w:eastAsia="fr-FR"/>
        </w:rPr>
      </w:pPr>
      <w:r w:rsidRPr="00E96E7E">
        <w:rPr>
          <w:rFonts w:ascii="Arial" w:eastAsia="Times New Roman" w:hAnsi="Arial" w:cs="Arial"/>
          <w:b/>
          <w:bCs/>
          <w:color w:val="000000" w:themeColor="text1"/>
          <w:sz w:val="20"/>
          <w:szCs w:val="20"/>
          <w:bdr w:val="none" w:sz="0" w:space="0" w:color="auto" w:frame="1"/>
          <w:lang w:eastAsia="fr-FR"/>
        </w:rPr>
        <w:t xml:space="preserve">Mardi 10 mars 2026 à 19h30 à Louette-St-Denis (rez-de-chaussée salle communale derrière l’église). Dans le cadre le de la Campagne de Carême, le « Groupe Solidarités » du Secteur paroissial de Bièvre </w:t>
      </w:r>
      <w:proofErr w:type="spellStart"/>
      <w:r w:rsidRPr="00E96E7E">
        <w:rPr>
          <w:rFonts w:ascii="Arial" w:eastAsia="Times New Roman" w:hAnsi="Arial" w:cs="Arial"/>
          <w:b/>
          <w:bCs/>
          <w:color w:val="000000" w:themeColor="text1"/>
          <w:sz w:val="20"/>
          <w:szCs w:val="20"/>
          <w:bdr w:val="none" w:sz="0" w:space="0" w:color="auto" w:frame="1"/>
          <w:lang w:eastAsia="fr-FR"/>
        </w:rPr>
        <w:t>Daverdisse</w:t>
      </w:r>
      <w:proofErr w:type="spellEnd"/>
      <w:r w:rsidRPr="00E96E7E">
        <w:rPr>
          <w:rFonts w:ascii="Arial" w:eastAsia="Times New Roman" w:hAnsi="Arial" w:cs="Arial"/>
          <w:b/>
          <w:bCs/>
          <w:color w:val="000000" w:themeColor="text1"/>
          <w:sz w:val="20"/>
          <w:szCs w:val="20"/>
          <w:bdr w:val="none" w:sz="0" w:space="0" w:color="auto" w:frame="1"/>
          <w:lang w:eastAsia="fr-FR"/>
        </w:rPr>
        <w:t>, Entraide et Fraternité et le Groupe local de l’ACRF de Gedinne organisent une rencontre ouverte à tous :</w:t>
      </w:r>
    </w:p>
    <w:p w:rsidR="00E96E7E" w:rsidRPr="00E96E7E" w:rsidRDefault="00E96E7E" w:rsidP="00E96E7E">
      <w:pPr>
        <w:shd w:val="clear" w:color="auto" w:fill="FFFFFF"/>
        <w:spacing w:after="0" w:line="240" w:lineRule="auto"/>
        <w:jc w:val="both"/>
        <w:rPr>
          <w:rFonts w:ascii="Arial" w:eastAsia="Times New Roman" w:hAnsi="Arial" w:cs="Arial"/>
          <w:b/>
          <w:bCs/>
          <w:color w:val="000000" w:themeColor="text1"/>
          <w:sz w:val="20"/>
          <w:szCs w:val="20"/>
          <w:bdr w:val="none" w:sz="0" w:space="0" w:color="auto" w:frame="1"/>
          <w:lang w:eastAsia="fr-FR"/>
        </w:rPr>
      </w:pPr>
      <w:r w:rsidRPr="00E96E7E">
        <w:rPr>
          <w:rFonts w:ascii="Arial" w:eastAsia="Times New Roman" w:hAnsi="Arial" w:cs="Arial"/>
          <w:b/>
          <w:bCs/>
          <w:color w:val="000000" w:themeColor="text1"/>
          <w:sz w:val="20"/>
          <w:szCs w:val="20"/>
          <w:bdr w:val="none" w:sz="0" w:space="0" w:color="auto" w:frame="1"/>
          <w:lang w:eastAsia="fr-FR"/>
        </w:rPr>
        <w:t>Partage d’expériences entre femmes rurales d’Haïti et de notre région : rapport à la terre, pratiques d’agriculture respectueuse de la nature, travail communautaire, développement local,…  Témoignages :</w:t>
      </w:r>
    </w:p>
    <w:p w:rsidR="00E96E7E" w:rsidRPr="00E96E7E" w:rsidRDefault="00E96E7E" w:rsidP="00E96E7E">
      <w:pPr>
        <w:pStyle w:val="Paragraphedeliste"/>
        <w:numPr>
          <w:ilvl w:val="0"/>
          <w:numId w:val="50"/>
        </w:numPr>
        <w:shd w:val="clear" w:color="auto" w:fill="FFFFFF"/>
        <w:spacing w:after="0" w:line="240" w:lineRule="auto"/>
        <w:jc w:val="both"/>
        <w:rPr>
          <w:rFonts w:ascii="Arial" w:eastAsia="Times New Roman" w:hAnsi="Arial" w:cs="Arial"/>
          <w:b/>
          <w:bCs/>
          <w:color w:val="000000" w:themeColor="text1"/>
          <w:sz w:val="20"/>
          <w:szCs w:val="20"/>
          <w:bdr w:val="none" w:sz="0" w:space="0" w:color="auto" w:frame="1"/>
          <w:lang w:eastAsia="fr-FR"/>
        </w:rPr>
      </w:pPr>
      <w:r w:rsidRPr="00E96E7E">
        <w:rPr>
          <w:rFonts w:ascii="Arial" w:eastAsia="Times New Roman" w:hAnsi="Arial" w:cs="Arial"/>
          <w:b/>
          <w:bCs/>
          <w:color w:val="000000" w:themeColor="text1"/>
          <w:sz w:val="20"/>
          <w:szCs w:val="20"/>
          <w:bdr w:val="none" w:sz="0" w:space="0" w:color="auto" w:frame="1"/>
          <w:lang w:eastAsia="fr-FR"/>
        </w:rPr>
        <w:t xml:space="preserve">Roseline Raymonde, haïtienne, agronome responsable de la Ferme Ecole Féministe </w:t>
      </w:r>
      <w:proofErr w:type="spellStart"/>
      <w:r w:rsidRPr="00E96E7E">
        <w:rPr>
          <w:rFonts w:ascii="Arial" w:eastAsia="Times New Roman" w:hAnsi="Arial" w:cs="Arial"/>
          <w:b/>
          <w:bCs/>
          <w:color w:val="000000" w:themeColor="text1"/>
          <w:sz w:val="20"/>
          <w:szCs w:val="20"/>
          <w:bdr w:val="none" w:sz="0" w:space="0" w:color="auto" w:frame="1"/>
          <w:lang w:eastAsia="fr-FR"/>
        </w:rPr>
        <w:t>Délicia</w:t>
      </w:r>
      <w:proofErr w:type="spellEnd"/>
      <w:r w:rsidRPr="00E96E7E">
        <w:rPr>
          <w:rFonts w:ascii="Arial" w:eastAsia="Times New Roman" w:hAnsi="Arial" w:cs="Arial"/>
          <w:b/>
          <w:bCs/>
          <w:color w:val="000000" w:themeColor="text1"/>
          <w:sz w:val="20"/>
          <w:szCs w:val="20"/>
          <w:bdr w:val="none" w:sz="0" w:space="0" w:color="auto" w:frame="1"/>
          <w:lang w:eastAsia="fr-FR"/>
        </w:rPr>
        <w:t xml:space="preserve"> Jean.</w:t>
      </w:r>
    </w:p>
    <w:p w:rsidR="00E96E7E" w:rsidRPr="00E96E7E" w:rsidRDefault="00E96E7E" w:rsidP="00E96E7E">
      <w:pPr>
        <w:pStyle w:val="Paragraphedeliste"/>
        <w:numPr>
          <w:ilvl w:val="0"/>
          <w:numId w:val="50"/>
        </w:numPr>
        <w:shd w:val="clear" w:color="auto" w:fill="FFFFFF"/>
        <w:spacing w:after="0" w:line="240" w:lineRule="auto"/>
        <w:jc w:val="both"/>
        <w:rPr>
          <w:rFonts w:ascii="Arial" w:eastAsia="Times New Roman" w:hAnsi="Arial" w:cs="Arial"/>
          <w:b/>
          <w:bCs/>
          <w:color w:val="000000" w:themeColor="text1"/>
          <w:sz w:val="20"/>
          <w:szCs w:val="20"/>
          <w:bdr w:val="none" w:sz="0" w:space="0" w:color="auto" w:frame="1"/>
          <w:lang w:eastAsia="fr-FR"/>
        </w:rPr>
      </w:pPr>
      <w:r w:rsidRPr="00E96E7E">
        <w:rPr>
          <w:rFonts w:ascii="Arial" w:eastAsia="Times New Roman" w:hAnsi="Arial" w:cs="Arial"/>
          <w:b/>
          <w:bCs/>
          <w:color w:val="000000" w:themeColor="text1"/>
          <w:sz w:val="20"/>
          <w:szCs w:val="20"/>
          <w:bdr w:val="none" w:sz="0" w:space="0" w:color="auto" w:frame="1"/>
          <w:lang w:eastAsia="fr-FR"/>
        </w:rPr>
        <w:t>Une ou deux agricultrices et un couple de maraîchers de chez nous.</w:t>
      </w:r>
    </w:p>
    <w:p w:rsidR="00E96E7E" w:rsidRDefault="00E96E7E" w:rsidP="00E96E7E">
      <w:pPr>
        <w:shd w:val="clear" w:color="auto" w:fill="FFFFFF"/>
        <w:spacing w:after="0" w:line="240" w:lineRule="auto"/>
        <w:jc w:val="both"/>
        <w:rPr>
          <w:rFonts w:ascii="Arial" w:eastAsia="Times New Roman" w:hAnsi="Arial" w:cs="Arial"/>
          <w:b/>
          <w:bCs/>
          <w:color w:val="000000" w:themeColor="text1"/>
          <w:sz w:val="20"/>
          <w:szCs w:val="20"/>
          <w:bdr w:val="none" w:sz="0" w:space="0" w:color="auto" w:frame="1"/>
          <w:lang w:eastAsia="fr-FR"/>
        </w:rPr>
      </w:pPr>
      <w:r w:rsidRPr="00E96E7E">
        <w:rPr>
          <w:rFonts w:ascii="Arial" w:eastAsia="Times New Roman" w:hAnsi="Arial" w:cs="Arial"/>
          <w:b/>
          <w:bCs/>
          <w:color w:val="000000" w:themeColor="text1"/>
          <w:sz w:val="20"/>
          <w:szCs w:val="20"/>
          <w:bdr w:val="none" w:sz="0" w:space="0" w:color="auto" w:frame="1"/>
          <w:lang w:eastAsia="fr-FR"/>
        </w:rPr>
        <w:t xml:space="preserve">Infos Campagne Haïti : </w:t>
      </w:r>
      <w:hyperlink r:id="rId10" w:history="1">
        <w:r w:rsidRPr="00E96E7E">
          <w:rPr>
            <w:rStyle w:val="Lienhypertexte"/>
            <w:rFonts w:ascii="Arial" w:eastAsia="Times New Roman" w:hAnsi="Arial" w:cs="Arial"/>
            <w:b/>
            <w:bCs/>
            <w:color w:val="000000" w:themeColor="text1"/>
            <w:sz w:val="20"/>
            <w:szCs w:val="20"/>
            <w:bdr w:val="none" w:sz="0" w:space="0" w:color="auto" w:frame="1"/>
            <w:lang w:eastAsia="fr-FR"/>
          </w:rPr>
          <w:t>www.entraide.be</w:t>
        </w:r>
      </w:hyperlink>
    </w:p>
    <w:p w:rsidR="00E96E7E" w:rsidRPr="00D12F48" w:rsidRDefault="00E96E7E" w:rsidP="00E96E7E">
      <w:pPr>
        <w:shd w:val="clear" w:color="auto" w:fill="FFFFFF"/>
        <w:spacing w:after="0" w:line="240" w:lineRule="auto"/>
        <w:jc w:val="both"/>
        <w:rPr>
          <w:rFonts w:ascii="Arial" w:eastAsia="Times New Roman" w:hAnsi="Arial" w:cs="Arial"/>
          <w:color w:val="666666"/>
          <w:sz w:val="16"/>
          <w:szCs w:val="16"/>
          <w:bdr w:val="none" w:sz="0" w:space="0" w:color="auto" w:frame="1"/>
          <w:lang w:eastAsia="fr-FR"/>
        </w:rPr>
      </w:pPr>
    </w:p>
    <w:p w:rsidR="00E96E7E" w:rsidRPr="00D12F48" w:rsidRDefault="00E96E7E" w:rsidP="00E96E7E">
      <w:pPr>
        <w:shd w:val="clear" w:color="auto" w:fill="FFFFFF"/>
        <w:spacing w:after="0" w:line="240" w:lineRule="auto"/>
        <w:jc w:val="center"/>
        <w:rPr>
          <w:rFonts w:ascii="Arial" w:eastAsia="Times New Roman" w:hAnsi="Arial" w:cs="Arial"/>
          <w:b/>
          <w:color w:val="080809"/>
          <w:u w:val="single"/>
          <w:lang w:eastAsia="fr-FR"/>
        </w:rPr>
      </w:pPr>
      <w:r w:rsidRPr="00D12F48">
        <w:rPr>
          <w:rFonts w:ascii="Arial" w:eastAsia="Times New Roman" w:hAnsi="Arial" w:cs="Arial"/>
          <w:b/>
          <w:color w:val="080809"/>
          <w:u w:val="single"/>
          <w:lang w:eastAsia="fr-FR"/>
        </w:rPr>
        <w:t>PIÈCE DE THEÂTRE</w:t>
      </w:r>
    </w:p>
    <w:p w:rsidR="00E96E7E" w:rsidRPr="00E803BF" w:rsidRDefault="00E96E7E" w:rsidP="00E96E7E">
      <w:pPr>
        <w:shd w:val="clear" w:color="auto" w:fill="FFFFFF"/>
        <w:spacing w:after="0" w:line="240" w:lineRule="auto"/>
        <w:jc w:val="both"/>
        <w:rPr>
          <w:rFonts w:ascii="Arial" w:eastAsia="Times New Roman" w:hAnsi="Arial" w:cs="Arial"/>
          <w:b/>
          <w:color w:val="080809"/>
          <w:sz w:val="20"/>
          <w:szCs w:val="20"/>
          <w:lang w:eastAsia="fr-FR"/>
        </w:rPr>
      </w:pPr>
      <w:r w:rsidRPr="00E803BF">
        <w:rPr>
          <w:rFonts w:ascii="Arial" w:eastAsia="Times New Roman" w:hAnsi="Arial" w:cs="Arial"/>
          <w:color w:val="080809"/>
          <w:sz w:val="20"/>
          <w:szCs w:val="20"/>
          <w:lang w:eastAsia="fr-FR"/>
        </w:rPr>
        <w:t>« </w:t>
      </w:r>
      <w:r w:rsidRPr="00E803BF">
        <w:rPr>
          <w:rFonts w:ascii="Arial" w:eastAsia="Times New Roman" w:hAnsi="Arial" w:cs="Arial"/>
          <w:b/>
          <w:color w:val="080809"/>
          <w:sz w:val="20"/>
          <w:szCs w:val="20"/>
          <w:lang w:eastAsia="fr-FR"/>
        </w:rPr>
        <w:t xml:space="preserve">Sœur Emmanuelle, </w:t>
      </w:r>
      <w:r w:rsidRPr="00E803BF">
        <w:rPr>
          <w:rFonts w:ascii="Arial" w:eastAsia="Times New Roman" w:hAnsi="Arial" w:cs="Arial"/>
          <w:b/>
          <w:sz w:val="20"/>
          <w:szCs w:val="20"/>
          <w:lang w:eastAsia="fr-FR"/>
        </w:rPr>
        <w:t xml:space="preserve">le ciel au </w:t>
      </w:r>
      <w:proofErr w:type="spellStart"/>
      <w:r w:rsidRPr="00E803BF">
        <w:rPr>
          <w:rFonts w:ascii="Arial" w:eastAsia="Times New Roman" w:hAnsi="Arial" w:cs="Arial"/>
          <w:b/>
          <w:sz w:val="20"/>
          <w:szCs w:val="20"/>
          <w:lang w:eastAsia="fr-FR"/>
        </w:rPr>
        <w:t>coeur</w:t>
      </w:r>
      <w:proofErr w:type="spellEnd"/>
      <w:r w:rsidRPr="00E803BF">
        <w:rPr>
          <w:rFonts w:ascii="Arial" w:eastAsia="Times New Roman" w:hAnsi="Arial" w:cs="Arial"/>
          <w:b/>
          <w:sz w:val="20"/>
          <w:szCs w:val="20"/>
          <w:lang w:eastAsia="fr-FR"/>
        </w:rPr>
        <w:t xml:space="preserve"> des poubelles</w:t>
      </w:r>
      <w:r w:rsidRPr="00E803BF">
        <w:rPr>
          <w:rFonts w:ascii="Arial" w:eastAsia="Times New Roman" w:hAnsi="Arial" w:cs="Arial"/>
          <w:b/>
          <w:color w:val="080809"/>
          <w:sz w:val="20"/>
          <w:szCs w:val="20"/>
          <w:lang w:eastAsia="fr-FR"/>
        </w:rPr>
        <w:t> »</w:t>
      </w:r>
    </w:p>
    <w:p w:rsidR="00E96E7E" w:rsidRPr="00E803BF" w:rsidRDefault="00E96E7E" w:rsidP="00E96E7E">
      <w:pPr>
        <w:shd w:val="clear" w:color="auto" w:fill="FFFFFF"/>
        <w:spacing w:after="0" w:line="240" w:lineRule="auto"/>
        <w:jc w:val="both"/>
        <w:rPr>
          <w:rFonts w:ascii="Arial" w:eastAsia="Times New Roman" w:hAnsi="Arial" w:cs="Arial"/>
          <w:b/>
          <w:color w:val="080809"/>
          <w:sz w:val="20"/>
          <w:szCs w:val="20"/>
          <w:lang w:eastAsia="fr-FR"/>
        </w:rPr>
      </w:pPr>
      <w:r w:rsidRPr="00E803BF">
        <w:rPr>
          <w:rFonts w:ascii="Arial" w:eastAsia="Times New Roman" w:hAnsi="Arial" w:cs="Arial"/>
          <w:b/>
          <w:color w:val="080809"/>
          <w:sz w:val="20"/>
          <w:szCs w:val="20"/>
          <w:lang w:eastAsia="fr-FR"/>
        </w:rPr>
        <w:t>DIMANCHE 8/03 À HOUDREMONT (BÂTI) À 15H00</w:t>
      </w:r>
      <w:r w:rsidRPr="00E803BF">
        <w:rPr>
          <w:rFonts w:ascii="Arial" w:eastAsia="Times New Roman" w:hAnsi="Arial" w:cs="Arial"/>
          <w:color w:val="080809"/>
          <w:sz w:val="20"/>
          <w:szCs w:val="20"/>
          <w:lang w:eastAsia="fr-FR"/>
        </w:rPr>
        <w:t>.</w:t>
      </w:r>
    </w:p>
    <w:p w:rsidR="00E96E7E" w:rsidRDefault="00E96E7E" w:rsidP="00E96E7E">
      <w:pPr>
        <w:spacing w:after="0" w:line="240" w:lineRule="auto"/>
        <w:jc w:val="both"/>
        <w:rPr>
          <w:rFonts w:ascii="Times New Roman" w:hAnsi="Times New Roman" w:cs="Times New Roman"/>
          <w:sz w:val="24"/>
          <w:szCs w:val="24"/>
        </w:rPr>
      </w:pPr>
      <w:r w:rsidRPr="001819C7">
        <w:rPr>
          <w:rFonts w:ascii="Times New Roman" w:hAnsi="Times New Roman" w:cs="Times New Roman"/>
          <w:sz w:val="24"/>
          <w:szCs w:val="24"/>
        </w:rPr>
        <w:t xml:space="preserve">Plus d’infos à lire page </w:t>
      </w:r>
    </w:p>
    <w:p w:rsidR="00E96E7E" w:rsidRPr="00D12F48" w:rsidRDefault="00E96E7E" w:rsidP="00E96E7E">
      <w:pPr>
        <w:spacing w:after="0" w:line="240" w:lineRule="auto"/>
        <w:jc w:val="both"/>
        <w:rPr>
          <w:rFonts w:ascii="Times New Roman" w:hAnsi="Times New Roman" w:cs="Times New Roman"/>
          <w:sz w:val="16"/>
          <w:szCs w:val="16"/>
        </w:rPr>
      </w:pPr>
    </w:p>
    <w:tbl>
      <w:tblPr>
        <w:tblStyle w:val="Grilledutableau"/>
        <w:tblW w:w="0" w:type="auto"/>
        <w:tblLook w:val="04A0"/>
      </w:tblPr>
      <w:tblGrid>
        <w:gridCol w:w="7335"/>
      </w:tblGrid>
      <w:tr w:rsidR="00FA4D01" w:rsidTr="00FA4D01">
        <w:tc>
          <w:tcPr>
            <w:tcW w:w="7335" w:type="dxa"/>
          </w:tcPr>
          <w:p w:rsidR="00FA4D01" w:rsidRPr="00FA4D01" w:rsidRDefault="00245F7A" w:rsidP="00E96E7E">
            <w:pPr>
              <w:spacing w:after="0" w:line="240" w:lineRule="auto"/>
              <w:jc w:val="both"/>
              <w:rPr>
                <w:rFonts w:ascii="Times New Roman" w:hAnsi="Times New Roman" w:cs="Times New Roman"/>
                <w:i/>
                <w:iCs/>
                <w:sz w:val="24"/>
                <w:szCs w:val="24"/>
              </w:rPr>
            </w:pPr>
            <w:r>
              <w:rPr>
                <w:rFonts w:ascii="Times New Roman" w:hAnsi="Times New Roman" w:cs="Times New Roman"/>
                <w:b/>
                <w:bCs/>
                <w:i/>
                <w:iCs/>
                <w:sz w:val="24"/>
                <w:szCs w:val="24"/>
              </w:rPr>
              <w:t xml:space="preserve">Confessions : </w:t>
            </w:r>
            <w:r w:rsidR="00FA4D01" w:rsidRPr="00FA4D01">
              <w:rPr>
                <w:rFonts w:ascii="Times New Roman" w:hAnsi="Times New Roman" w:cs="Times New Roman"/>
                <w:i/>
                <w:iCs/>
                <w:sz w:val="24"/>
                <w:szCs w:val="24"/>
              </w:rPr>
              <w:t>Ceux et celles qui ont besoin de se confesser sont invités à contacter le prêtre souhaité.</w:t>
            </w:r>
          </w:p>
        </w:tc>
      </w:tr>
      <w:tr w:rsidR="00C248BE" w:rsidTr="00C248BE">
        <w:tc>
          <w:tcPr>
            <w:tcW w:w="7335" w:type="dxa"/>
          </w:tcPr>
          <w:p w:rsidR="00C248BE" w:rsidRPr="001D378B" w:rsidRDefault="00C248BE" w:rsidP="00C248BE">
            <w:pPr>
              <w:pStyle w:val="Standard"/>
              <w:rPr>
                <w:b/>
                <w:bCs/>
                <w:spacing w:val="-6"/>
                <w:sz w:val="26"/>
                <w:szCs w:val="26"/>
              </w:rPr>
            </w:pPr>
            <w:r w:rsidRPr="001D378B">
              <w:rPr>
                <w:b/>
                <w:bCs/>
                <w:spacing w:val="-6"/>
                <w:sz w:val="26"/>
                <w:szCs w:val="26"/>
              </w:rPr>
              <w:lastRenderedPageBreak/>
              <w:t xml:space="preserve">Récollection annuelle du doyenné de Gedinne à l'abbaye de </w:t>
            </w:r>
            <w:proofErr w:type="spellStart"/>
            <w:r w:rsidRPr="001D378B">
              <w:rPr>
                <w:b/>
                <w:bCs/>
                <w:spacing w:val="-6"/>
                <w:sz w:val="26"/>
                <w:szCs w:val="26"/>
              </w:rPr>
              <w:t>Cordemois</w:t>
            </w:r>
            <w:proofErr w:type="spellEnd"/>
            <w:r w:rsidRPr="001D378B">
              <w:rPr>
                <w:b/>
                <w:bCs/>
                <w:spacing w:val="-6"/>
                <w:sz w:val="26"/>
                <w:szCs w:val="26"/>
              </w:rPr>
              <w:t xml:space="preserve"> à Bouillon le samedi 24 octobre 2026 toute la journée</w:t>
            </w:r>
          </w:p>
          <w:p w:rsidR="00C248BE" w:rsidRPr="001D378B" w:rsidRDefault="00C248BE" w:rsidP="00C248BE">
            <w:pPr>
              <w:pStyle w:val="Standard"/>
              <w:rPr>
                <w:b/>
                <w:bCs/>
                <w:spacing w:val="-6"/>
                <w:sz w:val="26"/>
                <w:szCs w:val="26"/>
              </w:rPr>
            </w:pPr>
            <w:r w:rsidRPr="001D378B">
              <w:rPr>
                <w:b/>
                <w:bCs/>
                <w:spacing w:val="-6"/>
                <w:sz w:val="26"/>
                <w:szCs w:val="26"/>
              </w:rPr>
              <w:t>Intervenant : Abbé Fernand Stréber</w:t>
            </w:r>
          </w:p>
          <w:p w:rsidR="00C248BE" w:rsidRPr="00C248BE" w:rsidRDefault="00C248BE" w:rsidP="00F03EDF">
            <w:pPr>
              <w:pStyle w:val="Standard"/>
              <w:rPr>
                <w:b/>
                <w:bCs/>
              </w:rPr>
            </w:pPr>
            <w:r w:rsidRPr="001D378B">
              <w:rPr>
                <w:b/>
                <w:bCs/>
                <w:spacing w:val="-6"/>
                <w:sz w:val="26"/>
                <w:szCs w:val="26"/>
              </w:rPr>
              <w:t>Thème : </w:t>
            </w:r>
            <w:r w:rsidR="00245F7A">
              <w:rPr>
                <w:b/>
                <w:bCs/>
                <w:spacing w:val="-6"/>
                <w:sz w:val="26"/>
                <w:szCs w:val="26"/>
              </w:rPr>
              <w:t>P</w:t>
            </w:r>
            <w:r w:rsidRPr="001D378B">
              <w:rPr>
                <w:b/>
                <w:bCs/>
                <w:spacing w:val="-6"/>
                <w:sz w:val="26"/>
                <w:szCs w:val="26"/>
              </w:rPr>
              <w:t>araboles de Saint Luc =&gt; "Père miséricordieux" et "Bon samaritain". Merci de bloquer cette date dans votre agenda pour vivre ensemble un temps de ressourcement, enseignement, partage et convivialité. Bienvenue à toutes et tous !</w:t>
            </w:r>
            <w:r w:rsidRPr="00C248BE">
              <w:rPr>
                <w:b/>
                <w:bCs/>
              </w:rPr>
              <w:t>  </w:t>
            </w:r>
          </w:p>
        </w:tc>
      </w:tr>
    </w:tbl>
    <w:p w:rsidR="00C248BE" w:rsidRPr="00F223D6" w:rsidRDefault="00C248BE" w:rsidP="00F03EDF">
      <w:pPr>
        <w:pStyle w:val="Standard"/>
        <w:rPr>
          <w:sz w:val="12"/>
          <w:szCs w:val="12"/>
        </w:rPr>
      </w:pPr>
    </w:p>
    <w:p w:rsidR="00F223D6" w:rsidRPr="00F223D6" w:rsidRDefault="00F223D6" w:rsidP="00F223D6">
      <w:pPr>
        <w:pStyle w:val="Standard"/>
        <w:rPr>
          <w:i/>
          <w:iCs/>
          <w:sz w:val="26"/>
          <w:szCs w:val="26"/>
        </w:rPr>
      </w:pPr>
      <w:r w:rsidRPr="00F223D6">
        <w:rPr>
          <w:i/>
          <w:iCs/>
          <w:sz w:val="26"/>
          <w:szCs w:val="26"/>
          <w:u w:val="single"/>
        </w:rPr>
        <w:t>Ciné Causette</w:t>
      </w:r>
    </w:p>
    <w:p w:rsidR="00F223D6" w:rsidRPr="00F223D6" w:rsidRDefault="00F223D6" w:rsidP="00F223D6">
      <w:pPr>
        <w:pStyle w:val="Standard"/>
        <w:rPr>
          <w:i/>
          <w:iCs/>
          <w:sz w:val="26"/>
          <w:szCs w:val="26"/>
        </w:rPr>
      </w:pPr>
      <w:r w:rsidRPr="00F223D6">
        <w:rPr>
          <w:i/>
          <w:iCs/>
          <w:sz w:val="26"/>
          <w:szCs w:val="26"/>
        </w:rPr>
        <w:t>Le Ciné Gedinne est heureux de vous convier à son Ciné Causette qui aura lieu le mardi 24 mars 2026 à 14h30.</w:t>
      </w:r>
    </w:p>
    <w:p w:rsidR="00F223D6" w:rsidRPr="00F223D6" w:rsidRDefault="00F223D6" w:rsidP="00F223D6">
      <w:pPr>
        <w:pStyle w:val="Standard"/>
        <w:rPr>
          <w:i/>
          <w:iCs/>
          <w:sz w:val="26"/>
          <w:szCs w:val="26"/>
        </w:rPr>
      </w:pPr>
      <w:r w:rsidRPr="00F223D6">
        <w:rPr>
          <w:i/>
          <w:iCs/>
          <w:sz w:val="26"/>
          <w:szCs w:val="26"/>
        </w:rPr>
        <w:t>Au programme: projection du film « Le crime du 3</w:t>
      </w:r>
      <w:r w:rsidRPr="00F223D6">
        <w:rPr>
          <w:i/>
          <w:iCs/>
          <w:sz w:val="26"/>
          <w:szCs w:val="26"/>
          <w:vertAlign w:val="superscript"/>
        </w:rPr>
        <w:t>e</w:t>
      </w:r>
      <w:r w:rsidRPr="00F223D6">
        <w:rPr>
          <w:i/>
          <w:iCs/>
          <w:sz w:val="26"/>
          <w:szCs w:val="26"/>
        </w:rPr>
        <w:t> étage » suivie d’un bon goûter.</w:t>
      </w:r>
    </w:p>
    <w:p w:rsidR="00F223D6" w:rsidRPr="00F223D6" w:rsidRDefault="00F223D6" w:rsidP="00F223D6">
      <w:pPr>
        <w:pStyle w:val="Standard"/>
        <w:rPr>
          <w:i/>
          <w:iCs/>
          <w:sz w:val="26"/>
          <w:szCs w:val="26"/>
        </w:rPr>
      </w:pPr>
      <w:r w:rsidRPr="00F223D6">
        <w:rPr>
          <w:i/>
          <w:iCs/>
          <w:sz w:val="26"/>
          <w:szCs w:val="26"/>
        </w:rPr>
        <w:t>Prix: 10 €/personne</w:t>
      </w:r>
    </w:p>
    <w:p w:rsidR="00F223D6" w:rsidRPr="001D378B" w:rsidRDefault="00F223D6" w:rsidP="00F223D6">
      <w:pPr>
        <w:pStyle w:val="Standard"/>
        <w:rPr>
          <w:sz w:val="28"/>
          <w:szCs w:val="28"/>
        </w:rPr>
      </w:pPr>
      <w:r w:rsidRPr="00F223D6">
        <w:rPr>
          <w:i/>
          <w:iCs/>
          <w:sz w:val="26"/>
          <w:szCs w:val="26"/>
        </w:rPr>
        <w:t>Informations complémentaires et réservation obligatoire via "</w:t>
      </w:r>
      <w:hyperlink r:id="rId11" w:tgtFrame="_blank" w:tooltip="http://www.cine-gedinne.be" w:history="1">
        <w:r w:rsidRPr="00F223D6">
          <w:rPr>
            <w:rStyle w:val="Lienhypertexte"/>
            <w:i/>
            <w:iCs/>
            <w:sz w:val="26"/>
            <w:szCs w:val="26"/>
          </w:rPr>
          <w:t>www.cine-gedinne.be</w:t>
        </w:r>
      </w:hyperlink>
      <w:r w:rsidRPr="00F223D6">
        <w:rPr>
          <w:i/>
          <w:iCs/>
          <w:sz w:val="26"/>
          <w:szCs w:val="26"/>
        </w:rPr>
        <w:t>" ou par téléphone au 0478/393529</w:t>
      </w:r>
      <w:r w:rsidRPr="00F223D6">
        <w:rPr>
          <w:sz w:val="26"/>
          <w:szCs w:val="26"/>
        </w:rPr>
        <w:t>.</w:t>
      </w:r>
    </w:p>
    <w:p w:rsidR="001D378B" w:rsidRPr="00F223D6" w:rsidRDefault="001D378B" w:rsidP="00F223D6">
      <w:pPr>
        <w:pStyle w:val="Standard"/>
        <w:rPr>
          <w:sz w:val="20"/>
          <w:szCs w:val="20"/>
        </w:rPr>
      </w:pPr>
    </w:p>
    <w:p w:rsidR="00F03EDF" w:rsidRPr="00F03EDF" w:rsidRDefault="00F03EDF" w:rsidP="00F03EDF">
      <w:pPr>
        <w:pStyle w:val="Standard"/>
        <w:rPr>
          <w:sz w:val="20"/>
          <w:szCs w:val="20"/>
        </w:rPr>
      </w:pPr>
      <w:r>
        <w:rPr>
          <w:sz w:val="20"/>
          <w:szCs w:val="20"/>
        </w:rPr>
        <w:t>**********************************************************************</w:t>
      </w:r>
    </w:p>
    <w:p w:rsidR="008F2DE5" w:rsidRPr="001D378B" w:rsidRDefault="008F2DE5" w:rsidP="008F2DE5">
      <w:pPr>
        <w:spacing w:after="0" w:line="240" w:lineRule="auto"/>
        <w:jc w:val="both"/>
        <w:rPr>
          <w:rFonts w:ascii="Arial" w:hAnsi="Arial" w:cs="Arial"/>
          <w:spacing w:val="-6"/>
          <w:sz w:val="24"/>
          <w:szCs w:val="24"/>
        </w:rPr>
      </w:pPr>
      <w:r w:rsidRPr="001D378B">
        <w:rPr>
          <w:rFonts w:ascii="Arial" w:hAnsi="Arial" w:cs="Arial"/>
          <w:b/>
          <w:bCs/>
          <w:spacing w:val="-6"/>
          <w:sz w:val="24"/>
          <w:szCs w:val="24"/>
        </w:rPr>
        <w:t>Dates des rencontres du Patro Saint Hubert de Bièvre :</w:t>
      </w:r>
    </w:p>
    <w:p w:rsidR="008F2DE5" w:rsidRPr="001D378B" w:rsidRDefault="008F2DE5" w:rsidP="008F2DE5">
      <w:pPr>
        <w:spacing w:after="0" w:line="240" w:lineRule="auto"/>
        <w:jc w:val="both"/>
        <w:rPr>
          <w:rFonts w:ascii="Arial" w:hAnsi="Arial" w:cs="Arial"/>
          <w:spacing w:val="-6"/>
          <w:sz w:val="24"/>
          <w:szCs w:val="24"/>
        </w:rPr>
      </w:pPr>
      <w:r w:rsidRPr="001D378B">
        <w:rPr>
          <w:rFonts w:ascii="Arial" w:hAnsi="Arial" w:cs="Arial"/>
          <w:b/>
          <w:bCs/>
          <w:spacing w:val="-6"/>
          <w:sz w:val="24"/>
          <w:szCs w:val="24"/>
        </w:rPr>
        <w:t>À partir de 4 ans jusque 14 ans.</w:t>
      </w:r>
    </w:p>
    <w:p w:rsidR="008F2DE5" w:rsidRPr="001D378B" w:rsidRDefault="008F2DE5" w:rsidP="008F2DE5">
      <w:pPr>
        <w:spacing w:after="0" w:line="240" w:lineRule="auto"/>
        <w:jc w:val="both"/>
        <w:rPr>
          <w:rFonts w:ascii="Arial" w:hAnsi="Arial" w:cs="Arial"/>
          <w:spacing w:val="-6"/>
          <w:sz w:val="24"/>
          <w:szCs w:val="24"/>
        </w:rPr>
      </w:pPr>
      <w:r w:rsidRPr="001D378B">
        <w:rPr>
          <w:rFonts w:ascii="Arial" w:hAnsi="Arial" w:cs="Arial"/>
          <w:b/>
          <w:bCs/>
          <w:spacing w:val="-6"/>
          <w:sz w:val="24"/>
          <w:szCs w:val="24"/>
        </w:rPr>
        <w:t xml:space="preserve">Dates du patro de 14h00 à 17h00 =&gt; 7 mars, 21 mars, 4 avril, 18 avril et 16 mai au patro St Hubert, rue des </w:t>
      </w:r>
      <w:proofErr w:type="spellStart"/>
      <w:r w:rsidRPr="001D378B">
        <w:rPr>
          <w:rFonts w:ascii="Arial" w:hAnsi="Arial" w:cs="Arial"/>
          <w:b/>
          <w:bCs/>
          <w:spacing w:val="-6"/>
          <w:sz w:val="24"/>
          <w:szCs w:val="24"/>
        </w:rPr>
        <w:t>Wez</w:t>
      </w:r>
      <w:proofErr w:type="spellEnd"/>
      <w:r w:rsidRPr="001D378B">
        <w:rPr>
          <w:rFonts w:ascii="Arial" w:hAnsi="Arial" w:cs="Arial"/>
          <w:b/>
          <w:bCs/>
          <w:spacing w:val="-6"/>
          <w:sz w:val="24"/>
          <w:szCs w:val="24"/>
        </w:rPr>
        <w:t>, 9 à 5555 Bièvre.</w:t>
      </w:r>
    </w:p>
    <w:p w:rsidR="008F2DE5" w:rsidRPr="001D378B" w:rsidRDefault="008F2DE5" w:rsidP="008F2DE5">
      <w:pPr>
        <w:spacing w:after="0" w:line="240" w:lineRule="auto"/>
        <w:jc w:val="both"/>
        <w:rPr>
          <w:rFonts w:ascii="Arial" w:hAnsi="Arial" w:cs="Arial"/>
          <w:spacing w:val="-6"/>
          <w:sz w:val="24"/>
          <w:szCs w:val="24"/>
        </w:rPr>
      </w:pPr>
      <w:r w:rsidRPr="001D378B">
        <w:rPr>
          <w:rFonts w:ascii="Arial" w:hAnsi="Arial" w:cs="Arial"/>
          <w:b/>
          <w:bCs/>
          <w:spacing w:val="-6"/>
          <w:sz w:val="24"/>
          <w:szCs w:val="24"/>
        </w:rPr>
        <w:t>Le premier patro est gratuit.</w:t>
      </w:r>
    </w:p>
    <w:p w:rsidR="008F2DE5" w:rsidRPr="001D378B" w:rsidRDefault="008F2DE5" w:rsidP="008F2DE5">
      <w:pPr>
        <w:spacing w:after="0" w:line="240" w:lineRule="auto"/>
        <w:jc w:val="both"/>
        <w:rPr>
          <w:rFonts w:ascii="Arial" w:hAnsi="Arial" w:cs="Arial"/>
          <w:spacing w:val="-6"/>
          <w:sz w:val="24"/>
          <w:szCs w:val="24"/>
        </w:rPr>
      </w:pPr>
      <w:r w:rsidRPr="001D378B">
        <w:rPr>
          <w:rFonts w:ascii="Arial" w:hAnsi="Arial" w:cs="Arial"/>
          <w:b/>
          <w:bCs/>
          <w:spacing w:val="-6"/>
          <w:sz w:val="24"/>
          <w:szCs w:val="24"/>
        </w:rPr>
        <w:t>Nous espérons vous retrouver nombreux pour cette année.</w:t>
      </w:r>
    </w:p>
    <w:p w:rsidR="008F2DE5" w:rsidRDefault="008F2DE5" w:rsidP="008F2DE5">
      <w:pPr>
        <w:spacing w:after="0" w:line="240" w:lineRule="auto"/>
        <w:jc w:val="both"/>
        <w:rPr>
          <w:rFonts w:ascii="Arial" w:hAnsi="Arial" w:cs="Arial"/>
          <w:b/>
          <w:bCs/>
          <w:spacing w:val="-6"/>
          <w:sz w:val="24"/>
          <w:szCs w:val="24"/>
        </w:rPr>
      </w:pPr>
      <w:r w:rsidRPr="001D378B">
        <w:rPr>
          <w:rFonts w:ascii="Arial" w:hAnsi="Arial" w:cs="Arial"/>
          <w:b/>
          <w:bCs/>
          <w:spacing w:val="-6"/>
          <w:sz w:val="24"/>
          <w:szCs w:val="24"/>
        </w:rPr>
        <w:t>Numéro de contact : Emilie Hoffman =&gt; 0471/94.84.19</w:t>
      </w:r>
    </w:p>
    <w:p w:rsidR="00A108DE" w:rsidRDefault="00A108DE" w:rsidP="00A108DE">
      <w:pPr>
        <w:spacing w:after="0" w:line="240" w:lineRule="auto"/>
        <w:jc w:val="both"/>
        <w:rPr>
          <w:rFonts w:ascii="Arial" w:hAnsi="Arial" w:cs="Arial"/>
          <w:b/>
          <w:bCs/>
          <w:spacing w:val="-6"/>
          <w:sz w:val="24"/>
          <w:szCs w:val="24"/>
        </w:rPr>
      </w:pPr>
      <w:r w:rsidRPr="001D378B">
        <w:rPr>
          <w:rFonts w:ascii="Arial" w:hAnsi="Arial" w:cs="Arial"/>
          <w:b/>
          <w:bCs/>
          <w:spacing w:val="-6"/>
          <w:sz w:val="24"/>
          <w:szCs w:val="24"/>
        </w:rPr>
        <w:t xml:space="preserve">Si vous souhaitez soutenir le patro, un don peut être fait au compte du Patro Saint Hubert de Bièvre au numéro suivant =&gt; BE 41 0689 </w:t>
      </w:r>
      <w:r w:rsidRPr="001D378B">
        <w:rPr>
          <w:rFonts w:ascii="Arial" w:hAnsi="Arial" w:cs="Arial"/>
          <w:b/>
          <w:bCs/>
          <w:spacing w:val="-10"/>
          <w:sz w:val="24"/>
          <w:szCs w:val="24"/>
        </w:rPr>
        <w:t>3030 5910.</w:t>
      </w:r>
      <w:r w:rsidR="00D126B7" w:rsidRPr="001D378B">
        <w:rPr>
          <w:rFonts w:ascii="Arial" w:hAnsi="Arial" w:cs="Arial"/>
          <w:b/>
          <w:bCs/>
          <w:spacing w:val="-10"/>
          <w:sz w:val="24"/>
          <w:szCs w:val="24"/>
        </w:rPr>
        <w:t xml:space="preserve"> </w:t>
      </w:r>
      <w:r w:rsidRPr="001D378B">
        <w:rPr>
          <w:rFonts w:ascii="Arial" w:hAnsi="Arial" w:cs="Arial"/>
          <w:b/>
          <w:bCs/>
          <w:spacing w:val="-10"/>
          <w:sz w:val="24"/>
          <w:szCs w:val="24"/>
        </w:rPr>
        <w:t>Merci pour les enfants et les animateurs qui les encadrent !</w:t>
      </w:r>
      <w:r w:rsidRPr="001D378B">
        <w:rPr>
          <w:rFonts w:ascii="Arial" w:hAnsi="Arial" w:cs="Arial"/>
          <w:b/>
          <w:bCs/>
          <w:spacing w:val="-6"/>
          <w:sz w:val="24"/>
          <w:szCs w:val="24"/>
        </w:rPr>
        <w:t> </w:t>
      </w:r>
    </w:p>
    <w:p w:rsidR="001D378B" w:rsidRDefault="001D378B" w:rsidP="00A108DE">
      <w:pPr>
        <w:spacing w:after="0" w:line="240" w:lineRule="auto"/>
        <w:jc w:val="both"/>
        <w:rPr>
          <w:rFonts w:ascii="Arial" w:hAnsi="Arial" w:cs="Arial"/>
          <w:b/>
          <w:bCs/>
          <w:spacing w:val="-6"/>
        </w:rPr>
      </w:pPr>
    </w:p>
    <w:tbl>
      <w:tblPr>
        <w:tblStyle w:val="Grilledutableau"/>
        <w:tblW w:w="0" w:type="auto"/>
        <w:tblLook w:val="04A0"/>
      </w:tblPr>
      <w:tblGrid>
        <w:gridCol w:w="7335"/>
      </w:tblGrid>
      <w:tr w:rsidR="001D378B" w:rsidTr="001D378B">
        <w:tc>
          <w:tcPr>
            <w:tcW w:w="7335" w:type="dxa"/>
          </w:tcPr>
          <w:p w:rsidR="001D378B" w:rsidRDefault="001D378B" w:rsidP="001D378B">
            <w:pPr>
              <w:spacing w:after="0" w:line="240" w:lineRule="auto"/>
              <w:jc w:val="both"/>
              <w:rPr>
                <w:rFonts w:ascii="Arial" w:hAnsi="Arial" w:cs="Arial"/>
                <w:b/>
                <w:bCs/>
                <w:spacing w:val="-6"/>
                <w:sz w:val="24"/>
                <w:szCs w:val="24"/>
              </w:rPr>
            </w:pPr>
            <w:r>
              <w:rPr>
                <w:rFonts w:ascii="Arial" w:hAnsi="Arial" w:cs="Arial"/>
                <w:b/>
                <w:bCs/>
                <w:spacing w:val="-6"/>
                <w:sz w:val="24"/>
                <w:szCs w:val="24"/>
              </w:rPr>
              <w:t>Concert : Gospel Joys Universal</w:t>
            </w:r>
          </w:p>
          <w:p w:rsidR="001D378B" w:rsidRDefault="001D378B" w:rsidP="001D378B">
            <w:pPr>
              <w:spacing w:after="0" w:line="240" w:lineRule="auto"/>
              <w:jc w:val="both"/>
              <w:rPr>
                <w:rFonts w:ascii="Arial" w:hAnsi="Arial" w:cs="Arial"/>
                <w:b/>
                <w:bCs/>
                <w:spacing w:val="-6"/>
                <w:sz w:val="24"/>
                <w:szCs w:val="24"/>
              </w:rPr>
            </w:pPr>
            <w:r>
              <w:rPr>
                <w:rFonts w:ascii="Arial" w:hAnsi="Arial" w:cs="Arial"/>
                <w:b/>
                <w:bCs/>
                <w:spacing w:val="-6"/>
                <w:sz w:val="24"/>
                <w:szCs w:val="24"/>
              </w:rPr>
              <w:t>29 mars à 15h.</w:t>
            </w:r>
          </w:p>
          <w:p w:rsidR="001D378B" w:rsidRDefault="001D378B" w:rsidP="001D378B">
            <w:pPr>
              <w:spacing w:after="0" w:line="240" w:lineRule="auto"/>
              <w:jc w:val="both"/>
              <w:rPr>
                <w:rFonts w:ascii="Arial" w:hAnsi="Arial" w:cs="Arial"/>
                <w:b/>
                <w:bCs/>
                <w:spacing w:val="-6"/>
                <w:sz w:val="24"/>
                <w:szCs w:val="24"/>
              </w:rPr>
            </w:pPr>
            <w:r>
              <w:rPr>
                <w:rFonts w:ascii="Arial" w:hAnsi="Arial" w:cs="Arial"/>
                <w:b/>
                <w:bCs/>
                <w:spacing w:val="-6"/>
                <w:sz w:val="24"/>
                <w:szCs w:val="24"/>
              </w:rPr>
              <w:t xml:space="preserve">Salle La </w:t>
            </w:r>
            <w:proofErr w:type="spellStart"/>
            <w:r>
              <w:rPr>
                <w:rFonts w:ascii="Arial" w:hAnsi="Arial" w:cs="Arial"/>
                <w:b/>
                <w:bCs/>
                <w:spacing w:val="-6"/>
                <w:sz w:val="24"/>
                <w:szCs w:val="24"/>
              </w:rPr>
              <w:t>Caïolire</w:t>
            </w:r>
            <w:proofErr w:type="spellEnd"/>
            <w:r>
              <w:rPr>
                <w:rFonts w:ascii="Arial" w:hAnsi="Arial" w:cs="Arial"/>
                <w:b/>
                <w:bCs/>
                <w:spacing w:val="-6"/>
                <w:sz w:val="24"/>
                <w:szCs w:val="24"/>
              </w:rPr>
              <w:t xml:space="preserve"> 22 rue de la Gare à 6831 Noirefontaine</w:t>
            </w:r>
          </w:p>
          <w:p w:rsidR="001D378B" w:rsidRDefault="001D378B" w:rsidP="001D378B">
            <w:pPr>
              <w:spacing w:after="0" w:line="240" w:lineRule="auto"/>
              <w:jc w:val="both"/>
              <w:rPr>
                <w:rFonts w:ascii="Arial" w:hAnsi="Arial" w:cs="Arial"/>
                <w:i/>
                <w:iCs/>
                <w:spacing w:val="-6"/>
                <w:sz w:val="24"/>
                <w:szCs w:val="24"/>
              </w:rPr>
            </w:pPr>
            <w:r>
              <w:rPr>
                <w:rFonts w:ascii="Arial" w:hAnsi="Arial" w:cs="Arial"/>
                <w:i/>
                <w:iCs/>
                <w:spacing w:val="-6"/>
                <w:sz w:val="24"/>
                <w:szCs w:val="24"/>
              </w:rPr>
              <w:t xml:space="preserve">Au profit des </w:t>
            </w:r>
            <w:r>
              <w:rPr>
                <w:rFonts w:ascii="Arial" w:hAnsi="Arial" w:cs="Arial"/>
                <w:b/>
                <w:bCs/>
                <w:i/>
                <w:iCs/>
                <w:spacing w:val="-6"/>
                <w:sz w:val="24"/>
                <w:szCs w:val="24"/>
              </w:rPr>
              <w:t xml:space="preserve">Lucioles Associations </w:t>
            </w:r>
            <w:r>
              <w:rPr>
                <w:rFonts w:ascii="Arial" w:hAnsi="Arial" w:cs="Arial"/>
                <w:i/>
                <w:iCs/>
                <w:spacing w:val="-6"/>
                <w:sz w:val="24"/>
                <w:szCs w:val="24"/>
              </w:rPr>
              <w:t>qui vient en aide aux personnes porteuses de handicap</w:t>
            </w:r>
          </w:p>
          <w:p w:rsidR="001D378B" w:rsidRDefault="001D378B" w:rsidP="001D378B">
            <w:pPr>
              <w:spacing w:after="0" w:line="240" w:lineRule="auto"/>
              <w:jc w:val="both"/>
              <w:rPr>
                <w:rFonts w:ascii="Arial" w:hAnsi="Arial" w:cs="Arial"/>
                <w:b/>
                <w:bCs/>
                <w:spacing w:val="-6"/>
              </w:rPr>
            </w:pPr>
            <w:r>
              <w:rPr>
                <w:rFonts w:ascii="Arial" w:hAnsi="Arial" w:cs="Arial"/>
                <w:b/>
                <w:bCs/>
                <w:spacing w:val="-6"/>
                <w:sz w:val="24"/>
                <w:szCs w:val="24"/>
              </w:rPr>
              <w:t>P.A.F : 10€ (adultes) / 5€ (enfants)</w:t>
            </w:r>
          </w:p>
          <w:p w:rsidR="001D378B" w:rsidRDefault="001D378B" w:rsidP="00A108DE">
            <w:pPr>
              <w:spacing w:after="0" w:line="240" w:lineRule="auto"/>
              <w:jc w:val="both"/>
              <w:rPr>
                <w:rFonts w:ascii="Arial" w:hAnsi="Arial" w:cs="Arial"/>
                <w:b/>
                <w:bCs/>
                <w:spacing w:val="-6"/>
              </w:rPr>
            </w:pPr>
          </w:p>
        </w:tc>
      </w:tr>
    </w:tbl>
    <w:p w:rsidR="00223722" w:rsidRPr="0023053B" w:rsidRDefault="000C47F3"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color w:val="000000"/>
          <w:spacing w:val="-4"/>
        </w:rPr>
      </w:pPr>
      <w:bookmarkStart w:id="0" w:name="_Hlk217218504"/>
      <w:r w:rsidRPr="0023053B">
        <w:rPr>
          <w:rFonts w:ascii="Arial" w:hAnsi="Arial" w:cs="Arial"/>
          <w:b/>
          <w:bCs/>
          <w:i/>
          <w:iCs/>
          <w:spacing w:val="-6"/>
          <w:lang w:eastAsia="fr-BE"/>
        </w:rPr>
        <w:lastRenderedPageBreak/>
        <w:t> </w:t>
      </w:r>
      <w:r w:rsidR="00223722" w:rsidRPr="0023053B">
        <w:rPr>
          <w:rFonts w:asciiTheme="majorHAnsi" w:hAnsiTheme="majorHAnsi" w:cstheme="minorHAnsi"/>
          <w:b/>
          <w:color w:val="000000"/>
          <w:spacing w:val="-4"/>
        </w:rPr>
        <w:t>Nos prêtres : Abbé Casmir Nnubia</w:t>
      </w:r>
      <w:r w:rsidR="000B59AE" w:rsidRPr="0023053B">
        <w:rPr>
          <w:rFonts w:asciiTheme="majorHAnsi" w:hAnsiTheme="majorHAnsi" w:cstheme="minorHAnsi"/>
          <w:b/>
          <w:color w:val="000000"/>
          <w:spacing w:val="-4"/>
        </w:rPr>
        <w:t>, Doyen</w:t>
      </w:r>
      <w:r w:rsidR="00223722" w:rsidRPr="0023053B">
        <w:rPr>
          <w:rFonts w:asciiTheme="majorHAnsi" w:hAnsiTheme="majorHAnsi" w:cstheme="minorHAnsi"/>
          <w:b/>
          <w:color w:val="000000"/>
          <w:spacing w:val="-4"/>
        </w:rPr>
        <w:t> :  0474/63 03 88 ou ihechicassy@hotmail.com</w:t>
      </w:r>
    </w:p>
    <w:p w:rsidR="000B59AE" w:rsidRPr="0023053B"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rPr>
      </w:pPr>
      <w:r w:rsidRPr="0023053B">
        <w:rPr>
          <w:rFonts w:asciiTheme="majorHAnsi" w:hAnsiTheme="majorHAnsi" w:cstheme="minorHAnsi"/>
          <w:b/>
        </w:rPr>
        <w:t>Abbé Jean Jacques N’</w:t>
      </w:r>
      <w:proofErr w:type="spellStart"/>
      <w:r w:rsidRPr="0023053B">
        <w:rPr>
          <w:rFonts w:asciiTheme="majorHAnsi" w:hAnsiTheme="majorHAnsi" w:cstheme="minorHAnsi"/>
          <w:b/>
        </w:rPr>
        <w:t>Takpe</w:t>
      </w:r>
      <w:proofErr w:type="spellEnd"/>
      <w:r w:rsidRPr="0023053B">
        <w:rPr>
          <w:rFonts w:asciiTheme="majorHAnsi" w:hAnsiTheme="majorHAnsi" w:cstheme="minorHAnsi"/>
          <w:b/>
        </w:rPr>
        <w:t> </w:t>
      </w:r>
      <w:proofErr w:type="gramStart"/>
      <w:r w:rsidRPr="0023053B">
        <w:rPr>
          <w:rFonts w:asciiTheme="majorHAnsi" w:hAnsiTheme="majorHAnsi" w:cstheme="minorHAnsi"/>
          <w:b/>
        </w:rPr>
        <w:t>:  0465</w:t>
      </w:r>
      <w:proofErr w:type="gramEnd"/>
      <w:r w:rsidRPr="0023053B">
        <w:rPr>
          <w:rFonts w:asciiTheme="majorHAnsi" w:hAnsiTheme="majorHAnsi" w:cstheme="minorHAnsi"/>
          <w:b/>
        </w:rPr>
        <w:t xml:space="preserve">/60 60 16 ou </w:t>
      </w:r>
    </w:p>
    <w:p w:rsidR="00223722" w:rsidRPr="002376E7"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i/>
          <w:iCs/>
          <w:color w:val="002060"/>
          <w:u w:val="single"/>
        </w:rPr>
      </w:pPr>
      <w:proofErr w:type="spellStart"/>
      <w:proofErr w:type="gramStart"/>
      <w:r w:rsidRPr="002376E7">
        <w:rPr>
          <w:rFonts w:asciiTheme="majorHAnsi" w:hAnsiTheme="majorHAnsi" w:cstheme="minorHAnsi"/>
          <w:b/>
          <w:i/>
          <w:iCs/>
          <w:color w:val="002060"/>
          <w:u w:val="single"/>
        </w:rPr>
        <w:t>ntakpejeanjacques</w:t>
      </w:r>
      <w:proofErr w:type="spellEnd"/>
      <w:proofErr w:type="gramEnd"/>
      <w:r w:rsidRPr="002376E7">
        <w:rPr>
          <w:rFonts w:asciiTheme="majorHAnsi" w:hAnsiTheme="majorHAnsi" w:cstheme="minorHAnsi"/>
          <w:b/>
          <w:i/>
          <w:iCs/>
          <w:color w:val="002060"/>
          <w:u w:val="single"/>
        </w:rPr>
        <w:t xml:space="preserve"> 1 @gmail.com</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pPr>
      <w:r w:rsidRPr="0023053B">
        <w:rPr>
          <w:rFonts w:asciiTheme="majorHAnsi" w:hAnsiTheme="majorHAnsi" w:cstheme="minorHAnsi"/>
          <w:b/>
        </w:rPr>
        <w:t xml:space="preserve">Abbé Joseph Goffin : 061/414722 ou </w:t>
      </w:r>
      <w:proofErr w:type="spellStart"/>
      <w:r w:rsidRPr="0023053B">
        <w:rPr>
          <w:rFonts w:asciiTheme="majorHAnsi" w:hAnsiTheme="majorHAnsi" w:cstheme="minorHAnsi"/>
          <w:b/>
        </w:rPr>
        <w:t>josephgoffin</w:t>
      </w:r>
      <w:proofErr w:type="spellEnd"/>
      <w:r w:rsidRPr="0023053B">
        <w:rPr>
          <w:rFonts w:asciiTheme="majorHAnsi" w:hAnsiTheme="majorHAnsi" w:cstheme="minorHAnsi"/>
          <w:b/>
        </w:rPr>
        <w:t xml:space="preserve"> </w:t>
      </w:r>
      <w:hyperlink r:id="rId12" w:history="1">
        <w:r w:rsidRPr="0023053B">
          <w:rPr>
            <w:rStyle w:val="Lienhypertexte"/>
            <w:rFonts w:asciiTheme="majorHAnsi" w:hAnsiTheme="majorHAnsi" w:cstheme="minorHAnsi"/>
            <w:b/>
            <w:color w:val="auto"/>
            <w:u w:val="none"/>
          </w:rPr>
          <w:t>1@gmail.com</w:t>
        </w:r>
      </w:hyperlink>
    </w:p>
    <w:p w:rsidR="000B59AE" w:rsidRPr="0023053B" w:rsidRDefault="000B59AE"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rPr>
      </w:pPr>
      <w:r w:rsidRPr="0023053B">
        <w:rPr>
          <w:rFonts w:asciiTheme="majorHAnsi" w:hAnsiTheme="majorHAnsi" w:cstheme="minorHAnsi"/>
          <w:b/>
          <w:color w:val="000000"/>
        </w:rPr>
        <w:t xml:space="preserve">Le diacre Xavier de </w:t>
      </w:r>
      <w:proofErr w:type="spellStart"/>
      <w:r w:rsidRPr="0023053B">
        <w:rPr>
          <w:rFonts w:asciiTheme="majorHAnsi" w:hAnsiTheme="majorHAnsi" w:cstheme="minorHAnsi"/>
          <w:b/>
          <w:color w:val="000000"/>
        </w:rPr>
        <w:t>Voghel</w:t>
      </w:r>
      <w:proofErr w:type="spellEnd"/>
      <w:r w:rsidRPr="0023053B">
        <w:rPr>
          <w:rFonts w:asciiTheme="majorHAnsi" w:hAnsiTheme="majorHAnsi" w:cstheme="minorHAnsi"/>
          <w:b/>
          <w:color w:val="000000"/>
        </w:rPr>
        <w:t> (</w:t>
      </w:r>
      <w:proofErr w:type="spellStart"/>
      <w:r w:rsidRPr="0023053B">
        <w:rPr>
          <w:rFonts w:asciiTheme="majorHAnsi" w:hAnsiTheme="majorHAnsi" w:cstheme="minorHAnsi"/>
          <w:b/>
          <w:color w:val="000000"/>
        </w:rPr>
        <w:t>Oizy</w:t>
      </w:r>
      <w:proofErr w:type="spellEnd"/>
      <w:r w:rsidRPr="0023053B">
        <w:rPr>
          <w:rFonts w:asciiTheme="majorHAnsi" w:hAnsiTheme="majorHAnsi" w:cstheme="minorHAnsi"/>
          <w:b/>
          <w:color w:val="000000"/>
        </w:rPr>
        <w:t xml:space="preserve">): 0477/81.59.38. </w:t>
      </w:r>
      <w:proofErr w:type="gramStart"/>
      <w:r w:rsidRPr="0023053B">
        <w:rPr>
          <w:rFonts w:asciiTheme="majorHAnsi" w:hAnsiTheme="majorHAnsi" w:cstheme="minorHAnsi"/>
          <w:b/>
        </w:rPr>
        <w:t>ou</w:t>
      </w:r>
      <w:proofErr w:type="gramEnd"/>
      <w:r w:rsidRPr="0023053B">
        <w:rPr>
          <w:rFonts w:asciiTheme="majorHAnsi" w:hAnsiTheme="majorHAnsi" w:cstheme="minorHAnsi"/>
        </w:rPr>
        <w:t xml:space="preserve"> </w:t>
      </w:r>
      <w:hyperlink r:id="rId13" w:history="1">
        <w:r w:rsidRPr="0023053B">
          <w:rPr>
            <w:rStyle w:val="Lienhypertexte"/>
            <w:rFonts w:asciiTheme="majorHAnsi" w:hAnsiTheme="majorHAnsi" w:cstheme="minorHAnsi"/>
            <w:b/>
            <w:color w:val="auto"/>
          </w:rPr>
          <w:t>x.devoghel@xdv.be</w:t>
        </w:r>
      </w:hyperlink>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rPr>
          <w:rStyle w:val="Lienhypertexte"/>
          <w:rFonts w:asciiTheme="majorHAnsi" w:hAnsiTheme="majorHAnsi" w:cstheme="minorHAnsi"/>
          <w:b/>
          <w:i/>
          <w:color w:val="000000"/>
          <w:u w:val="none"/>
        </w:rPr>
      </w:pPr>
      <w:r w:rsidRPr="0023053B">
        <w:rPr>
          <w:rFonts w:asciiTheme="majorHAnsi" w:hAnsiTheme="majorHAnsi" w:cstheme="minorHAnsi"/>
          <w:b/>
          <w:color w:val="000000"/>
          <w:spacing w:val="-2"/>
        </w:rPr>
        <w:t xml:space="preserve">Nos assistantes paroissiales : Véronique Paquay: 061/51 18 03, ou 0471/31 11 02 </w:t>
      </w:r>
      <w:proofErr w:type="gramStart"/>
      <w:r w:rsidRPr="0023053B">
        <w:rPr>
          <w:rFonts w:asciiTheme="majorHAnsi" w:hAnsiTheme="majorHAnsi" w:cstheme="minorHAnsi"/>
          <w:b/>
          <w:color w:val="000000"/>
          <w:spacing w:val="-2"/>
        </w:rPr>
        <w:t>r</w:t>
      </w:r>
      <w:r w:rsidRPr="0023053B">
        <w:rPr>
          <w:rFonts w:asciiTheme="majorHAnsi" w:hAnsiTheme="majorHAnsi" w:cstheme="minorHAnsi"/>
          <w:b/>
          <w:color w:val="000000"/>
        </w:rPr>
        <w:t>esponsable de</w:t>
      </w:r>
      <w:r w:rsidR="002376E7">
        <w:rPr>
          <w:rFonts w:asciiTheme="majorHAnsi" w:hAnsiTheme="majorHAnsi" w:cstheme="minorHAnsi"/>
          <w:b/>
          <w:color w:val="000000"/>
        </w:rPr>
        <w:t xml:space="preserve"> la catéchèse et des baptêmes </w:t>
      </w:r>
      <w:hyperlink r:id="rId14" w:history="1">
        <w:r w:rsidR="002376E7" w:rsidRPr="00CD3C9D">
          <w:rPr>
            <w:rStyle w:val="Lienhypertexte"/>
            <w:rFonts w:asciiTheme="majorHAnsi" w:hAnsiTheme="majorHAnsi" w:cstheme="minorHAnsi"/>
            <w:b/>
            <w:i/>
          </w:rPr>
          <w:t>veronique.paquay67@hotmail.com</w:t>
        </w:r>
        <w:proofErr w:type="gramEnd"/>
      </w:hyperlink>
    </w:p>
    <w:p w:rsidR="00223722" w:rsidRPr="002376E7"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Cambria" w:hAnsi="Cambria" w:cstheme="minorHAnsi"/>
          <w:b/>
          <w:i/>
          <w:iCs/>
          <w:color w:val="1F4E79" w:themeColor="accent5" w:themeShade="80"/>
        </w:rPr>
      </w:pPr>
      <w:r w:rsidRPr="0023053B">
        <w:rPr>
          <w:rStyle w:val="Lienhypertexte"/>
          <w:rFonts w:ascii="Cambria" w:hAnsi="Cambria" w:cstheme="minorHAnsi"/>
          <w:b/>
          <w:iCs/>
          <w:color w:val="auto"/>
          <w:u w:val="none"/>
        </w:rPr>
        <w:t xml:space="preserve">Catherine Zéler ; 061/ 73 09 57 </w:t>
      </w:r>
      <w:r w:rsidRPr="0023053B">
        <w:rPr>
          <w:rFonts w:ascii="Cambria" w:hAnsi="Cambria"/>
          <w:b/>
        </w:rPr>
        <w:t xml:space="preserve">responsable de la pastorale des malades, des personnes âgées </w:t>
      </w:r>
      <w:hyperlink r:id="rId15" w:tgtFrame="_blank" w:history="1">
        <w:r w:rsidRPr="002376E7">
          <w:rPr>
            <w:rStyle w:val="Lienhypertexte"/>
            <w:rFonts w:ascii="Cambria" w:hAnsi="Cambria"/>
            <w:b/>
            <w:i/>
            <w:iCs/>
            <w:color w:val="1F4E79" w:themeColor="accent5" w:themeShade="80"/>
          </w:rPr>
          <w:t>cat4@hotmail.be</w:t>
        </w:r>
      </w:hyperlink>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rPr>
      </w:pPr>
      <w:r w:rsidRPr="0023053B">
        <w:rPr>
          <w:rFonts w:asciiTheme="majorHAnsi" w:hAnsiTheme="majorHAnsi" w:cstheme="minorHAnsi"/>
          <w:b/>
          <w:noProof/>
        </w:rPr>
        <w:t xml:space="preserve">Blog du doyenné : </w:t>
      </w:r>
      <w:hyperlink r:id="rId16" w:history="1">
        <w:r w:rsidRPr="0023053B">
          <w:rPr>
            <w:rStyle w:val="Lienhypertexte"/>
            <w:rFonts w:asciiTheme="majorHAnsi" w:hAnsiTheme="majorHAnsi" w:cstheme="minorHAnsi"/>
            <w:b/>
            <w:color w:val="000000" w:themeColor="text1"/>
            <w:u w:val="none"/>
          </w:rPr>
          <w:t>www.notredamedestroisvallees.be</w:t>
        </w:r>
      </w:hyperlink>
      <w:r w:rsidRPr="0023053B">
        <w:rPr>
          <w:rFonts w:asciiTheme="majorHAnsi" w:hAnsiTheme="majorHAnsi" w:cstheme="minorHAnsi"/>
        </w:rPr>
        <w:t xml:space="preserve"> </w:t>
      </w:r>
      <w:r w:rsidRPr="0023053B">
        <w:rPr>
          <w:rFonts w:asciiTheme="majorHAnsi" w:hAnsiTheme="majorHAnsi" w:cstheme="minorHAnsi"/>
          <w:b/>
        </w:rPr>
        <w:t xml:space="preserve"> </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bCs/>
          <w:noProof/>
        </w:rPr>
      </w:pPr>
      <w:r w:rsidRPr="0023053B">
        <w:rPr>
          <w:rFonts w:asciiTheme="majorHAnsi" w:hAnsiTheme="majorHAnsi" w:cstheme="minorHAnsi"/>
          <w:b/>
          <w:bCs/>
          <w:noProof/>
        </w:rPr>
        <w:t>Messe des enterrements pour Bièvre et ses villages : Chorale de Bièvre,  Catherine Zéler 061/ 73 09 57</w:t>
      </w:r>
    </w:p>
    <w:p w:rsidR="00223722" w:rsidRPr="0023053B" w:rsidRDefault="000B59AE" w:rsidP="000B59AE">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theme="minorHAnsi"/>
          <w:b/>
          <w:bCs/>
          <w:noProof/>
        </w:rPr>
      </w:pPr>
      <w:r w:rsidRPr="0023053B">
        <w:rPr>
          <w:rFonts w:asciiTheme="majorHAnsi" w:hAnsiTheme="majorHAnsi" w:cstheme="minorHAnsi"/>
          <w:b/>
          <w:bCs/>
          <w:noProof/>
          <w:lang w:val="fr-FR" w:eastAsia="fr-FR"/>
        </w:rPr>
        <w:drawing>
          <wp:inline distT="0" distB="0" distL="0" distR="0">
            <wp:extent cx="533400" cy="489992"/>
            <wp:effectExtent l="0" t="0" r="0" b="5715"/>
            <wp:docPr id="2047280644" name="Image 2047280644" descr="C:\Users\carmen\Downloads\QR Code blog Gedin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rmen\Downloads\QR Code blog Gedinne.jp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9338" cy="550564"/>
                    </a:xfrm>
                    <a:prstGeom prst="rect">
                      <a:avLst/>
                    </a:prstGeom>
                    <a:noFill/>
                    <a:ln>
                      <a:noFill/>
                    </a:ln>
                  </pic:spPr>
                </pic:pic>
              </a:graphicData>
            </a:graphic>
          </wp:inline>
        </w:drawing>
      </w:r>
    </w:p>
    <w:p w:rsidR="00223722" w:rsidRPr="0023053B" w:rsidRDefault="00223722" w:rsidP="000B59AE">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theme="minorHAnsi"/>
          <w:b/>
          <w:bCs/>
          <w:noProof/>
        </w:rPr>
      </w:pPr>
      <w:r w:rsidRPr="0023053B">
        <w:rPr>
          <w:rFonts w:asciiTheme="majorHAnsi" w:hAnsiTheme="majorHAnsi" w:cstheme="minorHAnsi"/>
          <w:b/>
          <w:bCs/>
          <w:noProof/>
        </w:rPr>
        <w:t>Permanence au presbytère de Bièvre : le mercredi matin 9h.00-11h.30</w:t>
      </w:r>
    </w:p>
    <w:p w:rsidR="00223722" w:rsidRPr="0023053B" w:rsidRDefault="00223722" w:rsidP="000B59AE">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theme="minorHAnsi"/>
          <w:b/>
          <w:bCs/>
          <w:noProof/>
        </w:rPr>
      </w:pPr>
      <w:r w:rsidRPr="0023053B">
        <w:rPr>
          <w:rFonts w:asciiTheme="majorHAnsi" w:hAnsiTheme="majorHAnsi" w:cstheme="minorHAnsi"/>
          <w:b/>
          <w:bCs/>
          <w:noProof/>
        </w:rPr>
        <w:t>Pesonnes relais entre la paroisse et le prêtre pour la commune de Daverdisse</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rPr>
        <w:t>pour Haut-</w:t>
      </w:r>
      <w:proofErr w:type="spellStart"/>
      <w:r w:rsidRPr="0023053B">
        <w:rPr>
          <w:rFonts w:asciiTheme="majorHAnsi" w:hAnsiTheme="majorHAnsi" w:cs="Arial"/>
        </w:rPr>
        <w:t>Fays</w:t>
      </w:r>
      <w:proofErr w:type="spellEnd"/>
      <w:r w:rsidRPr="0023053B">
        <w:rPr>
          <w:rFonts w:asciiTheme="majorHAnsi" w:hAnsiTheme="majorHAnsi" w:cs="Arial"/>
        </w:rPr>
        <w:t xml:space="preserve"> : </w:t>
      </w:r>
      <w:r w:rsidRPr="0023053B">
        <w:rPr>
          <w:rFonts w:asciiTheme="majorHAnsi" w:hAnsiTheme="majorHAnsi" w:cs="Arial"/>
          <w:spacing w:val="-8"/>
        </w:rPr>
        <w:t xml:space="preserve">Yvonne Lemaire 061 588 194,  </w:t>
      </w:r>
      <w:r w:rsidRPr="0023053B">
        <w:rPr>
          <w:rFonts w:asciiTheme="majorHAnsi" w:hAnsiTheme="majorHAnsi" w:cs="Arial"/>
        </w:rPr>
        <w:t>Francis Vanderperre 0489 521 939 e-mail </w:t>
      </w:r>
      <w:r w:rsidRPr="0023053B">
        <w:rPr>
          <w:rFonts w:asciiTheme="majorHAnsi" w:hAnsiTheme="majorHAnsi" w:cs="Arial"/>
          <w:color w:val="002060"/>
        </w:rPr>
        <w:t xml:space="preserve">: </w:t>
      </w:r>
      <w:hyperlink r:id="rId18" w:history="1">
        <w:r w:rsidRPr="0023053B">
          <w:rPr>
            <w:rStyle w:val="Lienhypertexte"/>
            <w:rFonts w:asciiTheme="majorHAnsi" w:hAnsiTheme="majorHAnsi" w:cs="Arial"/>
            <w:color w:val="002060"/>
          </w:rPr>
          <w:t>vanderperre.francis@gmail.com</w:t>
        </w:r>
      </w:hyperlink>
      <w:proofErr w:type="gramStart"/>
      <w:r w:rsidRPr="0023053B">
        <w:rPr>
          <w:rFonts w:asciiTheme="majorHAnsi" w:hAnsiTheme="majorHAnsi" w:cs="Arial"/>
        </w:rPr>
        <w:t xml:space="preserve"> </w:t>
      </w:r>
      <w:proofErr w:type="gramEnd"/>
      <w:r w:rsidRPr="0023053B">
        <w:rPr>
          <w:rFonts w:asciiTheme="majorHAnsi" w:hAnsiTheme="majorHAnsi" w:cs="Arial"/>
          <w:b/>
          <w:bCs/>
          <w:spacing w:val="-8"/>
        </w:rPr>
        <w:t xml:space="preserve"> </w:t>
      </w:r>
      <w:r w:rsidRPr="0023053B">
        <w:rPr>
          <w:rFonts w:asciiTheme="majorHAnsi" w:hAnsiTheme="majorHAnsi" w:cs="Arial"/>
          <w:bCs/>
          <w:spacing w:val="-8"/>
        </w:rPr>
        <w:t xml:space="preserve">, </w:t>
      </w:r>
      <w:r w:rsidRPr="0023053B">
        <w:rPr>
          <w:rFonts w:asciiTheme="majorHAnsi" w:hAnsiTheme="majorHAnsi" w:cs="Arial"/>
          <w:spacing w:val="-8"/>
        </w:rPr>
        <w:t xml:space="preserve"> et  Emilienne Chauviaux pour les funérailles</w:t>
      </w:r>
      <w:r w:rsidR="0023053B">
        <w:rPr>
          <w:rFonts w:asciiTheme="majorHAnsi" w:hAnsiTheme="majorHAnsi" w:cs="Arial"/>
          <w:spacing w:val="-8"/>
        </w:rPr>
        <w:t xml:space="preserve"> </w:t>
      </w:r>
      <w:r w:rsidRPr="0023053B">
        <w:rPr>
          <w:rFonts w:asciiTheme="majorHAnsi" w:hAnsiTheme="majorHAnsi" w:cs="Arial"/>
          <w:spacing w:val="-8"/>
        </w:rPr>
        <w:t>(salle et réception 0473 69 19 17</w:t>
      </w:r>
      <w:r w:rsidR="000D5D25">
        <w:rPr>
          <w:rFonts w:asciiTheme="majorHAnsi" w:hAnsiTheme="majorHAnsi" w:cs="Arial"/>
          <w:spacing w:val="-8"/>
        </w:rPr>
        <w:t>)</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spacing w:val="-8"/>
        </w:rPr>
        <w:t xml:space="preserve">Pour </w:t>
      </w:r>
      <w:proofErr w:type="spellStart"/>
      <w:r w:rsidRPr="0023053B">
        <w:rPr>
          <w:rFonts w:asciiTheme="majorHAnsi" w:hAnsiTheme="majorHAnsi" w:cs="Arial"/>
          <w:spacing w:val="-8"/>
        </w:rPr>
        <w:t>Gembes</w:t>
      </w:r>
      <w:proofErr w:type="spellEnd"/>
      <w:r w:rsidRPr="0023053B">
        <w:rPr>
          <w:rFonts w:asciiTheme="majorHAnsi" w:hAnsiTheme="majorHAnsi" w:cs="Arial"/>
          <w:spacing w:val="-8"/>
        </w:rPr>
        <w:t xml:space="preserve"> : Marie-Cécile </w:t>
      </w:r>
      <w:proofErr w:type="spellStart"/>
      <w:r w:rsidRPr="0023053B">
        <w:rPr>
          <w:rFonts w:asciiTheme="majorHAnsi" w:hAnsiTheme="majorHAnsi" w:cs="Arial"/>
          <w:spacing w:val="-8"/>
        </w:rPr>
        <w:t>Thyrion</w:t>
      </w:r>
      <w:proofErr w:type="spellEnd"/>
      <w:r w:rsidRPr="0023053B">
        <w:rPr>
          <w:rFonts w:asciiTheme="majorHAnsi" w:hAnsiTheme="majorHAnsi" w:cs="Arial"/>
          <w:spacing w:val="-8"/>
        </w:rPr>
        <w:t> : 061 511 754</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u w:val="single"/>
        </w:rPr>
      </w:pPr>
      <w:proofErr w:type="gramStart"/>
      <w:r w:rsidRPr="0023053B">
        <w:rPr>
          <w:rFonts w:asciiTheme="majorHAnsi" w:hAnsiTheme="majorHAnsi" w:cs="Arial"/>
          <w:spacing w:val="-8"/>
        </w:rPr>
        <w:t>e-mail</w:t>
      </w:r>
      <w:proofErr w:type="gramEnd"/>
      <w:r w:rsidRPr="0023053B">
        <w:rPr>
          <w:rFonts w:asciiTheme="majorHAnsi" w:hAnsiTheme="majorHAnsi" w:cs="Arial"/>
          <w:spacing w:val="-8"/>
        </w:rPr>
        <w:t> </w:t>
      </w:r>
      <w:r w:rsidRPr="0023053B">
        <w:rPr>
          <w:rFonts w:asciiTheme="majorHAnsi" w:hAnsiTheme="majorHAnsi" w:cs="Arial"/>
          <w:color w:val="002060"/>
          <w:spacing w:val="-8"/>
        </w:rPr>
        <w:t xml:space="preserve">: </w:t>
      </w:r>
      <w:proofErr w:type="spellStart"/>
      <w:r w:rsidRPr="0023053B">
        <w:rPr>
          <w:rFonts w:asciiTheme="majorHAnsi" w:hAnsiTheme="majorHAnsi" w:cs="Arial"/>
          <w:color w:val="002060"/>
          <w:spacing w:val="-8"/>
          <w:u w:val="single"/>
        </w:rPr>
        <w:t>marie-c</w:t>
      </w:r>
      <w:r w:rsidR="00FF43B3">
        <w:rPr>
          <w:rFonts w:asciiTheme="majorHAnsi" w:hAnsiTheme="majorHAnsi" w:cs="Arial"/>
          <w:color w:val="002060"/>
          <w:spacing w:val="-8"/>
          <w:u w:val="single"/>
        </w:rPr>
        <w:t>e</w:t>
      </w:r>
      <w:r w:rsidRPr="0023053B">
        <w:rPr>
          <w:rFonts w:asciiTheme="majorHAnsi" w:hAnsiTheme="majorHAnsi" w:cs="Arial"/>
          <w:color w:val="002060"/>
          <w:spacing w:val="-8"/>
          <w:u w:val="single"/>
        </w:rPr>
        <w:t>cile</w:t>
      </w:r>
      <w:proofErr w:type="spellEnd"/>
      <w:r w:rsidRPr="0023053B">
        <w:rPr>
          <w:rFonts w:asciiTheme="majorHAnsi" w:hAnsiTheme="majorHAnsi" w:cs="Arial"/>
          <w:color w:val="002060"/>
          <w:spacing w:val="-8"/>
          <w:u w:val="single"/>
        </w:rPr>
        <w:t xml:space="preserve"> </w:t>
      </w:r>
      <w:hyperlink r:id="rId19" w:history="1">
        <w:r w:rsidRPr="0023053B">
          <w:rPr>
            <w:rStyle w:val="Lienhypertexte"/>
            <w:rFonts w:asciiTheme="majorHAnsi" w:hAnsiTheme="majorHAnsi" w:cs="Arial"/>
            <w:color w:val="002060"/>
            <w:spacing w:val="-8"/>
          </w:rPr>
          <w:t>thyrion@skynet.be</w:t>
        </w:r>
      </w:hyperlink>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proofErr w:type="gramStart"/>
      <w:r w:rsidRPr="0023053B">
        <w:rPr>
          <w:rFonts w:asciiTheme="majorHAnsi" w:hAnsiTheme="majorHAnsi" w:cs="Arial"/>
          <w:spacing w:val="-8"/>
        </w:rPr>
        <w:t>pour</w:t>
      </w:r>
      <w:proofErr w:type="gramEnd"/>
      <w:r w:rsidRPr="0023053B">
        <w:rPr>
          <w:rFonts w:asciiTheme="majorHAnsi" w:hAnsiTheme="majorHAnsi" w:cs="Arial"/>
          <w:spacing w:val="-8"/>
        </w:rPr>
        <w:t xml:space="preserve"> </w:t>
      </w:r>
      <w:proofErr w:type="spellStart"/>
      <w:r w:rsidRPr="0023053B">
        <w:rPr>
          <w:rFonts w:asciiTheme="majorHAnsi" w:hAnsiTheme="majorHAnsi" w:cs="Arial"/>
          <w:spacing w:val="-8"/>
        </w:rPr>
        <w:t>Daverdisse</w:t>
      </w:r>
      <w:proofErr w:type="spellEnd"/>
      <w:r w:rsidRPr="0023053B">
        <w:rPr>
          <w:rFonts w:asciiTheme="majorHAnsi" w:hAnsiTheme="majorHAnsi" w:cs="Arial"/>
          <w:spacing w:val="-8"/>
        </w:rPr>
        <w:t> : Fernande Jacquemart : 084 388 376</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proofErr w:type="gramStart"/>
      <w:r w:rsidRPr="0023053B">
        <w:rPr>
          <w:rFonts w:asciiTheme="majorHAnsi" w:hAnsiTheme="majorHAnsi" w:cs="Arial"/>
          <w:spacing w:val="-8"/>
        </w:rPr>
        <w:t>pour</w:t>
      </w:r>
      <w:proofErr w:type="gramEnd"/>
      <w:r w:rsidRPr="0023053B">
        <w:rPr>
          <w:rFonts w:asciiTheme="majorHAnsi" w:hAnsiTheme="majorHAnsi" w:cs="Arial"/>
          <w:spacing w:val="-8"/>
        </w:rPr>
        <w:t xml:space="preserve"> Porcheresse : Claudine Davreux : 061 511 776</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proofErr w:type="gramStart"/>
      <w:r w:rsidRPr="0023053B">
        <w:rPr>
          <w:rFonts w:asciiTheme="majorHAnsi" w:hAnsiTheme="majorHAnsi" w:cs="Arial"/>
          <w:spacing w:val="-8"/>
        </w:rPr>
        <w:t>e-mail</w:t>
      </w:r>
      <w:proofErr w:type="gramEnd"/>
      <w:r w:rsidRPr="0023053B">
        <w:rPr>
          <w:rFonts w:asciiTheme="majorHAnsi" w:hAnsiTheme="majorHAnsi" w:cs="Arial"/>
          <w:spacing w:val="-8"/>
        </w:rPr>
        <w:t xml:space="preserve"> : </w:t>
      </w:r>
      <w:hyperlink r:id="rId20" w:history="1">
        <w:r w:rsidRPr="0023053B">
          <w:rPr>
            <w:rStyle w:val="Lienhypertexte"/>
            <w:rFonts w:asciiTheme="majorHAnsi" w:hAnsiTheme="majorHAnsi" w:cs="Arial"/>
            <w:spacing w:val="-8"/>
          </w:rPr>
          <w:t>collin-davreux@skynet.be</w:t>
        </w:r>
      </w:hyperlink>
      <w:r w:rsidRPr="0023053B">
        <w:rPr>
          <w:rFonts w:asciiTheme="majorHAnsi" w:hAnsiTheme="majorHAnsi" w:cs="Arial"/>
          <w:spacing w:val="-8"/>
        </w:rPr>
        <w:t xml:space="preserve"> et Honoré Demarecaux</w:t>
      </w:r>
    </w:p>
    <w:p w:rsidR="00223722" w:rsidRDefault="00223722" w:rsidP="00223722">
      <w:pPr>
        <w:spacing w:after="0" w:line="240" w:lineRule="auto"/>
        <w:jc w:val="both"/>
        <w:rPr>
          <w:rFonts w:ascii="Arial" w:hAnsi="Arial" w:cs="Arial"/>
          <w:sz w:val="10"/>
          <w:szCs w:val="10"/>
        </w:rPr>
      </w:pPr>
    </w:p>
    <w:p w:rsidR="00DD2E1F" w:rsidRDefault="00DD2E1F" w:rsidP="00DD2E1F">
      <w:pPr>
        <w:pStyle w:val="Standard"/>
        <w:rPr>
          <w:rFonts w:ascii="Impact" w:hAnsi="Impact"/>
          <w:b/>
          <w:bCs/>
          <w:sz w:val="40"/>
          <w:szCs w:val="40"/>
        </w:rPr>
      </w:pPr>
      <w:r w:rsidRPr="00024CC7">
        <w:rPr>
          <w:rFonts w:ascii="Impact" w:hAnsi="Impact"/>
          <w:b/>
          <w:bCs/>
          <w:sz w:val="40"/>
          <w:szCs w:val="40"/>
        </w:rPr>
        <w:t>ALTEO</w:t>
      </w:r>
    </w:p>
    <w:p w:rsidR="00DD2E1F" w:rsidRDefault="00DD2E1F" w:rsidP="00DD2E1F">
      <w:pPr>
        <w:spacing w:after="0" w:line="240" w:lineRule="auto"/>
        <w:rPr>
          <w:rFonts w:ascii="Arial" w:hAnsi="Arial" w:cs="Arial"/>
          <w:b/>
          <w:bCs/>
        </w:rPr>
      </w:pPr>
      <w:r w:rsidRPr="00987733">
        <w:rPr>
          <w:rFonts w:ascii="Arial" w:hAnsi="Arial" w:cs="Arial"/>
          <w:b/>
          <w:bCs/>
        </w:rPr>
        <w:t>Ch</w:t>
      </w:r>
      <w:r w:rsidRPr="0043077D">
        <w:rPr>
          <w:rFonts w:ascii="Arial" w:hAnsi="Arial" w:cs="Arial"/>
          <w:b/>
          <w:bCs/>
        </w:rPr>
        <w:t>ers</w:t>
      </w:r>
      <w:r w:rsidRPr="00987733">
        <w:rPr>
          <w:rFonts w:ascii="Arial" w:hAnsi="Arial" w:cs="Arial"/>
          <w:b/>
          <w:bCs/>
        </w:rPr>
        <w:t xml:space="preserve"> amis nous avons la grande joie de pouvoir nous retrouver :</w:t>
      </w:r>
    </w:p>
    <w:p w:rsidR="00DD2E1F" w:rsidRPr="00987733" w:rsidRDefault="00DD2E1F" w:rsidP="00DD2E1F">
      <w:pPr>
        <w:spacing w:after="0" w:line="240" w:lineRule="auto"/>
        <w:rPr>
          <w:rFonts w:ascii="Arial" w:hAnsi="Arial" w:cs="Arial"/>
        </w:rPr>
      </w:pPr>
      <w:r>
        <w:rPr>
          <w:rFonts w:ascii="Arial" w:hAnsi="Arial" w:cs="Arial"/>
          <w:b/>
          <w:bCs/>
          <w:u w:val="single"/>
        </w:rPr>
        <w:t>O</w:t>
      </w:r>
      <w:r w:rsidRPr="00987733">
        <w:rPr>
          <w:rFonts w:ascii="Arial" w:hAnsi="Arial" w:cs="Arial"/>
          <w:b/>
          <w:bCs/>
          <w:u w:val="single"/>
        </w:rPr>
        <w:t>ù ? Quand ?</w:t>
      </w:r>
    </w:p>
    <w:p w:rsidR="00DD2E1F" w:rsidRDefault="00DD2E1F" w:rsidP="00DD2E1F">
      <w:pPr>
        <w:spacing w:after="0" w:line="240" w:lineRule="auto"/>
        <w:rPr>
          <w:rFonts w:ascii="Arial" w:hAnsi="Arial" w:cs="Arial"/>
          <w:b/>
          <w:bCs/>
          <w:u w:val="single"/>
        </w:rPr>
      </w:pPr>
      <w:r w:rsidRPr="0043077D">
        <w:rPr>
          <w:rFonts w:ascii="Arial" w:hAnsi="Arial" w:cs="Arial"/>
          <w:b/>
          <w:bCs/>
          <w:u w:val="single"/>
        </w:rPr>
        <w:t>L</w:t>
      </w:r>
      <w:r w:rsidRPr="00987733">
        <w:rPr>
          <w:rFonts w:ascii="Arial" w:hAnsi="Arial" w:cs="Arial"/>
          <w:b/>
          <w:bCs/>
          <w:u w:val="single"/>
        </w:rPr>
        <w:t>e Jeudi 12 mars 2026</w:t>
      </w:r>
      <w:r w:rsidRPr="0043077D">
        <w:rPr>
          <w:rFonts w:ascii="Arial" w:hAnsi="Arial" w:cs="Arial"/>
          <w:b/>
          <w:bCs/>
          <w:u w:val="single"/>
        </w:rPr>
        <w:t xml:space="preserve"> pour le r</w:t>
      </w:r>
      <w:r w:rsidRPr="00987733">
        <w:rPr>
          <w:rFonts w:ascii="Arial" w:hAnsi="Arial" w:cs="Arial"/>
          <w:b/>
          <w:bCs/>
          <w:u w:val="single"/>
        </w:rPr>
        <w:t>epas de printemps</w:t>
      </w:r>
      <w:r w:rsidRPr="0043077D">
        <w:rPr>
          <w:rFonts w:ascii="Arial" w:hAnsi="Arial" w:cs="Arial"/>
          <w:b/>
          <w:bCs/>
          <w:u w:val="single"/>
        </w:rPr>
        <w:t xml:space="preserve"> </w:t>
      </w:r>
      <w:r w:rsidRPr="00987733">
        <w:rPr>
          <w:rFonts w:ascii="Arial" w:hAnsi="Arial" w:cs="Arial"/>
          <w:b/>
          <w:bCs/>
          <w:u w:val="single"/>
        </w:rPr>
        <w:t>au resto LES</w:t>
      </w:r>
    </w:p>
    <w:p w:rsidR="00DD2E1F" w:rsidRPr="0043077D" w:rsidRDefault="00DD2E1F" w:rsidP="00DD2E1F">
      <w:pPr>
        <w:spacing w:after="0" w:line="240" w:lineRule="auto"/>
        <w:rPr>
          <w:rFonts w:ascii="Arial" w:hAnsi="Arial" w:cs="Arial"/>
        </w:rPr>
      </w:pPr>
      <w:r w:rsidRPr="00987733">
        <w:rPr>
          <w:rFonts w:ascii="Arial" w:hAnsi="Arial" w:cs="Arial"/>
          <w:b/>
          <w:bCs/>
          <w:u w:val="single"/>
        </w:rPr>
        <w:t>3 ARCS à 12h30</w:t>
      </w:r>
      <w:r w:rsidRPr="0043077D">
        <w:rPr>
          <w:rFonts w:ascii="Arial" w:hAnsi="Arial" w:cs="Arial"/>
          <w:b/>
          <w:bCs/>
          <w:u w:val="single"/>
        </w:rPr>
        <w:t xml:space="preserve">      </w:t>
      </w:r>
      <w:r w:rsidRPr="00987733">
        <w:rPr>
          <w:rFonts w:ascii="Arial" w:hAnsi="Arial" w:cs="Arial"/>
          <w:b/>
          <w:bCs/>
          <w:i/>
          <w:iCs/>
          <w:u w:val="single"/>
        </w:rPr>
        <w:t>RUE RAYMOND GRIDLET, 2a 5575 GEDINNE</w:t>
      </w:r>
      <w:r w:rsidRPr="0043077D">
        <w:rPr>
          <w:rFonts w:ascii="Arial" w:hAnsi="Arial" w:cs="Arial"/>
        </w:rPr>
        <w:t xml:space="preserve"> </w:t>
      </w:r>
    </w:p>
    <w:p w:rsidR="00DD2E1F" w:rsidRPr="00987733" w:rsidRDefault="00DD2E1F" w:rsidP="00DD2E1F">
      <w:pPr>
        <w:spacing w:after="0" w:line="240" w:lineRule="auto"/>
        <w:rPr>
          <w:rFonts w:ascii="Arial" w:hAnsi="Arial" w:cs="Arial"/>
        </w:rPr>
      </w:pPr>
      <w:r w:rsidRPr="00987733">
        <w:rPr>
          <w:rFonts w:ascii="Arial" w:hAnsi="Arial" w:cs="Arial"/>
        </w:rPr>
        <w:t>La quote-part pour les membres est de 30€.</w:t>
      </w:r>
      <w:r w:rsidRPr="0043077D">
        <w:rPr>
          <w:rFonts w:ascii="Arial" w:hAnsi="Arial" w:cs="Arial"/>
        </w:rPr>
        <w:t xml:space="preserve"> </w:t>
      </w:r>
      <w:r w:rsidRPr="00987733">
        <w:rPr>
          <w:rFonts w:ascii="Arial" w:hAnsi="Arial" w:cs="Arial"/>
        </w:rPr>
        <w:t>Pour tous les autres</w:t>
      </w:r>
      <w:r w:rsidRPr="0043077D">
        <w:rPr>
          <w:rFonts w:ascii="Arial" w:hAnsi="Arial" w:cs="Arial"/>
        </w:rPr>
        <w:t>,</w:t>
      </w:r>
      <w:r w:rsidRPr="00987733">
        <w:rPr>
          <w:rFonts w:ascii="Arial" w:hAnsi="Arial" w:cs="Arial"/>
        </w:rPr>
        <w:t xml:space="preserve"> qui sont les bienvenus</w:t>
      </w:r>
      <w:r w:rsidRPr="0043077D">
        <w:rPr>
          <w:rFonts w:ascii="Arial" w:hAnsi="Arial" w:cs="Arial"/>
        </w:rPr>
        <w:t>,</w:t>
      </w:r>
      <w:r w:rsidRPr="00987733">
        <w:rPr>
          <w:rFonts w:ascii="Arial" w:hAnsi="Arial" w:cs="Arial"/>
        </w:rPr>
        <w:t xml:space="preserve"> le prix est de 35€</w:t>
      </w:r>
    </w:p>
    <w:p w:rsidR="00DD2E1F" w:rsidRPr="00987733" w:rsidRDefault="00DD2E1F" w:rsidP="00DD2E1F">
      <w:pPr>
        <w:spacing w:after="0" w:line="240" w:lineRule="auto"/>
        <w:rPr>
          <w:rFonts w:ascii="Arial" w:hAnsi="Arial" w:cs="Arial"/>
        </w:rPr>
      </w:pPr>
      <w:r w:rsidRPr="00987733">
        <w:rPr>
          <w:rFonts w:ascii="Arial" w:hAnsi="Arial" w:cs="Arial"/>
        </w:rPr>
        <w:t>Menu : Apéritif et ses zakouskis</w:t>
      </w:r>
      <w:r w:rsidRPr="0043077D">
        <w:rPr>
          <w:rFonts w:ascii="Arial" w:hAnsi="Arial" w:cs="Arial"/>
        </w:rPr>
        <w:t>, e</w:t>
      </w:r>
      <w:r w:rsidRPr="00987733">
        <w:rPr>
          <w:rFonts w:ascii="Arial" w:hAnsi="Arial" w:cs="Arial"/>
        </w:rPr>
        <w:t xml:space="preserve">ntrée, </w:t>
      </w:r>
      <w:r w:rsidRPr="0043077D">
        <w:rPr>
          <w:rFonts w:ascii="Arial" w:hAnsi="Arial" w:cs="Arial"/>
        </w:rPr>
        <w:t>p</w:t>
      </w:r>
      <w:r w:rsidRPr="00987733">
        <w:rPr>
          <w:rFonts w:ascii="Arial" w:hAnsi="Arial" w:cs="Arial"/>
        </w:rPr>
        <w:t xml:space="preserve">lat, </w:t>
      </w:r>
      <w:r w:rsidRPr="0043077D">
        <w:rPr>
          <w:rFonts w:ascii="Arial" w:hAnsi="Arial" w:cs="Arial"/>
        </w:rPr>
        <w:t>d</w:t>
      </w:r>
      <w:r w:rsidRPr="00987733">
        <w:rPr>
          <w:rFonts w:ascii="Arial" w:hAnsi="Arial" w:cs="Arial"/>
        </w:rPr>
        <w:t>essert </w:t>
      </w:r>
      <w:r w:rsidRPr="0043077D">
        <w:rPr>
          <w:rFonts w:ascii="Arial" w:hAnsi="Arial" w:cs="Arial"/>
        </w:rPr>
        <w:t>m</w:t>
      </w:r>
      <w:r w:rsidRPr="00987733">
        <w:rPr>
          <w:rFonts w:ascii="Arial" w:hAnsi="Arial" w:cs="Arial"/>
        </w:rPr>
        <w:t>aison</w:t>
      </w:r>
    </w:p>
    <w:p w:rsidR="00DD2E1F" w:rsidRPr="00987733" w:rsidRDefault="00DD2E1F" w:rsidP="00DD2E1F">
      <w:pPr>
        <w:spacing w:after="0" w:line="240" w:lineRule="auto"/>
        <w:rPr>
          <w:rFonts w:ascii="Arial" w:hAnsi="Arial" w:cs="Arial"/>
        </w:rPr>
      </w:pPr>
      <w:r w:rsidRPr="00987733">
        <w:rPr>
          <w:rFonts w:ascii="Arial" w:hAnsi="Arial" w:cs="Arial"/>
          <w:b/>
          <w:bCs/>
        </w:rPr>
        <w:t>Inscription pour le samedi 07</w:t>
      </w:r>
      <w:r w:rsidRPr="0043077D">
        <w:rPr>
          <w:rFonts w:ascii="Arial" w:hAnsi="Arial" w:cs="Arial"/>
          <w:b/>
          <w:bCs/>
        </w:rPr>
        <w:t xml:space="preserve"> mars </w:t>
      </w:r>
      <w:r w:rsidRPr="00987733">
        <w:rPr>
          <w:rFonts w:ascii="Arial" w:hAnsi="Arial" w:cs="Arial"/>
          <w:b/>
          <w:bCs/>
        </w:rPr>
        <w:t>:</w:t>
      </w:r>
      <w:r w:rsidRPr="00987733">
        <w:rPr>
          <w:rFonts w:ascii="Arial" w:hAnsi="Arial" w:cs="Arial"/>
        </w:rPr>
        <w:t> chez : Sylvaine 0474/89</w:t>
      </w:r>
      <w:r w:rsidRPr="0043077D">
        <w:rPr>
          <w:rFonts w:ascii="Arial" w:hAnsi="Arial" w:cs="Arial"/>
        </w:rPr>
        <w:t xml:space="preserve"> </w:t>
      </w:r>
      <w:r w:rsidRPr="00987733">
        <w:rPr>
          <w:rFonts w:ascii="Arial" w:hAnsi="Arial" w:cs="Arial"/>
        </w:rPr>
        <w:t>26</w:t>
      </w:r>
      <w:r w:rsidRPr="0043077D">
        <w:rPr>
          <w:rFonts w:ascii="Arial" w:hAnsi="Arial" w:cs="Arial"/>
        </w:rPr>
        <w:t xml:space="preserve"> </w:t>
      </w:r>
      <w:r w:rsidRPr="00987733">
        <w:rPr>
          <w:rFonts w:ascii="Arial" w:hAnsi="Arial" w:cs="Arial"/>
        </w:rPr>
        <w:t>71</w:t>
      </w:r>
    </w:p>
    <w:p w:rsidR="00DD2E1F" w:rsidRDefault="00DD2E1F" w:rsidP="00DD2E1F">
      <w:pPr>
        <w:spacing w:after="0" w:line="240" w:lineRule="auto"/>
        <w:rPr>
          <w:rFonts w:ascii="Arial" w:hAnsi="Arial" w:cs="Arial"/>
        </w:rPr>
      </w:pPr>
      <w:r w:rsidRPr="00987733">
        <w:rPr>
          <w:rFonts w:ascii="Arial" w:hAnsi="Arial" w:cs="Arial"/>
        </w:rPr>
        <w:t>Mireille 0470/46</w:t>
      </w:r>
      <w:r w:rsidRPr="0043077D">
        <w:rPr>
          <w:rFonts w:ascii="Arial" w:hAnsi="Arial" w:cs="Arial"/>
        </w:rPr>
        <w:t xml:space="preserve"> </w:t>
      </w:r>
      <w:r w:rsidRPr="00987733">
        <w:rPr>
          <w:rFonts w:ascii="Arial" w:hAnsi="Arial" w:cs="Arial"/>
        </w:rPr>
        <w:t>12</w:t>
      </w:r>
      <w:r w:rsidRPr="0043077D">
        <w:rPr>
          <w:rFonts w:ascii="Arial" w:hAnsi="Arial" w:cs="Arial"/>
        </w:rPr>
        <w:t xml:space="preserve"> </w:t>
      </w:r>
      <w:r w:rsidRPr="00987733">
        <w:rPr>
          <w:rFonts w:ascii="Arial" w:hAnsi="Arial" w:cs="Arial"/>
        </w:rPr>
        <w:t>06</w:t>
      </w:r>
    </w:p>
    <w:p w:rsidR="00DD2E1F" w:rsidRPr="00987733" w:rsidRDefault="00DD2E1F" w:rsidP="00DD2E1F">
      <w:pPr>
        <w:spacing w:after="0" w:line="240" w:lineRule="auto"/>
        <w:rPr>
          <w:rFonts w:ascii="Arial" w:hAnsi="Arial" w:cs="Arial"/>
        </w:rPr>
      </w:pPr>
      <w:r w:rsidRPr="0043077D">
        <w:rPr>
          <w:rFonts w:ascii="Arial" w:hAnsi="Arial" w:cs="Arial"/>
        </w:rPr>
        <w:t>L</w:t>
      </w:r>
      <w:r w:rsidRPr="00987733">
        <w:rPr>
          <w:rFonts w:ascii="Arial" w:hAnsi="Arial" w:cs="Arial"/>
        </w:rPr>
        <w:t>e comité d'</w:t>
      </w:r>
      <w:proofErr w:type="spellStart"/>
      <w:r w:rsidRPr="00987733">
        <w:rPr>
          <w:rFonts w:ascii="Arial" w:hAnsi="Arial" w:cs="Arial"/>
        </w:rPr>
        <w:t>Altéo</w:t>
      </w:r>
      <w:proofErr w:type="spellEnd"/>
      <w:r w:rsidRPr="00987733">
        <w:rPr>
          <w:rFonts w:ascii="Arial" w:hAnsi="Arial" w:cs="Arial"/>
        </w:rPr>
        <w:t xml:space="preserve"> </w:t>
      </w:r>
      <w:proofErr w:type="spellStart"/>
      <w:r w:rsidRPr="00987733">
        <w:rPr>
          <w:rFonts w:ascii="Arial" w:hAnsi="Arial" w:cs="Arial"/>
        </w:rPr>
        <w:t>Gedinne</w:t>
      </w:r>
      <w:proofErr w:type="spellEnd"/>
    </w:p>
    <w:p w:rsid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lastRenderedPageBreak/>
        <w:t>Vendredi 3 avril : Passion du Seigneur</w:t>
      </w:r>
    </w:p>
    <w:p w:rsidR="00284BA5" w:rsidRPr="00ED2DDB" w:rsidRDefault="00284BA5" w:rsidP="00284BA5">
      <w:pPr>
        <w:spacing w:after="0" w:line="240" w:lineRule="auto"/>
        <w:rPr>
          <w:rFonts w:ascii="Arial" w:hAnsi="Arial" w:cs="Arial"/>
          <w:b/>
          <w:spacing w:val="-8"/>
          <w:sz w:val="20"/>
          <w:szCs w:val="20"/>
        </w:rPr>
      </w:pPr>
      <w:r w:rsidRPr="00ED2DDB">
        <w:rPr>
          <w:rFonts w:ascii="Arial" w:hAnsi="Arial" w:cs="Arial"/>
          <w:b/>
          <w:spacing w:val="-8"/>
          <w:sz w:val="20"/>
          <w:szCs w:val="20"/>
        </w:rPr>
        <w:t xml:space="preserve">15h00 : </w:t>
      </w:r>
      <w:proofErr w:type="spellStart"/>
      <w:r w:rsidRPr="00ED2DDB">
        <w:rPr>
          <w:rFonts w:ascii="Arial" w:hAnsi="Arial" w:cs="Arial"/>
          <w:b/>
          <w:spacing w:val="-8"/>
          <w:sz w:val="20"/>
          <w:szCs w:val="20"/>
        </w:rPr>
        <w:t>Naomé</w:t>
      </w:r>
      <w:proofErr w:type="spellEnd"/>
      <w:r w:rsidRPr="00ED2DDB">
        <w:rPr>
          <w:rFonts w:ascii="Arial" w:hAnsi="Arial" w:cs="Arial"/>
          <w:b/>
          <w:spacing w:val="-8"/>
          <w:sz w:val="20"/>
          <w:szCs w:val="20"/>
        </w:rPr>
        <w:t xml:space="preserve">, </w:t>
      </w:r>
      <w:proofErr w:type="spellStart"/>
      <w:r w:rsidRPr="00ED2DDB">
        <w:rPr>
          <w:rFonts w:ascii="Arial" w:hAnsi="Arial" w:cs="Arial"/>
          <w:b/>
          <w:spacing w:val="-8"/>
          <w:sz w:val="20"/>
          <w:szCs w:val="20"/>
        </w:rPr>
        <w:t>Porcheresse</w:t>
      </w:r>
      <w:proofErr w:type="spellEnd"/>
      <w:r w:rsidRPr="00ED2DDB">
        <w:rPr>
          <w:rFonts w:ascii="Arial" w:hAnsi="Arial" w:cs="Arial"/>
          <w:b/>
          <w:spacing w:val="-8"/>
          <w:sz w:val="20"/>
          <w:szCs w:val="20"/>
        </w:rPr>
        <w:t xml:space="preserve">, </w:t>
      </w:r>
      <w:proofErr w:type="spellStart"/>
      <w:r w:rsidRPr="00ED2DDB">
        <w:rPr>
          <w:rFonts w:ascii="Arial" w:hAnsi="Arial" w:cs="Arial"/>
          <w:b/>
          <w:spacing w:val="-8"/>
          <w:sz w:val="20"/>
          <w:szCs w:val="20"/>
        </w:rPr>
        <w:t>Daverdisse</w:t>
      </w:r>
      <w:proofErr w:type="spellEnd"/>
      <w:r w:rsidRPr="00ED2DDB">
        <w:rPr>
          <w:rFonts w:ascii="Arial" w:hAnsi="Arial" w:cs="Arial"/>
          <w:b/>
          <w:spacing w:val="-8"/>
          <w:sz w:val="20"/>
          <w:szCs w:val="20"/>
        </w:rPr>
        <w:t>, Monceau et Bièvre: Chemin de Croix</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16h00 : Bièvre résidence : Chemin de Croix : </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20h00 : Haut-</w:t>
      </w:r>
      <w:proofErr w:type="spellStart"/>
      <w:r w:rsidRPr="00284BA5">
        <w:rPr>
          <w:rFonts w:ascii="Arial" w:hAnsi="Arial" w:cs="Arial"/>
          <w:b/>
          <w:sz w:val="20"/>
          <w:szCs w:val="20"/>
        </w:rPr>
        <w:t>Fays</w:t>
      </w:r>
      <w:proofErr w:type="spellEnd"/>
      <w:r w:rsidRPr="00284BA5">
        <w:rPr>
          <w:rFonts w:ascii="Arial" w:hAnsi="Arial" w:cs="Arial"/>
          <w:b/>
          <w:sz w:val="20"/>
          <w:szCs w:val="20"/>
        </w:rPr>
        <w:t xml:space="preserve"> : Office : </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20h00 : </w:t>
      </w:r>
      <w:proofErr w:type="spellStart"/>
      <w:r w:rsidRPr="00284BA5">
        <w:rPr>
          <w:rFonts w:ascii="Arial" w:hAnsi="Arial" w:cs="Arial"/>
          <w:b/>
          <w:sz w:val="20"/>
          <w:szCs w:val="20"/>
        </w:rPr>
        <w:t>Naomé</w:t>
      </w:r>
      <w:proofErr w:type="spellEnd"/>
      <w:r w:rsidRPr="00284BA5">
        <w:rPr>
          <w:rFonts w:ascii="Arial" w:hAnsi="Arial" w:cs="Arial"/>
          <w:b/>
          <w:sz w:val="20"/>
          <w:szCs w:val="20"/>
        </w:rPr>
        <w:t xml:space="preserve"> : Office : </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Samedi 4 avril: Veillée pascale</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20h00 : Porcheresse: </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20h00 : Bièvre : </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 xml:space="preserve">Dimanche 5 avril : dimanche de Pâques </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9h00 : </w:t>
      </w:r>
      <w:proofErr w:type="spellStart"/>
      <w:r w:rsidRPr="00284BA5">
        <w:rPr>
          <w:rFonts w:ascii="Arial" w:hAnsi="Arial" w:cs="Arial"/>
          <w:b/>
          <w:sz w:val="20"/>
          <w:szCs w:val="20"/>
        </w:rPr>
        <w:t>Baillamont</w:t>
      </w:r>
      <w:proofErr w:type="spellEnd"/>
      <w:r w:rsidRPr="00284BA5">
        <w:rPr>
          <w:rFonts w:ascii="Arial" w:hAnsi="Arial" w:cs="Arial"/>
          <w:b/>
          <w:sz w:val="20"/>
          <w:szCs w:val="20"/>
        </w:rPr>
        <w:t xml:space="preserve"> : </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9h00 : </w:t>
      </w:r>
      <w:proofErr w:type="spellStart"/>
      <w:r w:rsidRPr="00284BA5">
        <w:rPr>
          <w:rFonts w:ascii="Arial" w:hAnsi="Arial" w:cs="Arial"/>
          <w:b/>
          <w:sz w:val="20"/>
          <w:szCs w:val="20"/>
        </w:rPr>
        <w:t>Graide</w:t>
      </w:r>
      <w:proofErr w:type="spellEnd"/>
      <w:r w:rsidRPr="00284BA5">
        <w:rPr>
          <w:rFonts w:ascii="Arial" w:hAnsi="Arial" w:cs="Arial"/>
          <w:b/>
          <w:sz w:val="20"/>
          <w:szCs w:val="20"/>
        </w:rPr>
        <w:t xml:space="preserve">-Station : </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10h30 : Bellefontaine : </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10h30 : Haut-</w:t>
      </w:r>
      <w:proofErr w:type="spellStart"/>
      <w:r w:rsidRPr="00284BA5">
        <w:rPr>
          <w:rFonts w:ascii="Arial" w:hAnsi="Arial" w:cs="Arial"/>
          <w:b/>
          <w:sz w:val="20"/>
          <w:szCs w:val="20"/>
        </w:rPr>
        <w:t>Fays</w:t>
      </w:r>
      <w:proofErr w:type="spellEnd"/>
      <w:r w:rsidRPr="00284BA5">
        <w:rPr>
          <w:rFonts w:ascii="Arial" w:hAnsi="Arial" w:cs="Arial"/>
          <w:b/>
          <w:sz w:val="20"/>
          <w:szCs w:val="20"/>
        </w:rPr>
        <w:t xml:space="preserve"> : </w:t>
      </w:r>
    </w:p>
    <w:p w:rsidR="00284BA5" w:rsidRPr="00342FB4" w:rsidRDefault="00284BA5" w:rsidP="00284BA5">
      <w:pPr>
        <w:spacing w:after="0" w:line="240" w:lineRule="auto"/>
        <w:rPr>
          <w:rFonts w:ascii="Arial" w:hAnsi="Arial" w:cs="Arial"/>
          <w:b/>
          <w:sz w:val="20"/>
          <w:szCs w:val="20"/>
        </w:rPr>
      </w:pPr>
    </w:p>
    <w:tbl>
      <w:tblPr>
        <w:tblStyle w:val="Grilledutableau"/>
        <w:tblW w:w="0" w:type="auto"/>
        <w:tblLook w:val="04A0"/>
      </w:tblPr>
      <w:tblGrid>
        <w:gridCol w:w="7335"/>
      </w:tblGrid>
      <w:tr w:rsidR="00245F7A" w:rsidTr="00245F7A">
        <w:tc>
          <w:tcPr>
            <w:tcW w:w="7335" w:type="dxa"/>
          </w:tcPr>
          <w:p w:rsidR="00245F7A" w:rsidRPr="00245F7A" w:rsidRDefault="00245F7A" w:rsidP="009E272E">
            <w:pPr>
              <w:spacing w:after="0" w:line="240" w:lineRule="auto"/>
              <w:rPr>
                <w:sz w:val="24"/>
                <w:szCs w:val="24"/>
              </w:rPr>
            </w:pPr>
            <w:r w:rsidRPr="00ED2DDB">
              <w:rPr>
                <w:rFonts w:ascii="Arial" w:hAnsi="Arial" w:cs="Arial"/>
                <w:b/>
                <w:sz w:val="24"/>
                <w:szCs w:val="24"/>
              </w:rPr>
              <w:t>Groupe de prière à Gros-</w:t>
            </w:r>
            <w:proofErr w:type="spellStart"/>
            <w:r w:rsidRPr="00ED2DDB">
              <w:rPr>
                <w:rFonts w:ascii="Arial" w:hAnsi="Arial" w:cs="Arial"/>
                <w:b/>
                <w:sz w:val="24"/>
                <w:szCs w:val="24"/>
              </w:rPr>
              <w:t>Fays</w:t>
            </w:r>
            <w:proofErr w:type="spellEnd"/>
            <w:r w:rsidRPr="00ED2DDB">
              <w:rPr>
                <w:rFonts w:ascii="Arial" w:hAnsi="Arial" w:cs="Arial"/>
                <w:b/>
                <w:sz w:val="24"/>
                <w:szCs w:val="24"/>
              </w:rPr>
              <w:t>. "La Parole de Dieu, un trésor à partager" le jeudi 19 mars 2026 de 10h30 à 11h 30 à l'église Saint-Pierre de Gros-</w:t>
            </w:r>
            <w:proofErr w:type="spellStart"/>
            <w:r w:rsidRPr="00ED2DDB">
              <w:rPr>
                <w:rFonts w:ascii="Arial" w:hAnsi="Arial" w:cs="Arial"/>
                <w:b/>
                <w:sz w:val="24"/>
                <w:szCs w:val="24"/>
              </w:rPr>
              <w:t>Fays</w:t>
            </w:r>
            <w:proofErr w:type="spellEnd"/>
          </w:p>
        </w:tc>
      </w:tr>
    </w:tbl>
    <w:p w:rsidR="00284BA5" w:rsidRPr="00342FB4" w:rsidRDefault="00284BA5" w:rsidP="009E272E">
      <w:pPr>
        <w:spacing w:after="0" w:line="240" w:lineRule="auto"/>
      </w:pPr>
    </w:p>
    <w:p w:rsidR="00284BA5" w:rsidRPr="00284BA5" w:rsidRDefault="00284BA5" w:rsidP="009E272E">
      <w:pPr>
        <w:spacing w:after="0" w:line="240" w:lineRule="auto"/>
        <w:rPr>
          <w:rFonts w:ascii="Arial" w:hAnsi="Arial" w:cs="Arial"/>
          <w:b/>
          <w:bCs/>
          <w:sz w:val="24"/>
          <w:szCs w:val="24"/>
          <w:u w:val="single"/>
        </w:rPr>
      </w:pPr>
      <w:r w:rsidRPr="00284BA5">
        <w:rPr>
          <w:rFonts w:ascii="Arial" w:hAnsi="Arial" w:cs="Arial"/>
          <w:b/>
          <w:bCs/>
          <w:sz w:val="24"/>
          <w:szCs w:val="24"/>
          <w:u w:val="single"/>
        </w:rPr>
        <w:t>THEÂTRE dans le doyenné</w:t>
      </w:r>
    </w:p>
    <w:p w:rsidR="00284BA5" w:rsidRPr="00F223D6" w:rsidRDefault="00284BA5" w:rsidP="00284BA5">
      <w:pPr>
        <w:spacing w:after="0" w:line="240" w:lineRule="auto"/>
        <w:rPr>
          <w:rFonts w:ascii="Arial" w:hAnsi="Arial" w:cs="Arial"/>
          <w:b/>
        </w:rPr>
      </w:pPr>
      <w:r w:rsidRPr="00F223D6">
        <w:rPr>
          <w:rFonts w:ascii="Arial" w:hAnsi="Arial" w:cs="Arial"/>
          <w:b/>
        </w:rPr>
        <w:t>A Gedinne, salle de la Tannerie :</w:t>
      </w:r>
    </w:p>
    <w:p w:rsidR="00284BA5" w:rsidRPr="00F223D6" w:rsidRDefault="00284BA5" w:rsidP="00284BA5">
      <w:pPr>
        <w:spacing w:after="0" w:line="240" w:lineRule="auto"/>
        <w:rPr>
          <w:rFonts w:ascii="Arial" w:hAnsi="Arial" w:cs="Arial"/>
          <w:b/>
        </w:rPr>
      </w:pPr>
      <w:r w:rsidRPr="00F223D6">
        <w:rPr>
          <w:rFonts w:ascii="Arial" w:hAnsi="Arial" w:cs="Arial"/>
          <w:b/>
        </w:rPr>
        <w:t>Le théâtre de la Galette présente "La Chambre Mandarine", comédie de Robert THOMAS</w:t>
      </w:r>
    </w:p>
    <w:p w:rsidR="00284BA5" w:rsidRPr="00F223D6" w:rsidRDefault="00284BA5" w:rsidP="00284BA5">
      <w:pPr>
        <w:spacing w:after="0" w:line="240" w:lineRule="auto"/>
        <w:rPr>
          <w:rFonts w:ascii="Arial" w:hAnsi="Arial" w:cs="Arial"/>
          <w:b/>
        </w:rPr>
      </w:pPr>
      <w:r w:rsidRPr="00F223D6">
        <w:rPr>
          <w:rFonts w:ascii="Arial" w:hAnsi="Arial" w:cs="Arial"/>
          <w:b/>
        </w:rPr>
        <w:t>Les 28 février, 6 et 7 mars à 20h et les 1 et 8 mars à 15h</w:t>
      </w:r>
    </w:p>
    <w:p w:rsidR="00284BA5" w:rsidRPr="00F223D6" w:rsidRDefault="00284BA5" w:rsidP="00284BA5">
      <w:pPr>
        <w:spacing w:after="0" w:line="240" w:lineRule="auto"/>
        <w:rPr>
          <w:rFonts w:ascii="Arial" w:hAnsi="Arial" w:cs="Arial"/>
          <w:b/>
        </w:rPr>
      </w:pPr>
      <w:r w:rsidRPr="00F223D6">
        <w:rPr>
          <w:rFonts w:ascii="Arial" w:hAnsi="Arial" w:cs="Arial"/>
          <w:b/>
          <w:bCs/>
        </w:rPr>
        <w:t xml:space="preserve">Réservations au 0472/601029 ou 0471/312845 </w:t>
      </w:r>
      <w:r w:rsidRPr="00284BA5">
        <w:rPr>
          <w:rFonts w:ascii="Arial" w:hAnsi="Arial" w:cs="Arial"/>
          <w:b/>
          <w:bCs/>
          <w:color w:val="000000" w:themeColor="text1"/>
        </w:rPr>
        <w:t>ou </w:t>
      </w:r>
      <w:hyperlink r:id="rId21" w:tgtFrame="_blank" w:history="1">
        <w:r w:rsidRPr="00284BA5">
          <w:rPr>
            <w:rStyle w:val="Lienhypertexte"/>
            <w:rFonts w:ascii="Arial" w:hAnsi="Arial" w:cs="Arial"/>
            <w:b/>
            <w:bCs/>
            <w:color w:val="000000" w:themeColor="text1"/>
          </w:rPr>
          <w:t>clattaque@hotmail.com</w:t>
        </w:r>
      </w:hyperlink>
      <w:r w:rsidRPr="00F223D6">
        <w:rPr>
          <w:rFonts w:ascii="Arial" w:hAnsi="Arial" w:cs="Arial"/>
          <w:b/>
          <w:bCs/>
        </w:rPr>
        <w:t> ou au Centre d’Interprétation : 061/587484 (en journée) </w:t>
      </w:r>
    </w:p>
    <w:p w:rsidR="00284BA5" w:rsidRPr="00342FB4" w:rsidRDefault="00284BA5" w:rsidP="009E272E">
      <w:pPr>
        <w:spacing w:after="0" w:line="240" w:lineRule="auto"/>
        <w:rPr>
          <w:sz w:val="20"/>
          <w:szCs w:val="20"/>
        </w:rPr>
      </w:pPr>
    </w:p>
    <w:p w:rsidR="00284BA5" w:rsidRDefault="00284BA5" w:rsidP="009E272E">
      <w:pPr>
        <w:spacing w:after="0" w:line="240" w:lineRule="auto"/>
        <w:rPr>
          <w:rFonts w:ascii="Arial" w:hAnsi="Arial" w:cs="Arial"/>
          <w:b/>
          <w:bCs/>
        </w:rPr>
      </w:pPr>
      <w:r w:rsidRPr="00284BA5">
        <w:rPr>
          <w:rFonts w:ascii="Arial" w:hAnsi="Arial" w:cs="Arial"/>
          <w:b/>
          <w:bCs/>
        </w:rPr>
        <w:t xml:space="preserve">A </w:t>
      </w:r>
      <w:proofErr w:type="spellStart"/>
      <w:r w:rsidRPr="00284BA5">
        <w:rPr>
          <w:rFonts w:ascii="Arial" w:hAnsi="Arial" w:cs="Arial"/>
          <w:b/>
          <w:bCs/>
        </w:rPr>
        <w:t>Graide</w:t>
      </w:r>
      <w:proofErr w:type="spellEnd"/>
      <w:r w:rsidRPr="00284BA5">
        <w:rPr>
          <w:rFonts w:ascii="Arial" w:hAnsi="Arial" w:cs="Arial"/>
          <w:b/>
          <w:bCs/>
        </w:rPr>
        <w:t> : La troupe joyeuse présente </w:t>
      </w:r>
      <w:r>
        <w:rPr>
          <w:rFonts w:ascii="Arial" w:hAnsi="Arial" w:cs="Arial"/>
          <w:b/>
          <w:bCs/>
        </w:rPr>
        <w:t>« Ça reste entre nous », comédie de Pascaline Terrien</w:t>
      </w:r>
    </w:p>
    <w:p w:rsidR="00284BA5" w:rsidRDefault="00284BA5" w:rsidP="009E272E">
      <w:pPr>
        <w:spacing w:after="0" w:line="240" w:lineRule="auto"/>
        <w:rPr>
          <w:rFonts w:ascii="Arial" w:hAnsi="Arial" w:cs="Arial"/>
          <w:b/>
          <w:bCs/>
          <w:spacing w:val="-6"/>
        </w:rPr>
      </w:pPr>
      <w:r w:rsidRPr="00284BA5">
        <w:rPr>
          <w:rFonts w:ascii="Arial" w:hAnsi="Arial" w:cs="Arial"/>
          <w:b/>
          <w:bCs/>
          <w:spacing w:val="-6"/>
        </w:rPr>
        <w:t>Les samedis 21 et 28 mars à 20h. et les dimanches 22 et 29 mars à 16h.</w:t>
      </w:r>
    </w:p>
    <w:p w:rsidR="00284BA5" w:rsidRDefault="00284BA5" w:rsidP="009E272E">
      <w:pPr>
        <w:spacing w:after="0" w:line="240" w:lineRule="auto"/>
        <w:rPr>
          <w:rFonts w:ascii="Arial" w:hAnsi="Arial" w:cs="Arial"/>
          <w:b/>
          <w:bCs/>
          <w:spacing w:val="-6"/>
        </w:rPr>
      </w:pPr>
      <w:r>
        <w:rPr>
          <w:rFonts w:ascii="Arial" w:hAnsi="Arial" w:cs="Arial"/>
          <w:b/>
          <w:bCs/>
          <w:spacing w:val="-6"/>
        </w:rPr>
        <w:t xml:space="preserve">Infos et réservation Jean-Pol Dury : 0470/63 49 62 ou 0472/92 78 58 ou </w:t>
      </w:r>
      <w:proofErr w:type="spellStart"/>
      <w:r w:rsidRPr="00284BA5">
        <w:rPr>
          <w:rFonts w:ascii="Arial" w:hAnsi="Arial" w:cs="Arial"/>
          <w:b/>
          <w:bCs/>
          <w:spacing w:val="-6"/>
          <w:u w:val="single"/>
        </w:rPr>
        <w:t>dury.jeanpol</w:t>
      </w:r>
      <w:proofErr w:type="spellEnd"/>
      <w:r w:rsidRPr="00284BA5">
        <w:rPr>
          <w:rFonts w:ascii="Arial" w:hAnsi="Arial" w:cs="Arial"/>
          <w:b/>
          <w:bCs/>
          <w:spacing w:val="-6"/>
          <w:u w:val="single"/>
        </w:rPr>
        <w:t>@</w:t>
      </w:r>
      <w:proofErr w:type="spellStart"/>
      <w:r w:rsidRPr="00284BA5">
        <w:rPr>
          <w:rFonts w:ascii="Arial" w:hAnsi="Arial" w:cs="Arial"/>
          <w:b/>
          <w:bCs/>
          <w:spacing w:val="-6"/>
          <w:u w:val="single"/>
        </w:rPr>
        <w:t>gmail</w:t>
      </w:r>
      <w:proofErr w:type="spellEnd"/>
      <w:r w:rsidRPr="00284BA5">
        <w:rPr>
          <w:rFonts w:ascii="Arial" w:hAnsi="Arial" w:cs="Arial"/>
          <w:b/>
          <w:bCs/>
          <w:spacing w:val="-6"/>
          <w:u w:val="single"/>
        </w:rPr>
        <w:t xml:space="preserve"> .</w:t>
      </w:r>
      <w:proofErr w:type="spellStart"/>
      <w:r w:rsidRPr="00284BA5">
        <w:rPr>
          <w:rFonts w:ascii="Arial" w:hAnsi="Arial" w:cs="Arial"/>
          <w:b/>
          <w:bCs/>
          <w:spacing w:val="-6"/>
          <w:u w:val="single"/>
        </w:rPr>
        <w:t>com</w:t>
      </w:r>
      <w:proofErr w:type="spellEnd"/>
    </w:p>
    <w:p w:rsidR="00284BA5" w:rsidRPr="00342FB4" w:rsidRDefault="00284BA5" w:rsidP="009E272E">
      <w:pPr>
        <w:spacing w:after="0" w:line="240" w:lineRule="auto"/>
        <w:rPr>
          <w:rFonts w:ascii="Arial" w:hAnsi="Arial" w:cs="Arial"/>
          <w:b/>
          <w:bCs/>
          <w:spacing w:val="-6"/>
          <w:sz w:val="20"/>
          <w:szCs w:val="20"/>
        </w:rPr>
      </w:pPr>
    </w:p>
    <w:p w:rsidR="00284BA5" w:rsidRDefault="00284BA5" w:rsidP="009E272E">
      <w:pPr>
        <w:spacing w:after="0" w:line="240" w:lineRule="auto"/>
        <w:rPr>
          <w:rFonts w:ascii="Arial" w:hAnsi="Arial" w:cs="Arial"/>
          <w:b/>
          <w:bCs/>
          <w:spacing w:val="-6"/>
        </w:rPr>
      </w:pPr>
      <w:r>
        <w:rPr>
          <w:rFonts w:ascii="Arial" w:hAnsi="Arial" w:cs="Arial"/>
          <w:b/>
          <w:bCs/>
          <w:spacing w:val="-6"/>
        </w:rPr>
        <w:t xml:space="preserve">A Porcheresse : </w:t>
      </w:r>
      <w:r w:rsidR="00E10C66">
        <w:rPr>
          <w:rFonts w:ascii="Arial" w:hAnsi="Arial" w:cs="Arial"/>
          <w:b/>
          <w:bCs/>
          <w:spacing w:val="-6"/>
        </w:rPr>
        <w:t xml:space="preserve">La troupe « le blé qui lève » présente « La </w:t>
      </w:r>
      <w:proofErr w:type="spellStart"/>
      <w:r w:rsidR="00E10C66">
        <w:rPr>
          <w:rFonts w:ascii="Arial" w:hAnsi="Arial" w:cs="Arial"/>
          <w:b/>
          <w:bCs/>
          <w:spacing w:val="-6"/>
        </w:rPr>
        <w:t>maujon</w:t>
      </w:r>
      <w:proofErr w:type="spellEnd"/>
      <w:r w:rsidR="00E10C66">
        <w:rPr>
          <w:rFonts w:ascii="Arial" w:hAnsi="Arial" w:cs="Arial"/>
          <w:b/>
          <w:bCs/>
          <w:spacing w:val="-6"/>
        </w:rPr>
        <w:t xml:space="preserve"> du </w:t>
      </w:r>
      <w:proofErr w:type="spellStart"/>
      <w:r w:rsidR="00E10C66">
        <w:rPr>
          <w:rFonts w:ascii="Arial" w:hAnsi="Arial" w:cs="Arial"/>
          <w:b/>
          <w:bCs/>
          <w:spacing w:val="-6"/>
        </w:rPr>
        <w:t>Baptisse</w:t>
      </w:r>
      <w:proofErr w:type="spellEnd"/>
      <w:r w:rsidR="00E10C66">
        <w:rPr>
          <w:rFonts w:ascii="Arial" w:hAnsi="Arial" w:cs="Arial"/>
          <w:b/>
          <w:bCs/>
          <w:spacing w:val="-6"/>
        </w:rPr>
        <w:t> », comédie en wallon de Christian Derycke</w:t>
      </w:r>
    </w:p>
    <w:p w:rsidR="00E10C66" w:rsidRDefault="00E10C66" w:rsidP="009E272E">
      <w:pPr>
        <w:spacing w:after="0" w:line="240" w:lineRule="auto"/>
        <w:rPr>
          <w:rFonts w:ascii="Arial" w:hAnsi="Arial" w:cs="Arial"/>
          <w:b/>
          <w:bCs/>
          <w:spacing w:val="-6"/>
        </w:rPr>
      </w:pPr>
      <w:r>
        <w:rPr>
          <w:rFonts w:ascii="Arial" w:hAnsi="Arial" w:cs="Arial"/>
          <w:b/>
          <w:bCs/>
          <w:spacing w:val="-6"/>
        </w:rPr>
        <w:t>Les vendredis 13 et 20 mars à 20h., les samedis 14 et 28 mars à 20h. et les dimanches 22 et 29 mars à 15h.</w:t>
      </w:r>
    </w:p>
    <w:p w:rsidR="00E10C66" w:rsidRDefault="00E10C66" w:rsidP="009E272E">
      <w:pPr>
        <w:spacing w:after="0" w:line="240" w:lineRule="auto"/>
        <w:rPr>
          <w:rFonts w:ascii="Arial" w:hAnsi="Arial" w:cs="Arial"/>
          <w:b/>
          <w:bCs/>
          <w:spacing w:val="-6"/>
        </w:rPr>
      </w:pPr>
      <w:r>
        <w:rPr>
          <w:rFonts w:ascii="Arial" w:hAnsi="Arial" w:cs="Arial"/>
          <w:b/>
          <w:bCs/>
          <w:spacing w:val="-6"/>
        </w:rPr>
        <w:t xml:space="preserve">Réservations obligatoires V. </w:t>
      </w:r>
      <w:proofErr w:type="spellStart"/>
      <w:r>
        <w:rPr>
          <w:rFonts w:ascii="Arial" w:hAnsi="Arial" w:cs="Arial"/>
          <w:b/>
          <w:bCs/>
          <w:spacing w:val="-6"/>
        </w:rPr>
        <w:t>Warscotte</w:t>
      </w:r>
      <w:proofErr w:type="spellEnd"/>
      <w:r>
        <w:rPr>
          <w:rFonts w:ascii="Arial" w:hAnsi="Arial" w:cs="Arial"/>
          <w:b/>
          <w:bCs/>
          <w:spacing w:val="-6"/>
        </w:rPr>
        <w:t xml:space="preserve"> 0483/44 34 30 mardi et jeudi de 18 à 21h., mercredi et samedi de 10h à 13h. ou </w:t>
      </w:r>
      <w:hyperlink r:id="rId22" w:history="1">
        <w:r w:rsidR="00ED2DDB" w:rsidRPr="00C7496B">
          <w:rPr>
            <w:rStyle w:val="Lienhypertexte"/>
            <w:rFonts w:ascii="Arial" w:hAnsi="Arial" w:cs="Arial"/>
            <w:b/>
            <w:bCs/>
            <w:spacing w:val="-6"/>
          </w:rPr>
          <w:t>vwarsc@yahoo.com</w:t>
        </w:r>
      </w:hyperlink>
    </w:p>
    <w:p w:rsidR="00ED2DDB" w:rsidRDefault="00ED2DDB" w:rsidP="009E272E">
      <w:pPr>
        <w:spacing w:after="0" w:line="240" w:lineRule="auto"/>
        <w:rPr>
          <w:rFonts w:ascii="Arial" w:hAnsi="Arial" w:cs="Arial"/>
          <w:b/>
          <w:bCs/>
          <w:spacing w:val="-6"/>
        </w:rPr>
      </w:pPr>
    </w:p>
    <w:p w:rsidR="00ED2DDB" w:rsidRDefault="00ED2DDB" w:rsidP="009E272E">
      <w:pPr>
        <w:spacing w:after="0" w:line="240" w:lineRule="auto"/>
        <w:rPr>
          <w:rFonts w:ascii="Arial" w:hAnsi="Arial" w:cs="Arial"/>
          <w:b/>
          <w:bCs/>
          <w:spacing w:val="-6"/>
        </w:rPr>
      </w:pPr>
    </w:p>
    <w:p w:rsidR="00ED2DDB" w:rsidRDefault="00ED2DDB" w:rsidP="009E272E">
      <w:pPr>
        <w:spacing w:after="0" w:line="240" w:lineRule="auto"/>
        <w:rPr>
          <w:rFonts w:ascii="Arial" w:hAnsi="Arial" w:cs="Arial"/>
          <w:b/>
          <w:bCs/>
          <w:spacing w:val="-6"/>
        </w:rPr>
      </w:pPr>
    </w:p>
    <w:p w:rsidR="00420CD5" w:rsidRPr="00514A68" w:rsidRDefault="00B75728" w:rsidP="00420CD5">
      <w:pPr>
        <w:pBdr>
          <w:top w:val="dotDash" w:sz="4" w:space="1" w:color="auto"/>
          <w:left w:val="dotDash" w:sz="4" w:space="4" w:color="auto"/>
          <w:bottom w:val="dotDash" w:sz="4" w:space="1" w:color="auto"/>
          <w:right w:val="dotDash" w:sz="4" w:space="4" w:color="auto"/>
        </w:pBdr>
        <w:spacing w:after="0" w:line="240" w:lineRule="auto"/>
        <w:rPr>
          <w:rFonts w:ascii="Arial" w:hAnsi="Arial" w:cs="Arial"/>
          <w:b/>
          <w:sz w:val="32"/>
          <w:szCs w:val="20"/>
        </w:rPr>
      </w:pPr>
      <w:r>
        <w:rPr>
          <w:rFonts w:ascii="Arial" w:hAnsi="Arial" w:cs="Arial"/>
          <w:b/>
          <w:sz w:val="32"/>
          <w:szCs w:val="20"/>
        </w:rPr>
        <w:lastRenderedPageBreak/>
        <w:t>Horaire</w:t>
      </w:r>
      <w:r w:rsidR="002C0A81">
        <w:rPr>
          <w:rFonts w:ascii="Arial" w:hAnsi="Arial" w:cs="Arial"/>
          <w:b/>
          <w:sz w:val="32"/>
          <w:szCs w:val="20"/>
        </w:rPr>
        <w:t xml:space="preserve"> </w:t>
      </w:r>
      <w:r w:rsidR="00284BA5">
        <w:rPr>
          <w:rFonts w:ascii="Arial" w:hAnsi="Arial" w:cs="Arial"/>
          <w:b/>
          <w:sz w:val="32"/>
          <w:szCs w:val="20"/>
        </w:rPr>
        <w:t>mars</w:t>
      </w:r>
      <w:r w:rsidR="00557532">
        <w:rPr>
          <w:rFonts w:ascii="Arial" w:hAnsi="Arial" w:cs="Arial"/>
          <w:b/>
          <w:sz w:val="32"/>
          <w:szCs w:val="20"/>
        </w:rPr>
        <w:t xml:space="preserve"> 202</w:t>
      </w:r>
      <w:r w:rsidR="00166EBD">
        <w:rPr>
          <w:rFonts w:ascii="Arial" w:hAnsi="Arial" w:cs="Arial"/>
          <w:b/>
          <w:sz w:val="32"/>
          <w:szCs w:val="20"/>
        </w:rPr>
        <w:t>6</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Samedi 28 février</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18h00 : Haut-</w:t>
      </w:r>
      <w:proofErr w:type="spellStart"/>
      <w:r w:rsidRPr="00284BA5">
        <w:rPr>
          <w:rFonts w:ascii="Arial" w:hAnsi="Arial" w:cs="Arial"/>
          <w:b/>
          <w:sz w:val="20"/>
          <w:szCs w:val="20"/>
        </w:rPr>
        <w:t>Fays</w:t>
      </w:r>
      <w:proofErr w:type="spellEnd"/>
      <w:r w:rsidRPr="00284BA5">
        <w:rPr>
          <w:rFonts w:ascii="Arial" w:hAnsi="Arial" w:cs="Arial"/>
          <w:b/>
          <w:sz w:val="20"/>
          <w:szCs w:val="20"/>
        </w:rPr>
        <w:t> </w:t>
      </w:r>
      <w:r w:rsidRPr="00153D83">
        <w:rPr>
          <w:rFonts w:ascii="Arial" w:hAnsi="Arial" w:cs="Arial"/>
          <w:bCs/>
          <w:sz w:val="20"/>
          <w:szCs w:val="20"/>
        </w:rPr>
        <w:t xml:space="preserve">: </w:t>
      </w:r>
      <w:proofErr w:type="spellStart"/>
      <w:r w:rsidRPr="00153D83">
        <w:rPr>
          <w:rFonts w:ascii="Arial" w:hAnsi="Arial" w:cs="Arial"/>
          <w:bCs/>
          <w:sz w:val="20"/>
          <w:szCs w:val="20"/>
        </w:rPr>
        <w:t>m.p</w:t>
      </w:r>
      <w:proofErr w:type="spellEnd"/>
      <w:r w:rsidRPr="00153D83">
        <w:rPr>
          <w:rFonts w:ascii="Arial" w:hAnsi="Arial" w:cs="Arial"/>
          <w:bCs/>
          <w:sz w:val="20"/>
          <w:szCs w:val="20"/>
        </w:rPr>
        <w:t>. Léon Camus, Ernest Jacqmin, Juliette Huin, Marie Leclere, Joseph Jacqmin</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18h00 : Gros-</w:t>
      </w:r>
      <w:proofErr w:type="spellStart"/>
      <w:r w:rsidRPr="00284BA5">
        <w:rPr>
          <w:rFonts w:ascii="Arial" w:hAnsi="Arial" w:cs="Arial"/>
          <w:b/>
          <w:sz w:val="20"/>
          <w:szCs w:val="20"/>
        </w:rPr>
        <w:t>Fays</w:t>
      </w:r>
      <w:proofErr w:type="spellEnd"/>
      <w:r w:rsidRPr="00284BA5">
        <w:rPr>
          <w:rFonts w:ascii="Arial" w:hAnsi="Arial" w:cs="Arial"/>
          <w:b/>
          <w:sz w:val="20"/>
          <w:szCs w:val="20"/>
        </w:rPr>
        <w:t> : Messe</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 xml:space="preserve">18h00 : </w:t>
      </w:r>
      <w:proofErr w:type="spellStart"/>
      <w:r w:rsidRPr="00284BA5">
        <w:rPr>
          <w:rFonts w:ascii="Arial" w:hAnsi="Arial" w:cs="Arial"/>
          <w:b/>
          <w:sz w:val="20"/>
          <w:szCs w:val="20"/>
        </w:rPr>
        <w:t>Naomé</w:t>
      </w:r>
      <w:proofErr w:type="spellEnd"/>
      <w:r w:rsidRPr="00284BA5">
        <w:rPr>
          <w:rFonts w:ascii="Arial" w:hAnsi="Arial" w:cs="Arial"/>
          <w:b/>
          <w:sz w:val="20"/>
          <w:szCs w:val="20"/>
        </w:rPr>
        <w:t> </w:t>
      </w:r>
      <w:proofErr w:type="gramStart"/>
      <w:r w:rsidRPr="00284BA5">
        <w:rPr>
          <w:rFonts w:ascii="Arial" w:hAnsi="Arial" w:cs="Arial"/>
          <w:b/>
          <w:sz w:val="20"/>
          <w:szCs w:val="20"/>
        </w:rPr>
        <w:t>:</w:t>
      </w:r>
      <w:proofErr w:type="spellStart"/>
      <w:r w:rsidRPr="00153D83">
        <w:rPr>
          <w:rFonts w:ascii="Arial" w:hAnsi="Arial" w:cs="Arial"/>
          <w:bCs/>
          <w:sz w:val="20"/>
          <w:szCs w:val="20"/>
        </w:rPr>
        <w:t>m.p</w:t>
      </w:r>
      <w:proofErr w:type="spellEnd"/>
      <w:proofErr w:type="gramEnd"/>
      <w:r w:rsidRPr="00153D83">
        <w:rPr>
          <w:rFonts w:ascii="Arial" w:hAnsi="Arial" w:cs="Arial"/>
          <w:bCs/>
          <w:sz w:val="20"/>
          <w:szCs w:val="20"/>
        </w:rPr>
        <w:t xml:space="preserve">. Albert </w:t>
      </w:r>
      <w:proofErr w:type="spellStart"/>
      <w:r w:rsidRPr="00153D83">
        <w:rPr>
          <w:rFonts w:ascii="Arial" w:hAnsi="Arial" w:cs="Arial"/>
          <w:bCs/>
          <w:sz w:val="20"/>
          <w:szCs w:val="20"/>
        </w:rPr>
        <w:t>Baijot</w:t>
      </w:r>
      <w:proofErr w:type="spellEnd"/>
      <w:r w:rsidRPr="00153D83">
        <w:rPr>
          <w:rFonts w:ascii="Arial" w:hAnsi="Arial" w:cs="Arial"/>
          <w:bCs/>
          <w:sz w:val="20"/>
          <w:szCs w:val="20"/>
        </w:rPr>
        <w:t xml:space="preserve"> et déf.fam. </w:t>
      </w:r>
      <w:proofErr w:type="spellStart"/>
      <w:r w:rsidRPr="00153D83">
        <w:rPr>
          <w:rFonts w:ascii="Arial" w:hAnsi="Arial" w:cs="Arial"/>
          <w:bCs/>
          <w:sz w:val="20"/>
          <w:szCs w:val="20"/>
        </w:rPr>
        <w:t>Baijot</w:t>
      </w:r>
      <w:proofErr w:type="spellEnd"/>
      <w:r w:rsidRPr="00153D83">
        <w:rPr>
          <w:rFonts w:ascii="Arial" w:hAnsi="Arial" w:cs="Arial"/>
          <w:bCs/>
          <w:sz w:val="20"/>
          <w:szCs w:val="20"/>
        </w:rPr>
        <w:t>-Dion;</w:t>
      </w:r>
      <w:r w:rsidR="00245F7A">
        <w:rPr>
          <w:rFonts w:ascii="Arial" w:hAnsi="Arial" w:cs="Arial"/>
          <w:bCs/>
          <w:sz w:val="20"/>
          <w:szCs w:val="20"/>
        </w:rPr>
        <w:t xml:space="preserve"> </w:t>
      </w:r>
      <w:proofErr w:type="spellStart"/>
      <w:r w:rsidRPr="00153D83">
        <w:rPr>
          <w:rFonts w:ascii="Arial" w:hAnsi="Arial" w:cs="Arial"/>
          <w:bCs/>
          <w:sz w:val="20"/>
          <w:szCs w:val="20"/>
        </w:rPr>
        <w:t>m.p</w:t>
      </w:r>
      <w:proofErr w:type="spellEnd"/>
      <w:r w:rsidRPr="00153D83">
        <w:rPr>
          <w:rFonts w:ascii="Arial" w:hAnsi="Arial" w:cs="Arial"/>
          <w:bCs/>
          <w:sz w:val="20"/>
          <w:szCs w:val="20"/>
        </w:rPr>
        <w:t xml:space="preserve">. Jean-Marie </w:t>
      </w:r>
      <w:proofErr w:type="spellStart"/>
      <w:r w:rsidRPr="00153D83">
        <w:rPr>
          <w:rFonts w:ascii="Arial" w:hAnsi="Arial" w:cs="Arial"/>
          <w:bCs/>
          <w:sz w:val="20"/>
          <w:szCs w:val="20"/>
        </w:rPr>
        <w:t>Baijot</w:t>
      </w:r>
      <w:proofErr w:type="spellEnd"/>
      <w:r w:rsidRPr="00153D83">
        <w:rPr>
          <w:rFonts w:ascii="Arial" w:hAnsi="Arial" w:cs="Arial"/>
          <w:bCs/>
          <w:sz w:val="20"/>
          <w:szCs w:val="20"/>
        </w:rPr>
        <w:t xml:space="preserve"> et déf.fam </w:t>
      </w:r>
      <w:proofErr w:type="gramStart"/>
      <w:r w:rsidRPr="00153D83">
        <w:rPr>
          <w:rFonts w:ascii="Arial" w:hAnsi="Arial" w:cs="Arial"/>
          <w:bCs/>
          <w:sz w:val="20"/>
          <w:szCs w:val="20"/>
        </w:rPr>
        <w:t>;m.</w:t>
      </w:r>
      <w:proofErr w:type="spellStart"/>
      <w:r w:rsidRPr="00153D83">
        <w:rPr>
          <w:rFonts w:ascii="Arial" w:hAnsi="Arial" w:cs="Arial"/>
          <w:bCs/>
          <w:sz w:val="20"/>
          <w:szCs w:val="20"/>
        </w:rPr>
        <w:t>anniv.p</w:t>
      </w:r>
      <w:proofErr w:type="gramEnd"/>
      <w:r w:rsidRPr="00153D83">
        <w:rPr>
          <w:rFonts w:ascii="Arial" w:hAnsi="Arial" w:cs="Arial"/>
          <w:bCs/>
          <w:sz w:val="20"/>
          <w:szCs w:val="20"/>
        </w:rPr>
        <w:t>.</w:t>
      </w:r>
      <w:proofErr w:type="spellEnd"/>
      <w:r w:rsidRPr="00153D83">
        <w:rPr>
          <w:rFonts w:ascii="Arial" w:hAnsi="Arial" w:cs="Arial"/>
          <w:bCs/>
          <w:sz w:val="20"/>
          <w:szCs w:val="20"/>
        </w:rPr>
        <w:t xml:space="preserve"> Marie-Thérèse Pierre et Bastien</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 xml:space="preserve">19h30 : </w:t>
      </w:r>
      <w:proofErr w:type="spellStart"/>
      <w:r w:rsidRPr="00284BA5">
        <w:rPr>
          <w:rFonts w:ascii="Arial" w:hAnsi="Arial" w:cs="Arial"/>
          <w:b/>
          <w:sz w:val="20"/>
          <w:szCs w:val="20"/>
        </w:rPr>
        <w:t>Bellefontaine</w:t>
      </w:r>
      <w:proofErr w:type="spellEnd"/>
      <w:r w:rsidRPr="00284BA5">
        <w:rPr>
          <w:rFonts w:ascii="Arial" w:hAnsi="Arial" w:cs="Arial"/>
          <w:b/>
          <w:sz w:val="20"/>
          <w:szCs w:val="20"/>
        </w:rPr>
        <w:t> </w:t>
      </w:r>
      <w:r w:rsidRPr="00153D83">
        <w:rPr>
          <w:rFonts w:ascii="Arial" w:hAnsi="Arial" w:cs="Arial"/>
          <w:bCs/>
          <w:sz w:val="20"/>
          <w:szCs w:val="20"/>
        </w:rPr>
        <w:t xml:space="preserve">: </w:t>
      </w:r>
      <w:proofErr w:type="spellStart"/>
      <w:r w:rsidRPr="00153D83">
        <w:rPr>
          <w:rFonts w:ascii="Arial" w:hAnsi="Arial" w:cs="Arial"/>
          <w:bCs/>
          <w:sz w:val="20"/>
          <w:szCs w:val="20"/>
        </w:rPr>
        <w:t>m.p.</w:t>
      </w:r>
      <w:proofErr w:type="spellEnd"/>
      <w:r w:rsidRPr="00153D83">
        <w:rPr>
          <w:rFonts w:ascii="Arial" w:hAnsi="Arial" w:cs="Arial"/>
          <w:bCs/>
          <w:sz w:val="20"/>
          <w:szCs w:val="20"/>
        </w:rPr>
        <w:t xml:space="preserve">déf.fam. </w:t>
      </w:r>
      <w:proofErr w:type="spellStart"/>
      <w:r w:rsidRPr="00153D83">
        <w:rPr>
          <w:rFonts w:ascii="Arial" w:hAnsi="Arial" w:cs="Arial"/>
          <w:bCs/>
          <w:sz w:val="20"/>
          <w:szCs w:val="20"/>
        </w:rPr>
        <w:t>Léonet</w:t>
      </w:r>
      <w:proofErr w:type="spellEnd"/>
      <w:r w:rsidRPr="00153D83">
        <w:rPr>
          <w:rFonts w:ascii="Arial" w:hAnsi="Arial" w:cs="Arial"/>
          <w:bCs/>
          <w:sz w:val="20"/>
          <w:szCs w:val="20"/>
        </w:rPr>
        <w:t>-Dion ; m.</w:t>
      </w:r>
      <w:proofErr w:type="spellStart"/>
      <w:r w:rsidRPr="00153D83">
        <w:rPr>
          <w:rFonts w:ascii="Arial" w:hAnsi="Arial" w:cs="Arial"/>
          <w:bCs/>
          <w:sz w:val="20"/>
          <w:szCs w:val="20"/>
        </w:rPr>
        <w:t>anniv.p.</w:t>
      </w:r>
      <w:proofErr w:type="spellEnd"/>
      <w:r w:rsidRPr="00153D83">
        <w:rPr>
          <w:rFonts w:ascii="Arial" w:hAnsi="Arial" w:cs="Arial"/>
          <w:bCs/>
          <w:sz w:val="20"/>
          <w:szCs w:val="20"/>
        </w:rPr>
        <w:t xml:space="preserve"> Pol Jacques</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Dimanche 1er mars : 2</w:t>
      </w:r>
      <w:r w:rsidRPr="00284BA5">
        <w:rPr>
          <w:rFonts w:ascii="Arial" w:hAnsi="Arial" w:cs="Arial"/>
          <w:b/>
          <w:sz w:val="20"/>
          <w:szCs w:val="20"/>
          <w:u w:val="single"/>
          <w:vertAlign w:val="superscript"/>
        </w:rPr>
        <w:t>e</w:t>
      </w:r>
      <w:r w:rsidRPr="00284BA5">
        <w:rPr>
          <w:rFonts w:ascii="Arial" w:hAnsi="Arial" w:cs="Arial"/>
          <w:b/>
          <w:sz w:val="20"/>
          <w:szCs w:val="20"/>
          <w:u w:val="single"/>
        </w:rPr>
        <w:t xml:space="preserve"> dimanche de Carême</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 xml:space="preserve">9h00 : </w:t>
      </w:r>
      <w:proofErr w:type="spellStart"/>
      <w:r w:rsidRPr="00284BA5">
        <w:rPr>
          <w:rFonts w:ascii="Arial" w:hAnsi="Arial" w:cs="Arial"/>
          <w:b/>
          <w:sz w:val="20"/>
          <w:szCs w:val="20"/>
        </w:rPr>
        <w:t>Baillamont</w:t>
      </w:r>
      <w:proofErr w:type="spellEnd"/>
      <w:r w:rsidRPr="00284BA5">
        <w:rPr>
          <w:rFonts w:ascii="Arial" w:hAnsi="Arial" w:cs="Arial"/>
          <w:b/>
          <w:sz w:val="20"/>
          <w:szCs w:val="20"/>
        </w:rPr>
        <w:t> </w:t>
      </w:r>
      <w:r w:rsidRPr="00153D83">
        <w:rPr>
          <w:rFonts w:ascii="Arial" w:hAnsi="Arial" w:cs="Arial"/>
          <w:bCs/>
          <w:sz w:val="20"/>
          <w:szCs w:val="20"/>
        </w:rPr>
        <w:t xml:space="preserve">: </w:t>
      </w:r>
      <w:proofErr w:type="spellStart"/>
      <w:r w:rsidRPr="00153D83">
        <w:rPr>
          <w:rFonts w:ascii="Arial" w:hAnsi="Arial" w:cs="Arial"/>
          <w:bCs/>
          <w:sz w:val="20"/>
          <w:szCs w:val="20"/>
        </w:rPr>
        <w:t>m.p.</w:t>
      </w:r>
      <w:proofErr w:type="spellEnd"/>
      <w:r w:rsidRPr="00153D83">
        <w:rPr>
          <w:rFonts w:ascii="Arial" w:hAnsi="Arial" w:cs="Arial"/>
          <w:bCs/>
          <w:sz w:val="20"/>
          <w:szCs w:val="20"/>
        </w:rPr>
        <w:t>Pascal Martin et famille Lamotte-Philippe</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9h00 : Petit-</w:t>
      </w:r>
      <w:proofErr w:type="spellStart"/>
      <w:r w:rsidRPr="00284BA5">
        <w:rPr>
          <w:rFonts w:ascii="Arial" w:hAnsi="Arial" w:cs="Arial"/>
          <w:b/>
          <w:sz w:val="20"/>
          <w:szCs w:val="20"/>
        </w:rPr>
        <w:t>Fays</w:t>
      </w:r>
      <w:proofErr w:type="spellEnd"/>
      <w:r w:rsidRPr="00284BA5">
        <w:rPr>
          <w:rFonts w:ascii="Arial" w:hAnsi="Arial" w:cs="Arial"/>
          <w:b/>
          <w:sz w:val="20"/>
          <w:szCs w:val="20"/>
        </w:rPr>
        <w:t> : pas de messe</w:t>
      </w:r>
    </w:p>
    <w:p w:rsidR="00284BA5" w:rsidRPr="00284BA5" w:rsidRDefault="00284BA5" w:rsidP="00284BA5">
      <w:pPr>
        <w:spacing w:after="0" w:line="240" w:lineRule="auto"/>
        <w:rPr>
          <w:rFonts w:ascii="Arial" w:hAnsi="Arial" w:cs="Arial"/>
          <w:b/>
          <w:bCs/>
          <w:sz w:val="20"/>
          <w:szCs w:val="20"/>
        </w:rPr>
      </w:pPr>
      <w:r w:rsidRPr="00284BA5">
        <w:rPr>
          <w:rFonts w:ascii="Arial" w:hAnsi="Arial" w:cs="Arial"/>
          <w:b/>
          <w:sz w:val="20"/>
          <w:szCs w:val="20"/>
        </w:rPr>
        <w:t xml:space="preserve">10h30 : </w:t>
      </w:r>
      <w:proofErr w:type="spellStart"/>
      <w:r w:rsidRPr="00284BA5">
        <w:rPr>
          <w:rFonts w:ascii="Arial" w:hAnsi="Arial" w:cs="Arial"/>
          <w:b/>
          <w:sz w:val="20"/>
          <w:szCs w:val="20"/>
        </w:rPr>
        <w:t>Porcheresse</w:t>
      </w:r>
      <w:proofErr w:type="spellEnd"/>
      <w:r w:rsidRPr="00284BA5">
        <w:rPr>
          <w:rFonts w:ascii="Arial" w:hAnsi="Arial" w:cs="Arial"/>
          <w:b/>
          <w:sz w:val="20"/>
          <w:szCs w:val="20"/>
        </w:rPr>
        <w:t> </w:t>
      </w:r>
      <w:r w:rsidRPr="00153D83">
        <w:rPr>
          <w:rFonts w:ascii="Arial" w:hAnsi="Arial" w:cs="Arial"/>
          <w:bCs/>
          <w:sz w:val="20"/>
          <w:szCs w:val="20"/>
        </w:rPr>
        <w:t xml:space="preserve">: </w:t>
      </w:r>
      <w:proofErr w:type="spellStart"/>
      <w:r w:rsidRPr="00153D83">
        <w:rPr>
          <w:rFonts w:ascii="Arial" w:hAnsi="Arial" w:cs="Arial"/>
          <w:bCs/>
          <w:sz w:val="20"/>
          <w:szCs w:val="20"/>
        </w:rPr>
        <w:t>m.p</w:t>
      </w:r>
      <w:proofErr w:type="spellEnd"/>
      <w:r w:rsidRPr="00153D83">
        <w:rPr>
          <w:rFonts w:ascii="Arial" w:hAnsi="Arial" w:cs="Arial"/>
          <w:bCs/>
          <w:sz w:val="20"/>
          <w:szCs w:val="20"/>
        </w:rPr>
        <w:t xml:space="preserve">. déf.fam.Nizet-Jacquemin; Marie -Thérèse et Jules Gillet et Jeanne et Albert </w:t>
      </w:r>
      <w:proofErr w:type="spellStart"/>
      <w:r w:rsidRPr="00153D83">
        <w:rPr>
          <w:rFonts w:ascii="Arial" w:hAnsi="Arial" w:cs="Arial"/>
          <w:bCs/>
          <w:sz w:val="20"/>
          <w:szCs w:val="20"/>
        </w:rPr>
        <w:t>Lequeux</w:t>
      </w:r>
      <w:proofErr w:type="spellEnd"/>
      <w:r w:rsidRPr="00153D83">
        <w:rPr>
          <w:rFonts w:ascii="Arial" w:hAnsi="Arial" w:cs="Arial"/>
          <w:bCs/>
          <w:sz w:val="20"/>
          <w:szCs w:val="20"/>
        </w:rPr>
        <w:t>-</w:t>
      </w:r>
      <w:proofErr w:type="spellStart"/>
      <w:r w:rsidRPr="00153D83">
        <w:rPr>
          <w:rFonts w:ascii="Arial" w:hAnsi="Arial" w:cs="Arial"/>
          <w:bCs/>
          <w:sz w:val="20"/>
          <w:szCs w:val="20"/>
        </w:rPr>
        <w:t>Balfroid</w:t>
      </w:r>
      <w:proofErr w:type="spellEnd"/>
      <w:r w:rsidRPr="00284BA5">
        <w:rPr>
          <w:rFonts w:ascii="Arial" w:hAnsi="Arial" w:cs="Arial"/>
          <w:b/>
          <w:bCs/>
          <w:sz w:val="20"/>
          <w:szCs w:val="20"/>
        </w:rPr>
        <w:t>.</w:t>
      </w:r>
    </w:p>
    <w:p w:rsidR="00284BA5" w:rsidRPr="00284BA5" w:rsidRDefault="00284BA5" w:rsidP="00284BA5">
      <w:pPr>
        <w:spacing w:after="0" w:line="240" w:lineRule="auto"/>
        <w:rPr>
          <w:rFonts w:ascii="Arial" w:hAnsi="Arial" w:cs="Arial"/>
          <w:b/>
          <w:bCs/>
          <w:sz w:val="20"/>
          <w:szCs w:val="20"/>
        </w:rPr>
      </w:pPr>
      <w:r w:rsidRPr="00284BA5">
        <w:rPr>
          <w:rFonts w:ascii="Arial" w:hAnsi="Arial" w:cs="Arial"/>
          <w:b/>
          <w:sz w:val="20"/>
          <w:szCs w:val="20"/>
        </w:rPr>
        <w:t xml:space="preserve">10h30 : </w:t>
      </w:r>
      <w:proofErr w:type="spellStart"/>
      <w:r w:rsidRPr="00284BA5">
        <w:rPr>
          <w:rFonts w:ascii="Arial" w:hAnsi="Arial" w:cs="Arial"/>
          <w:b/>
          <w:sz w:val="20"/>
          <w:szCs w:val="20"/>
        </w:rPr>
        <w:t>Graide</w:t>
      </w:r>
      <w:proofErr w:type="spellEnd"/>
      <w:r w:rsidRPr="00284BA5">
        <w:rPr>
          <w:rFonts w:ascii="Arial" w:hAnsi="Arial" w:cs="Arial"/>
          <w:b/>
          <w:sz w:val="20"/>
          <w:szCs w:val="20"/>
        </w:rPr>
        <w:t xml:space="preserve">-Village : </w:t>
      </w:r>
      <w:proofErr w:type="spellStart"/>
      <w:r w:rsidRPr="00153D83">
        <w:rPr>
          <w:rFonts w:ascii="Arial" w:hAnsi="Arial" w:cs="Arial"/>
          <w:sz w:val="20"/>
          <w:szCs w:val="20"/>
        </w:rPr>
        <w:t>m.p</w:t>
      </w:r>
      <w:proofErr w:type="spellEnd"/>
      <w:r w:rsidRPr="00153D83">
        <w:rPr>
          <w:rFonts w:ascii="Arial" w:hAnsi="Arial" w:cs="Arial"/>
          <w:sz w:val="20"/>
          <w:szCs w:val="20"/>
        </w:rPr>
        <w:t>. Joseph Evrard</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10h30 : Bièvre </w:t>
      </w:r>
      <w:proofErr w:type="gramStart"/>
      <w:r w:rsidRPr="00284BA5">
        <w:rPr>
          <w:rFonts w:ascii="Arial" w:hAnsi="Arial" w:cs="Arial"/>
          <w:b/>
          <w:sz w:val="20"/>
          <w:szCs w:val="20"/>
        </w:rPr>
        <w:t>:</w:t>
      </w:r>
      <w:r w:rsidRPr="00153D83">
        <w:rPr>
          <w:rFonts w:ascii="Arial" w:hAnsi="Arial" w:cs="Arial"/>
          <w:bCs/>
          <w:sz w:val="20"/>
          <w:szCs w:val="20"/>
        </w:rPr>
        <w:t>m.</w:t>
      </w:r>
      <w:proofErr w:type="spellStart"/>
      <w:r w:rsidRPr="00153D83">
        <w:rPr>
          <w:rFonts w:ascii="Arial" w:hAnsi="Arial" w:cs="Arial"/>
          <w:bCs/>
          <w:sz w:val="20"/>
          <w:szCs w:val="20"/>
        </w:rPr>
        <w:t>anniv.p</w:t>
      </w:r>
      <w:proofErr w:type="gramEnd"/>
      <w:r w:rsidRPr="00153D83">
        <w:rPr>
          <w:rFonts w:ascii="Arial" w:hAnsi="Arial" w:cs="Arial"/>
          <w:bCs/>
          <w:sz w:val="20"/>
          <w:szCs w:val="20"/>
        </w:rPr>
        <w:t>.</w:t>
      </w:r>
      <w:proofErr w:type="spellEnd"/>
      <w:r w:rsidRPr="00153D83">
        <w:rPr>
          <w:rFonts w:ascii="Arial" w:hAnsi="Arial" w:cs="Arial"/>
          <w:bCs/>
          <w:sz w:val="20"/>
          <w:szCs w:val="20"/>
        </w:rPr>
        <w:t xml:space="preserve">  Yvonne </w:t>
      </w:r>
      <w:proofErr w:type="spellStart"/>
      <w:r w:rsidRPr="00153D83">
        <w:rPr>
          <w:rFonts w:ascii="Arial" w:hAnsi="Arial" w:cs="Arial"/>
          <w:bCs/>
          <w:sz w:val="20"/>
          <w:szCs w:val="20"/>
        </w:rPr>
        <w:t>Wanlin</w:t>
      </w:r>
      <w:proofErr w:type="spellEnd"/>
      <w:r w:rsidRPr="00153D83">
        <w:rPr>
          <w:rFonts w:ascii="Arial" w:hAnsi="Arial" w:cs="Arial"/>
          <w:bCs/>
          <w:sz w:val="20"/>
          <w:szCs w:val="20"/>
        </w:rPr>
        <w:t xml:space="preserve"> ; </w:t>
      </w:r>
      <w:proofErr w:type="spellStart"/>
      <w:r w:rsidRPr="00153D83">
        <w:rPr>
          <w:rFonts w:ascii="Arial" w:hAnsi="Arial" w:cs="Arial"/>
          <w:bCs/>
          <w:sz w:val="20"/>
          <w:szCs w:val="20"/>
        </w:rPr>
        <w:t>m.p</w:t>
      </w:r>
      <w:proofErr w:type="spellEnd"/>
      <w:r w:rsidRPr="00153D83">
        <w:rPr>
          <w:rFonts w:ascii="Arial" w:hAnsi="Arial" w:cs="Arial"/>
          <w:bCs/>
          <w:sz w:val="20"/>
          <w:szCs w:val="20"/>
        </w:rPr>
        <w:t xml:space="preserve">. Emile Bauwens et Marcelle </w:t>
      </w:r>
      <w:proofErr w:type="spellStart"/>
      <w:r w:rsidRPr="00153D83">
        <w:rPr>
          <w:rFonts w:ascii="Arial" w:hAnsi="Arial" w:cs="Arial"/>
          <w:bCs/>
          <w:sz w:val="20"/>
          <w:szCs w:val="20"/>
        </w:rPr>
        <w:t>Groslambert</w:t>
      </w:r>
      <w:proofErr w:type="spellEnd"/>
      <w:r w:rsidRPr="00153D83">
        <w:rPr>
          <w:rFonts w:ascii="Arial" w:hAnsi="Arial" w:cs="Arial"/>
          <w:bCs/>
          <w:sz w:val="20"/>
          <w:szCs w:val="20"/>
        </w:rPr>
        <w:t> </w:t>
      </w:r>
      <w:proofErr w:type="gramStart"/>
      <w:r w:rsidRPr="00153D83">
        <w:rPr>
          <w:rFonts w:ascii="Arial" w:hAnsi="Arial" w:cs="Arial"/>
          <w:bCs/>
          <w:sz w:val="20"/>
          <w:szCs w:val="20"/>
        </w:rPr>
        <w:t>;</w:t>
      </w:r>
      <w:proofErr w:type="spellStart"/>
      <w:r w:rsidRPr="00153D83">
        <w:rPr>
          <w:rFonts w:ascii="Arial" w:hAnsi="Arial" w:cs="Arial"/>
          <w:bCs/>
          <w:sz w:val="20"/>
          <w:szCs w:val="20"/>
        </w:rPr>
        <w:t>m.en</w:t>
      </w:r>
      <w:proofErr w:type="spellEnd"/>
      <w:proofErr w:type="gramEnd"/>
      <w:r w:rsidRPr="00153D83">
        <w:rPr>
          <w:rFonts w:ascii="Arial" w:hAnsi="Arial" w:cs="Arial"/>
          <w:bCs/>
          <w:sz w:val="20"/>
          <w:szCs w:val="20"/>
        </w:rPr>
        <w:t xml:space="preserve"> remerciements à St Antoine ;</w:t>
      </w:r>
      <w:proofErr w:type="spellStart"/>
      <w:r w:rsidRPr="00153D83">
        <w:rPr>
          <w:rFonts w:ascii="Arial" w:hAnsi="Arial" w:cs="Arial"/>
          <w:bCs/>
          <w:sz w:val="20"/>
          <w:szCs w:val="20"/>
        </w:rPr>
        <w:t>m.en</w:t>
      </w:r>
      <w:proofErr w:type="spellEnd"/>
      <w:r w:rsidRPr="00153D83">
        <w:rPr>
          <w:rFonts w:ascii="Arial" w:hAnsi="Arial" w:cs="Arial"/>
          <w:bCs/>
          <w:sz w:val="20"/>
          <w:szCs w:val="20"/>
        </w:rPr>
        <w:t xml:space="preserve"> l’h. de St Pérégrin pour tous les malades (</w:t>
      </w:r>
      <w:proofErr w:type="spellStart"/>
      <w:r w:rsidRPr="00153D83">
        <w:rPr>
          <w:rFonts w:ascii="Arial" w:hAnsi="Arial" w:cs="Arial"/>
          <w:bCs/>
          <w:sz w:val="20"/>
          <w:szCs w:val="20"/>
        </w:rPr>
        <w:t>ch</w:t>
      </w:r>
      <w:proofErr w:type="spellEnd"/>
      <w:r w:rsidRPr="00153D83">
        <w:rPr>
          <w:rFonts w:ascii="Arial" w:hAnsi="Arial" w:cs="Arial"/>
          <w:bCs/>
          <w:sz w:val="20"/>
          <w:szCs w:val="20"/>
        </w:rPr>
        <w:t>) </w:t>
      </w:r>
      <w:proofErr w:type="gramStart"/>
      <w:r w:rsidRPr="00153D83">
        <w:rPr>
          <w:rFonts w:ascii="Arial" w:hAnsi="Arial" w:cs="Arial"/>
          <w:bCs/>
          <w:sz w:val="20"/>
          <w:szCs w:val="20"/>
        </w:rPr>
        <w:t>;</w:t>
      </w:r>
      <w:proofErr w:type="spellStart"/>
      <w:r w:rsidRPr="00153D83">
        <w:rPr>
          <w:rFonts w:ascii="Arial" w:hAnsi="Arial" w:cs="Arial"/>
          <w:bCs/>
          <w:sz w:val="20"/>
          <w:szCs w:val="20"/>
        </w:rPr>
        <w:t>m.fondée</w:t>
      </w:r>
      <w:proofErr w:type="spellEnd"/>
      <w:proofErr w:type="gramEnd"/>
      <w:r w:rsidRPr="00153D83">
        <w:rPr>
          <w:rFonts w:ascii="Arial" w:hAnsi="Arial" w:cs="Arial"/>
          <w:bCs/>
          <w:sz w:val="20"/>
          <w:szCs w:val="20"/>
        </w:rPr>
        <w:t xml:space="preserve"> p. plusieurs défunts</w:t>
      </w:r>
      <w:r w:rsidRPr="00284BA5">
        <w:rPr>
          <w:rFonts w:ascii="Arial" w:hAnsi="Arial" w:cs="Arial"/>
          <w:b/>
          <w:sz w:val="20"/>
          <w:szCs w:val="20"/>
        </w:rPr>
        <w:t>.</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Mardi 3 mars</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 xml:space="preserve">18h00 : Bièvre : </w:t>
      </w:r>
      <w:proofErr w:type="spellStart"/>
      <w:r w:rsidRPr="00153D83">
        <w:rPr>
          <w:rFonts w:ascii="Arial" w:hAnsi="Arial" w:cs="Arial"/>
          <w:bCs/>
          <w:sz w:val="20"/>
          <w:szCs w:val="20"/>
        </w:rPr>
        <w:t>m.en</w:t>
      </w:r>
      <w:proofErr w:type="spellEnd"/>
      <w:r w:rsidRPr="00153D83">
        <w:rPr>
          <w:rFonts w:ascii="Arial" w:hAnsi="Arial" w:cs="Arial"/>
          <w:bCs/>
          <w:sz w:val="20"/>
          <w:szCs w:val="20"/>
        </w:rPr>
        <w:t xml:space="preserve"> l'honneur de St Antoine </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Mercredi 4 mars</w:t>
      </w:r>
    </w:p>
    <w:p w:rsidR="00284BA5" w:rsidRPr="00284BA5" w:rsidRDefault="00284BA5" w:rsidP="00284BA5">
      <w:pPr>
        <w:spacing w:after="0" w:line="240" w:lineRule="auto"/>
        <w:rPr>
          <w:rFonts w:ascii="Arial" w:hAnsi="Arial" w:cs="Arial"/>
          <w:b/>
          <w:bCs/>
          <w:sz w:val="20"/>
          <w:szCs w:val="20"/>
        </w:rPr>
      </w:pPr>
      <w:r w:rsidRPr="00284BA5">
        <w:rPr>
          <w:rFonts w:ascii="Arial" w:hAnsi="Arial" w:cs="Arial"/>
          <w:b/>
          <w:sz w:val="20"/>
          <w:szCs w:val="20"/>
        </w:rPr>
        <w:t xml:space="preserve">18h00 : </w:t>
      </w:r>
      <w:proofErr w:type="spellStart"/>
      <w:r w:rsidRPr="00284BA5">
        <w:rPr>
          <w:rFonts w:ascii="Arial" w:hAnsi="Arial" w:cs="Arial"/>
          <w:b/>
          <w:sz w:val="20"/>
          <w:szCs w:val="20"/>
        </w:rPr>
        <w:t>Graide</w:t>
      </w:r>
      <w:proofErr w:type="spellEnd"/>
      <w:r w:rsidRPr="00284BA5">
        <w:rPr>
          <w:rFonts w:ascii="Arial" w:hAnsi="Arial" w:cs="Arial"/>
          <w:b/>
          <w:sz w:val="20"/>
          <w:szCs w:val="20"/>
        </w:rPr>
        <w:t>-Village </w:t>
      </w:r>
      <w:r w:rsidRPr="00153D83">
        <w:rPr>
          <w:rFonts w:ascii="Arial" w:hAnsi="Arial" w:cs="Arial"/>
          <w:bCs/>
          <w:sz w:val="20"/>
          <w:szCs w:val="20"/>
        </w:rPr>
        <w:t xml:space="preserve">: </w:t>
      </w:r>
      <w:proofErr w:type="spellStart"/>
      <w:r w:rsidRPr="00153D83">
        <w:rPr>
          <w:rFonts w:ascii="Arial" w:hAnsi="Arial" w:cs="Arial"/>
          <w:bCs/>
          <w:sz w:val="20"/>
          <w:szCs w:val="20"/>
        </w:rPr>
        <w:t>m.p</w:t>
      </w:r>
      <w:proofErr w:type="spellEnd"/>
      <w:r w:rsidRPr="00153D83">
        <w:rPr>
          <w:rFonts w:ascii="Arial" w:hAnsi="Arial" w:cs="Arial"/>
          <w:bCs/>
          <w:sz w:val="20"/>
          <w:szCs w:val="20"/>
        </w:rPr>
        <w:t xml:space="preserve">. Marie-Josée </w:t>
      </w:r>
      <w:proofErr w:type="spellStart"/>
      <w:r w:rsidRPr="00153D83">
        <w:rPr>
          <w:rFonts w:ascii="Arial" w:hAnsi="Arial" w:cs="Arial"/>
          <w:bCs/>
          <w:sz w:val="20"/>
          <w:szCs w:val="20"/>
        </w:rPr>
        <w:t>Léonet</w:t>
      </w:r>
      <w:proofErr w:type="spellEnd"/>
      <w:r w:rsidRPr="00153D83">
        <w:rPr>
          <w:rFonts w:ascii="Arial" w:hAnsi="Arial" w:cs="Arial"/>
          <w:bCs/>
          <w:sz w:val="20"/>
          <w:szCs w:val="20"/>
        </w:rPr>
        <w:t xml:space="preserve"> (</w:t>
      </w:r>
      <w:proofErr w:type="spellStart"/>
      <w:r w:rsidRPr="00153D83">
        <w:rPr>
          <w:rFonts w:ascii="Arial" w:hAnsi="Arial" w:cs="Arial"/>
          <w:bCs/>
          <w:sz w:val="20"/>
          <w:szCs w:val="20"/>
        </w:rPr>
        <w:t>mf</w:t>
      </w:r>
      <w:proofErr w:type="spellEnd"/>
      <w:r w:rsidRPr="00153D83">
        <w:rPr>
          <w:rFonts w:ascii="Arial" w:hAnsi="Arial" w:cs="Arial"/>
          <w:bCs/>
          <w:sz w:val="20"/>
          <w:szCs w:val="20"/>
        </w:rPr>
        <w:t>)</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Jeudi 5 mars</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 xml:space="preserve">18h00 : </w:t>
      </w:r>
      <w:proofErr w:type="spellStart"/>
      <w:r w:rsidRPr="00284BA5">
        <w:rPr>
          <w:rFonts w:ascii="Arial" w:hAnsi="Arial" w:cs="Arial"/>
          <w:b/>
          <w:sz w:val="20"/>
          <w:szCs w:val="20"/>
        </w:rPr>
        <w:t>Naomé</w:t>
      </w:r>
      <w:proofErr w:type="spellEnd"/>
      <w:r w:rsidRPr="00284BA5">
        <w:rPr>
          <w:rFonts w:ascii="Arial" w:hAnsi="Arial" w:cs="Arial"/>
          <w:b/>
          <w:sz w:val="20"/>
          <w:szCs w:val="20"/>
        </w:rPr>
        <w:t xml:space="preserve"> : </w:t>
      </w:r>
      <w:proofErr w:type="spellStart"/>
      <w:r w:rsidRPr="00153D83">
        <w:rPr>
          <w:rFonts w:ascii="Arial" w:hAnsi="Arial" w:cs="Arial"/>
          <w:bCs/>
          <w:sz w:val="20"/>
          <w:szCs w:val="20"/>
        </w:rPr>
        <w:t>m.p</w:t>
      </w:r>
      <w:proofErr w:type="spellEnd"/>
      <w:r w:rsidRPr="00153D83">
        <w:rPr>
          <w:rFonts w:ascii="Arial" w:hAnsi="Arial" w:cs="Arial"/>
          <w:bCs/>
          <w:sz w:val="20"/>
          <w:szCs w:val="20"/>
        </w:rPr>
        <w:t>. Marie Baijot et la famille Baijot-Baijot</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Vendredi 6 mars</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16h00 : Bièvre résidence </w:t>
      </w:r>
      <w:proofErr w:type="gramStart"/>
      <w:r w:rsidRPr="00284BA5">
        <w:rPr>
          <w:rFonts w:ascii="Arial" w:hAnsi="Arial" w:cs="Arial"/>
          <w:b/>
          <w:sz w:val="20"/>
          <w:szCs w:val="20"/>
        </w:rPr>
        <w:t>:</w:t>
      </w:r>
      <w:proofErr w:type="spellStart"/>
      <w:r w:rsidR="00245F7A">
        <w:rPr>
          <w:rFonts w:ascii="Arial" w:hAnsi="Arial" w:cs="Arial"/>
          <w:bCs/>
          <w:sz w:val="20"/>
          <w:szCs w:val="20"/>
        </w:rPr>
        <w:t>m.p</w:t>
      </w:r>
      <w:proofErr w:type="spellEnd"/>
      <w:proofErr w:type="gramEnd"/>
      <w:r w:rsidR="00245F7A">
        <w:rPr>
          <w:rFonts w:ascii="Arial" w:hAnsi="Arial" w:cs="Arial"/>
          <w:bCs/>
          <w:sz w:val="20"/>
          <w:szCs w:val="20"/>
        </w:rPr>
        <w:t xml:space="preserve">. Pierre </w:t>
      </w:r>
      <w:proofErr w:type="spellStart"/>
      <w:r w:rsidR="00245F7A">
        <w:rPr>
          <w:rFonts w:ascii="Arial" w:hAnsi="Arial" w:cs="Arial"/>
          <w:bCs/>
          <w:sz w:val="20"/>
          <w:szCs w:val="20"/>
        </w:rPr>
        <w:t>Pisvin</w:t>
      </w:r>
      <w:proofErr w:type="spellEnd"/>
      <w:r w:rsidR="00245F7A">
        <w:rPr>
          <w:rFonts w:ascii="Arial" w:hAnsi="Arial" w:cs="Arial"/>
          <w:bCs/>
          <w:sz w:val="20"/>
          <w:szCs w:val="20"/>
        </w:rPr>
        <w:t xml:space="preserve"> ; </w:t>
      </w:r>
      <w:r w:rsidRPr="00284BA5">
        <w:rPr>
          <w:rFonts w:ascii="Arial" w:hAnsi="Arial" w:cs="Arial"/>
          <w:b/>
          <w:sz w:val="20"/>
          <w:szCs w:val="20"/>
        </w:rPr>
        <w:t xml:space="preserve"> </w:t>
      </w:r>
      <w:proofErr w:type="spellStart"/>
      <w:r w:rsidRPr="00153D83">
        <w:rPr>
          <w:rFonts w:ascii="Arial" w:hAnsi="Arial" w:cs="Arial"/>
          <w:bCs/>
          <w:sz w:val="20"/>
          <w:szCs w:val="20"/>
        </w:rPr>
        <w:t>m.en</w:t>
      </w:r>
      <w:proofErr w:type="spellEnd"/>
      <w:r w:rsidRPr="00153D83">
        <w:rPr>
          <w:rFonts w:ascii="Arial" w:hAnsi="Arial" w:cs="Arial"/>
          <w:bCs/>
          <w:sz w:val="20"/>
          <w:szCs w:val="20"/>
        </w:rPr>
        <w:t xml:space="preserve"> l’h. </w:t>
      </w:r>
      <w:proofErr w:type="gramStart"/>
      <w:r w:rsidRPr="00153D83">
        <w:rPr>
          <w:rFonts w:ascii="Arial" w:hAnsi="Arial" w:cs="Arial"/>
          <w:bCs/>
          <w:sz w:val="20"/>
          <w:szCs w:val="20"/>
        </w:rPr>
        <w:t>de</w:t>
      </w:r>
      <w:proofErr w:type="gramEnd"/>
      <w:r w:rsidRPr="00153D83">
        <w:rPr>
          <w:rFonts w:ascii="Arial" w:hAnsi="Arial" w:cs="Arial"/>
          <w:bCs/>
          <w:sz w:val="20"/>
          <w:szCs w:val="20"/>
        </w:rPr>
        <w:t xml:space="preserve"> Ste Rita (</w:t>
      </w:r>
      <w:proofErr w:type="spellStart"/>
      <w:r w:rsidRPr="00153D83">
        <w:rPr>
          <w:rFonts w:ascii="Arial" w:hAnsi="Arial" w:cs="Arial"/>
          <w:bCs/>
          <w:sz w:val="20"/>
          <w:szCs w:val="20"/>
        </w:rPr>
        <w:t>ch</w:t>
      </w:r>
      <w:proofErr w:type="spellEnd"/>
      <w:r w:rsidRPr="00153D83">
        <w:rPr>
          <w:rFonts w:ascii="Arial" w:hAnsi="Arial" w:cs="Arial"/>
          <w:bCs/>
          <w:sz w:val="20"/>
          <w:szCs w:val="20"/>
        </w:rPr>
        <w:t>)</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Samedi 7 mars</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 xml:space="preserve">18h00 : </w:t>
      </w:r>
      <w:proofErr w:type="spellStart"/>
      <w:r w:rsidRPr="00284BA5">
        <w:rPr>
          <w:rFonts w:ascii="Arial" w:hAnsi="Arial" w:cs="Arial"/>
          <w:b/>
          <w:sz w:val="20"/>
          <w:szCs w:val="20"/>
        </w:rPr>
        <w:t>Gembes</w:t>
      </w:r>
      <w:proofErr w:type="spellEnd"/>
      <w:r w:rsidRPr="00284BA5">
        <w:rPr>
          <w:rFonts w:ascii="Arial" w:hAnsi="Arial" w:cs="Arial"/>
          <w:b/>
          <w:sz w:val="20"/>
          <w:szCs w:val="20"/>
        </w:rPr>
        <w:t> </w:t>
      </w:r>
      <w:r w:rsidRPr="00153D83">
        <w:rPr>
          <w:rFonts w:ascii="Arial" w:hAnsi="Arial" w:cs="Arial"/>
          <w:bCs/>
          <w:sz w:val="20"/>
          <w:szCs w:val="20"/>
        </w:rPr>
        <w:t xml:space="preserve">: </w:t>
      </w:r>
      <w:proofErr w:type="spellStart"/>
      <w:r w:rsidRPr="00153D83">
        <w:rPr>
          <w:rFonts w:ascii="Arial" w:hAnsi="Arial" w:cs="Arial"/>
          <w:bCs/>
          <w:sz w:val="20"/>
          <w:szCs w:val="20"/>
        </w:rPr>
        <w:t>m.p</w:t>
      </w:r>
      <w:proofErr w:type="spellEnd"/>
      <w:r w:rsidRPr="00153D83">
        <w:rPr>
          <w:rFonts w:ascii="Arial" w:hAnsi="Arial" w:cs="Arial"/>
          <w:bCs/>
          <w:sz w:val="20"/>
          <w:szCs w:val="20"/>
        </w:rPr>
        <w:t>.  Roger Lambert, Augusta Jacquemart, Francis Merny ; Antoine Petitjean et Sophie Martin, Abbé Omer Petitjean, Michel Petitjean et parents défunts.</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18h00 : Monceau : Messe</w:t>
      </w:r>
    </w:p>
    <w:tbl>
      <w:tblPr>
        <w:tblW w:w="3340" w:type="dxa"/>
        <w:tblCellMar>
          <w:left w:w="0" w:type="dxa"/>
          <w:right w:w="0" w:type="dxa"/>
        </w:tblCellMar>
        <w:tblLook w:val="04A0"/>
      </w:tblPr>
      <w:tblGrid>
        <w:gridCol w:w="3340"/>
      </w:tblGrid>
      <w:tr w:rsidR="00284BA5" w:rsidRPr="00284BA5">
        <w:trPr>
          <w:trHeight w:val="300"/>
        </w:trPr>
        <w:tc>
          <w:tcPr>
            <w:tcW w:w="3340" w:type="dxa"/>
            <w:vAlign w:val="center"/>
            <w:hideMark/>
          </w:tcPr>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18h00 : Six-Planes : Messe</w:t>
            </w:r>
          </w:p>
        </w:tc>
      </w:tr>
    </w:tbl>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 xml:space="preserve"> 19h30 : </w:t>
      </w:r>
      <w:proofErr w:type="spellStart"/>
      <w:r w:rsidRPr="00284BA5">
        <w:rPr>
          <w:rFonts w:ascii="Arial" w:hAnsi="Arial" w:cs="Arial"/>
          <w:b/>
          <w:sz w:val="20"/>
          <w:szCs w:val="20"/>
        </w:rPr>
        <w:t>Bellefontaine</w:t>
      </w:r>
      <w:proofErr w:type="spellEnd"/>
      <w:r w:rsidRPr="00284BA5">
        <w:rPr>
          <w:rFonts w:ascii="Arial" w:hAnsi="Arial" w:cs="Arial"/>
          <w:b/>
          <w:sz w:val="20"/>
          <w:szCs w:val="20"/>
        </w:rPr>
        <w:t xml:space="preserve"> : </w:t>
      </w:r>
      <w:proofErr w:type="spellStart"/>
      <w:r w:rsidRPr="00153D83">
        <w:rPr>
          <w:rFonts w:ascii="Arial" w:hAnsi="Arial" w:cs="Arial"/>
          <w:bCs/>
          <w:sz w:val="20"/>
          <w:szCs w:val="20"/>
        </w:rPr>
        <w:t>m.p.</w:t>
      </w:r>
      <w:proofErr w:type="spellEnd"/>
      <w:r w:rsidRPr="00153D83">
        <w:rPr>
          <w:rFonts w:ascii="Arial" w:hAnsi="Arial" w:cs="Arial"/>
          <w:bCs/>
          <w:sz w:val="20"/>
          <w:szCs w:val="20"/>
        </w:rPr>
        <w:t>déf.fam.Dion-Léonet</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Dimanche 8 mars : 3</w:t>
      </w:r>
      <w:r w:rsidRPr="00284BA5">
        <w:rPr>
          <w:rFonts w:ascii="Arial" w:hAnsi="Arial" w:cs="Arial"/>
          <w:b/>
          <w:sz w:val="20"/>
          <w:szCs w:val="20"/>
          <w:u w:val="single"/>
          <w:vertAlign w:val="superscript"/>
        </w:rPr>
        <w:t>e</w:t>
      </w:r>
      <w:r w:rsidRPr="00284BA5">
        <w:rPr>
          <w:rFonts w:ascii="Arial" w:hAnsi="Arial" w:cs="Arial"/>
          <w:b/>
          <w:sz w:val="20"/>
          <w:szCs w:val="20"/>
          <w:u w:val="single"/>
        </w:rPr>
        <w:t xml:space="preserve"> dimanche de Carême</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 xml:space="preserve">9h00 : </w:t>
      </w:r>
      <w:proofErr w:type="spellStart"/>
      <w:r w:rsidRPr="00284BA5">
        <w:rPr>
          <w:rFonts w:ascii="Arial" w:hAnsi="Arial" w:cs="Arial"/>
          <w:b/>
          <w:sz w:val="20"/>
          <w:szCs w:val="20"/>
        </w:rPr>
        <w:t>Oizy</w:t>
      </w:r>
      <w:proofErr w:type="spellEnd"/>
      <w:r w:rsidRPr="00284BA5">
        <w:rPr>
          <w:rFonts w:ascii="Arial" w:hAnsi="Arial" w:cs="Arial"/>
          <w:b/>
          <w:sz w:val="20"/>
          <w:szCs w:val="20"/>
        </w:rPr>
        <w:t xml:space="preserve">: </w:t>
      </w:r>
      <w:proofErr w:type="spellStart"/>
      <w:r w:rsidRPr="00153D83">
        <w:rPr>
          <w:rFonts w:ascii="Arial" w:hAnsi="Arial" w:cs="Arial"/>
          <w:bCs/>
          <w:sz w:val="20"/>
          <w:szCs w:val="20"/>
        </w:rPr>
        <w:t>m.p.</w:t>
      </w:r>
      <w:proofErr w:type="spellEnd"/>
      <w:r w:rsidRPr="00153D83">
        <w:rPr>
          <w:rFonts w:ascii="Arial" w:hAnsi="Arial" w:cs="Arial"/>
          <w:bCs/>
          <w:sz w:val="20"/>
          <w:szCs w:val="20"/>
        </w:rPr>
        <w:t xml:space="preserve">Giselle Belle ; </w:t>
      </w:r>
      <w:proofErr w:type="spellStart"/>
      <w:r w:rsidRPr="00153D83">
        <w:rPr>
          <w:rFonts w:ascii="Arial" w:hAnsi="Arial" w:cs="Arial"/>
          <w:bCs/>
          <w:sz w:val="20"/>
          <w:szCs w:val="20"/>
        </w:rPr>
        <w:t>m.p.</w:t>
      </w:r>
      <w:proofErr w:type="spellEnd"/>
      <w:r w:rsidRPr="00153D83">
        <w:rPr>
          <w:rFonts w:ascii="Arial" w:hAnsi="Arial" w:cs="Arial"/>
          <w:bCs/>
          <w:sz w:val="20"/>
          <w:szCs w:val="20"/>
        </w:rPr>
        <w:t xml:space="preserve">Michel Collard, Didier Collard, Joëlle </w:t>
      </w:r>
      <w:proofErr w:type="spellStart"/>
      <w:r w:rsidRPr="00153D83">
        <w:rPr>
          <w:rFonts w:ascii="Arial" w:hAnsi="Arial" w:cs="Arial"/>
          <w:bCs/>
          <w:sz w:val="20"/>
          <w:szCs w:val="20"/>
        </w:rPr>
        <w:t>Collard</w:t>
      </w:r>
      <w:proofErr w:type="spellEnd"/>
      <w:r w:rsidRPr="00153D83">
        <w:rPr>
          <w:rFonts w:ascii="Arial" w:hAnsi="Arial" w:cs="Arial"/>
          <w:bCs/>
          <w:sz w:val="20"/>
          <w:szCs w:val="20"/>
        </w:rPr>
        <w:t xml:space="preserve"> et déf.fam. Collard-Rolin</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9h00 </w:t>
      </w:r>
      <w:proofErr w:type="spellStart"/>
      <w:r w:rsidRPr="00284BA5">
        <w:rPr>
          <w:rFonts w:ascii="Arial" w:hAnsi="Arial" w:cs="Arial"/>
          <w:b/>
          <w:sz w:val="20"/>
          <w:szCs w:val="20"/>
        </w:rPr>
        <w:t>Graide</w:t>
      </w:r>
      <w:proofErr w:type="spellEnd"/>
      <w:r w:rsidRPr="00284BA5">
        <w:rPr>
          <w:rFonts w:ascii="Arial" w:hAnsi="Arial" w:cs="Arial"/>
          <w:b/>
          <w:sz w:val="20"/>
          <w:szCs w:val="20"/>
        </w:rPr>
        <w:t>-Station : Messe</w:t>
      </w:r>
    </w:p>
    <w:p w:rsidR="00284BA5" w:rsidRPr="00284BA5" w:rsidRDefault="00284BA5" w:rsidP="00284BA5">
      <w:pPr>
        <w:spacing w:after="0" w:line="240" w:lineRule="auto"/>
        <w:rPr>
          <w:rFonts w:ascii="Arial" w:hAnsi="Arial" w:cs="Arial"/>
          <w:b/>
          <w:bCs/>
          <w:sz w:val="20"/>
          <w:szCs w:val="20"/>
        </w:rPr>
      </w:pPr>
      <w:r w:rsidRPr="00284BA5">
        <w:rPr>
          <w:rFonts w:ascii="Arial" w:hAnsi="Arial" w:cs="Arial"/>
          <w:b/>
          <w:sz w:val="20"/>
          <w:szCs w:val="20"/>
        </w:rPr>
        <w:t xml:space="preserve">10h30 : </w:t>
      </w:r>
      <w:proofErr w:type="spellStart"/>
      <w:r w:rsidRPr="00284BA5">
        <w:rPr>
          <w:rFonts w:ascii="Arial" w:hAnsi="Arial" w:cs="Arial"/>
          <w:b/>
          <w:sz w:val="20"/>
          <w:szCs w:val="20"/>
        </w:rPr>
        <w:t>Daverdisse</w:t>
      </w:r>
      <w:proofErr w:type="spellEnd"/>
      <w:r w:rsidRPr="00284BA5">
        <w:rPr>
          <w:rFonts w:ascii="Arial" w:hAnsi="Arial" w:cs="Arial"/>
          <w:b/>
          <w:sz w:val="20"/>
          <w:szCs w:val="20"/>
        </w:rPr>
        <w:t xml:space="preserve"> </w:t>
      </w:r>
      <w:r w:rsidRPr="00284BA5">
        <w:rPr>
          <w:rFonts w:ascii="Arial" w:hAnsi="Arial" w:cs="Arial"/>
          <w:b/>
          <w:bCs/>
          <w:sz w:val="20"/>
          <w:szCs w:val="20"/>
        </w:rPr>
        <w:t>:  </w:t>
      </w:r>
      <w:r w:rsidRPr="00153D83">
        <w:rPr>
          <w:rFonts w:ascii="Arial" w:hAnsi="Arial" w:cs="Arial"/>
          <w:sz w:val="20"/>
          <w:szCs w:val="20"/>
        </w:rPr>
        <w:t>m. p. tous les défunts</w:t>
      </w:r>
      <w:r w:rsidRPr="00284BA5">
        <w:rPr>
          <w:rFonts w:ascii="Arial" w:hAnsi="Arial" w:cs="Arial"/>
          <w:b/>
          <w:bCs/>
          <w:sz w:val="20"/>
          <w:szCs w:val="20"/>
        </w:rPr>
        <w:t>.</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10h30 : Bièvre </w:t>
      </w:r>
      <w:r w:rsidRPr="00153D83">
        <w:rPr>
          <w:rFonts w:ascii="Arial" w:hAnsi="Arial" w:cs="Arial"/>
          <w:bCs/>
          <w:sz w:val="20"/>
          <w:szCs w:val="20"/>
        </w:rPr>
        <w:t>: m.</w:t>
      </w:r>
      <w:proofErr w:type="spellStart"/>
      <w:r w:rsidRPr="00153D83">
        <w:rPr>
          <w:rFonts w:ascii="Arial" w:hAnsi="Arial" w:cs="Arial"/>
          <w:bCs/>
          <w:sz w:val="20"/>
          <w:szCs w:val="20"/>
        </w:rPr>
        <w:t>anniv.p.</w:t>
      </w:r>
      <w:proofErr w:type="spellEnd"/>
      <w:r w:rsidRPr="00153D83">
        <w:rPr>
          <w:rFonts w:ascii="Arial" w:hAnsi="Arial" w:cs="Arial"/>
          <w:bCs/>
          <w:sz w:val="20"/>
          <w:szCs w:val="20"/>
        </w:rPr>
        <w:t xml:space="preserve"> Georgette Mack et Jean-Michel </w:t>
      </w:r>
      <w:proofErr w:type="spellStart"/>
      <w:r w:rsidRPr="00153D83">
        <w:rPr>
          <w:rFonts w:ascii="Arial" w:hAnsi="Arial" w:cs="Arial"/>
          <w:bCs/>
          <w:sz w:val="20"/>
          <w:szCs w:val="20"/>
        </w:rPr>
        <w:t>Catiaux</w:t>
      </w:r>
      <w:proofErr w:type="spellEnd"/>
      <w:r w:rsidRPr="00153D83">
        <w:rPr>
          <w:rFonts w:ascii="Arial" w:hAnsi="Arial" w:cs="Arial"/>
          <w:bCs/>
          <w:sz w:val="20"/>
          <w:szCs w:val="20"/>
        </w:rPr>
        <w:t xml:space="preserve"> ; </w:t>
      </w:r>
      <w:proofErr w:type="spellStart"/>
      <w:r w:rsidRPr="00153D83">
        <w:rPr>
          <w:rFonts w:ascii="Arial" w:hAnsi="Arial" w:cs="Arial"/>
          <w:bCs/>
          <w:sz w:val="20"/>
          <w:szCs w:val="20"/>
        </w:rPr>
        <w:t>m.en</w:t>
      </w:r>
      <w:proofErr w:type="spellEnd"/>
      <w:r w:rsidRPr="00153D83">
        <w:rPr>
          <w:rFonts w:ascii="Arial" w:hAnsi="Arial" w:cs="Arial"/>
          <w:bCs/>
          <w:sz w:val="20"/>
          <w:szCs w:val="20"/>
        </w:rPr>
        <w:t xml:space="preserve">  l'honneur de  Saint Christophe et St Antoine </w:t>
      </w:r>
      <w:proofErr w:type="gramStart"/>
      <w:r w:rsidRPr="00153D83">
        <w:rPr>
          <w:rFonts w:ascii="Arial" w:hAnsi="Arial" w:cs="Arial"/>
          <w:bCs/>
          <w:sz w:val="20"/>
          <w:szCs w:val="20"/>
        </w:rPr>
        <w:t>;</w:t>
      </w:r>
      <w:proofErr w:type="spellStart"/>
      <w:r w:rsidRPr="00153D83">
        <w:rPr>
          <w:rFonts w:ascii="Arial" w:hAnsi="Arial" w:cs="Arial"/>
          <w:bCs/>
          <w:sz w:val="20"/>
          <w:szCs w:val="20"/>
        </w:rPr>
        <w:t>m.fondée</w:t>
      </w:r>
      <w:proofErr w:type="spellEnd"/>
      <w:proofErr w:type="gramEnd"/>
      <w:r w:rsidRPr="00153D83">
        <w:rPr>
          <w:rFonts w:ascii="Arial" w:hAnsi="Arial" w:cs="Arial"/>
          <w:bCs/>
          <w:sz w:val="20"/>
          <w:szCs w:val="20"/>
        </w:rPr>
        <w:t xml:space="preserve"> p. plusieurs déf.</w:t>
      </w:r>
    </w:p>
    <w:p w:rsidR="00284BA5" w:rsidRPr="00153D83" w:rsidRDefault="00284BA5" w:rsidP="00284BA5">
      <w:pPr>
        <w:spacing w:after="0" w:line="240" w:lineRule="auto"/>
        <w:rPr>
          <w:rFonts w:ascii="Arial" w:hAnsi="Arial" w:cs="Arial"/>
          <w:bCs/>
          <w:sz w:val="20"/>
          <w:szCs w:val="20"/>
          <w:u w:val="single"/>
        </w:rPr>
      </w:pPr>
      <w:r w:rsidRPr="00153D83">
        <w:rPr>
          <w:rFonts w:ascii="Arial" w:hAnsi="Arial" w:cs="Arial"/>
          <w:bCs/>
          <w:sz w:val="20"/>
          <w:szCs w:val="20"/>
          <w:u w:val="single"/>
        </w:rPr>
        <w:t>Mardi 10 mars</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18h00 : Bièvre : </w:t>
      </w:r>
      <w:proofErr w:type="spellStart"/>
      <w:r w:rsidRPr="00153D83">
        <w:rPr>
          <w:rFonts w:ascii="Arial" w:hAnsi="Arial" w:cs="Arial"/>
          <w:bCs/>
          <w:sz w:val="20"/>
          <w:szCs w:val="20"/>
        </w:rPr>
        <w:t>m.en</w:t>
      </w:r>
      <w:proofErr w:type="spellEnd"/>
      <w:r w:rsidRPr="00153D83">
        <w:rPr>
          <w:rFonts w:ascii="Arial" w:hAnsi="Arial" w:cs="Arial"/>
          <w:bCs/>
          <w:sz w:val="20"/>
          <w:szCs w:val="20"/>
        </w:rPr>
        <w:t xml:space="preserve"> l’h. </w:t>
      </w:r>
      <w:proofErr w:type="gramStart"/>
      <w:r w:rsidRPr="00153D83">
        <w:rPr>
          <w:rFonts w:ascii="Arial" w:hAnsi="Arial" w:cs="Arial"/>
          <w:bCs/>
          <w:sz w:val="20"/>
          <w:szCs w:val="20"/>
        </w:rPr>
        <w:t>de</w:t>
      </w:r>
      <w:proofErr w:type="gramEnd"/>
      <w:r w:rsidRPr="00153D83">
        <w:rPr>
          <w:rFonts w:ascii="Arial" w:hAnsi="Arial" w:cs="Arial"/>
          <w:bCs/>
          <w:sz w:val="20"/>
          <w:szCs w:val="20"/>
        </w:rPr>
        <w:t xml:space="preserve"> Ste Rita (</w:t>
      </w:r>
      <w:proofErr w:type="spellStart"/>
      <w:r w:rsidRPr="00153D83">
        <w:rPr>
          <w:rFonts w:ascii="Arial" w:hAnsi="Arial" w:cs="Arial"/>
          <w:bCs/>
          <w:sz w:val="20"/>
          <w:szCs w:val="20"/>
        </w:rPr>
        <w:t>ch</w:t>
      </w:r>
      <w:proofErr w:type="spellEnd"/>
      <w:r w:rsidRPr="00284BA5">
        <w:rPr>
          <w:rFonts w:ascii="Arial" w:hAnsi="Arial" w:cs="Arial"/>
          <w:b/>
          <w:sz w:val="20"/>
          <w:szCs w:val="20"/>
        </w:rPr>
        <w:t>)</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Mercredi 11 mars</w:t>
      </w:r>
    </w:p>
    <w:p w:rsidR="00284BA5" w:rsidRPr="00ED2DDB" w:rsidRDefault="00284BA5" w:rsidP="00284BA5">
      <w:pPr>
        <w:spacing w:after="0" w:line="240" w:lineRule="auto"/>
        <w:rPr>
          <w:rFonts w:ascii="Arial" w:hAnsi="Arial" w:cs="Arial"/>
          <w:b/>
          <w:spacing w:val="-6"/>
          <w:sz w:val="20"/>
          <w:szCs w:val="20"/>
        </w:rPr>
      </w:pPr>
      <w:r w:rsidRPr="00ED2DDB">
        <w:rPr>
          <w:rFonts w:ascii="Arial" w:hAnsi="Arial" w:cs="Arial"/>
          <w:b/>
          <w:spacing w:val="-6"/>
          <w:sz w:val="20"/>
          <w:szCs w:val="20"/>
        </w:rPr>
        <w:t>16h30 : Bièvre </w:t>
      </w:r>
      <w:r w:rsidRPr="00ED2DDB">
        <w:rPr>
          <w:rFonts w:ascii="Arial" w:hAnsi="Arial" w:cs="Arial"/>
          <w:bCs/>
          <w:spacing w:val="-6"/>
          <w:sz w:val="20"/>
          <w:szCs w:val="20"/>
        </w:rPr>
        <w:t xml:space="preserve">: </w:t>
      </w:r>
      <w:r w:rsidR="00ED2DDB" w:rsidRPr="00ED2DDB">
        <w:rPr>
          <w:rFonts w:ascii="Arial" w:hAnsi="Arial" w:cs="Arial"/>
          <w:bCs/>
          <w:spacing w:val="-6"/>
          <w:sz w:val="20"/>
          <w:szCs w:val="20"/>
        </w:rPr>
        <w:t xml:space="preserve">Eucharistie suite à l'après midi </w:t>
      </w:r>
      <w:proofErr w:type="spellStart"/>
      <w:r w:rsidR="00ED2DDB" w:rsidRPr="00ED2DDB">
        <w:rPr>
          <w:rFonts w:ascii="Arial" w:hAnsi="Arial" w:cs="Arial"/>
          <w:bCs/>
          <w:spacing w:val="-6"/>
          <w:sz w:val="20"/>
          <w:szCs w:val="20"/>
        </w:rPr>
        <w:t>Co-PAIN</w:t>
      </w:r>
      <w:proofErr w:type="spellEnd"/>
      <w:r w:rsidR="00ED2DDB" w:rsidRPr="00ED2DDB">
        <w:rPr>
          <w:rFonts w:ascii="Arial" w:hAnsi="Arial" w:cs="Arial"/>
          <w:bCs/>
          <w:spacing w:val="-6"/>
          <w:sz w:val="20"/>
          <w:szCs w:val="20"/>
        </w:rPr>
        <w:t xml:space="preserve"> des enfants (secteurs Bièvre/</w:t>
      </w:r>
      <w:proofErr w:type="spellStart"/>
      <w:r w:rsidR="00ED2DDB" w:rsidRPr="00ED2DDB">
        <w:rPr>
          <w:rFonts w:ascii="Arial" w:hAnsi="Arial" w:cs="Arial"/>
          <w:bCs/>
          <w:spacing w:val="-6"/>
          <w:sz w:val="20"/>
          <w:szCs w:val="20"/>
        </w:rPr>
        <w:t>Daverdisse</w:t>
      </w:r>
      <w:proofErr w:type="spellEnd"/>
      <w:r w:rsidR="00ED2DDB" w:rsidRPr="00ED2DDB">
        <w:rPr>
          <w:rFonts w:ascii="Arial" w:hAnsi="Arial" w:cs="Arial"/>
          <w:bCs/>
          <w:spacing w:val="-6"/>
          <w:sz w:val="20"/>
          <w:szCs w:val="20"/>
        </w:rPr>
        <w:t xml:space="preserve"> et </w:t>
      </w:r>
      <w:proofErr w:type="spellStart"/>
      <w:r w:rsidR="00ED2DDB" w:rsidRPr="00ED2DDB">
        <w:rPr>
          <w:rFonts w:ascii="Arial" w:hAnsi="Arial" w:cs="Arial"/>
          <w:bCs/>
          <w:spacing w:val="-6"/>
          <w:sz w:val="20"/>
          <w:szCs w:val="20"/>
        </w:rPr>
        <w:t>Vresse</w:t>
      </w:r>
      <w:proofErr w:type="spellEnd"/>
      <w:r w:rsidR="00ED2DDB" w:rsidRPr="00ED2DDB">
        <w:rPr>
          <w:rFonts w:ascii="Arial" w:hAnsi="Arial" w:cs="Arial"/>
          <w:bCs/>
          <w:spacing w:val="-6"/>
          <w:sz w:val="20"/>
          <w:szCs w:val="20"/>
        </w:rPr>
        <w:t>) qui se préparent à leur 1ère communion et leur famille   </w:t>
      </w:r>
    </w:p>
    <w:p w:rsidR="00284BA5" w:rsidRPr="00284BA5" w:rsidRDefault="00284BA5" w:rsidP="00284BA5">
      <w:pPr>
        <w:spacing w:after="0" w:line="240" w:lineRule="auto"/>
        <w:rPr>
          <w:rFonts w:ascii="Arial" w:hAnsi="Arial" w:cs="Arial"/>
          <w:b/>
          <w:bCs/>
          <w:sz w:val="20"/>
          <w:szCs w:val="20"/>
        </w:rPr>
      </w:pPr>
      <w:r w:rsidRPr="00284BA5">
        <w:rPr>
          <w:rFonts w:ascii="Arial" w:hAnsi="Arial" w:cs="Arial"/>
          <w:b/>
          <w:sz w:val="20"/>
          <w:szCs w:val="20"/>
        </w:rPr>
        <w:lastRenderedPageBreak/>
        <w:t xml:space="preserve">18h00 : </w:t>
      </w:r>
      <w:proofErr w:type="spellStart"/>
      <w:r w:rsidRPr="00284BA5">
        <w:rPr>
          <w:rFonts w:ascii="Arial" w:hAnsi="Arial" w:cs="Arial"/>
          <w:b/>
          <w:sz w:val="20"/>
          <w:szCs w:val="20"/>
        </w:rPr>
        <w:t>Graide</w:t>
      </w:r>
      <w:proofErr w:type="spellEnd"/>
      <w:r w:rsidRPr="00284BA5">
        <w:rPr>
          <w:rFonts w:ascii="Arial" w:hAnsi="Arial" w:cs="Arial"/>
          <w:b/>
          <w:sz w:val="20"/>
          <w:szCs w:val="20"/>
        </w:rPr>
        <w:t>-Village </w:t>
      </w:r>
      <w:r w:rsidRPr="00153D83">
        <w:rPr>
          <w:rFonts w:ascii="Arial" w:hAnsi="Arial" w:cs="Arial"/>
          <w:bCs/>
          <w:sz w:val="20"/>
          <w:szCs w:val="20"/>
        </w:rPr>
        <w:t xml:space="preserve">:  </w:t>
      </w:r>
      <w:proofErr w:type="spellStart"/>
      <w:r w:rsidRPr="00153D83">
        <w:rPr>
          <w:rFonts w:ascii="Arial" w:hAnsi="Arial" w:cs="Arial"/>
          <w:bCs/>
          <w:sz w:val="20"/>
          <w:szCs w:val="20"/>
        </w:rPr>
        <w:t>m.p</w:t>
      </w:r>
      <w:proofErr w:type="spellEnd"/>
      <w:r w:rsidRPr="00153D83">
        <w:rPr>
          <w:rFonts w:ascii="Arial" w:hAnsi="Arial" w:cs="Arial"/>
          <w:bCs/>
          <w:sz w:val="20"/>
          <w:szCs w:val="20"/>
        </w:rPr>
        <w:t>. Fernand Lebutte, Maria Maleck, Arthur Lebutte, Henri Gérard, Léonie Thomas, Serge Gérard</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Jeudi 12 mars</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 xml:space="preserve">18h00 : </w:t>
      </w:r>
      <w:proofErr w:type="spellStart"/>
      <w:r w:rsidRPr="00284BA5">
        <w:rPr>
          <w:rFonts w:ascii="Arial" w:hAnsi="Arial" w:cs="Arial"/>
          <w:b/>
          <w:sz w:val="20"/>
          <w:szCs w:val="20"/>
        </w:rPr>
        <w:t>Naomé</w:t>
      </w:r>
      <w:proofErr w:type="spellEnd"/>
      <w:r w:rsidRPr="00284BA5">
        <w:rPr>
          <w:rFonts w:ascii="Arial" w:hAnsi="Arial" w:cs="Arial"/>
          <w:b/>
          <w:sz w:val="20"/>
          <w:szCs w:val="20"/>
        </w:rPr>
        <w:t xml:space="preserve"> : </w:t>
      </w:r>
      <w:proofErr w:type="spellStart"/>
      <w:r w:rsidRPr="00153D83">
        <w:rPr>
          <w:rFonts w:ascii="Arial" w:hAnsi="Arial" w:cs="Arial"/>
          <w:bCs/>
          <w:sz w:val="20"/>
          <w:szCs w:val="20"/>
        </w:rPr>
        <w:t>m.p.</w:t>
      </w:r>
      <w:proofErr w:type="spellEnd"/>
      <w:r w:rsidRPr="00153D83">
        <w:rPr>
          <w:rFonts w:ascii="Arial" w:hAnsi="Arial" w:cs="Arial"/>
          <w:bCs/>
          <w:sz w:val="20"/>
          <w:szCs w:val="20"/>
        </w:rPr>
        <w:t>Arthur et Patrick Faucon et sa mama</w:t>
      </w:r>
      <w:r w:rsidR="00153D83">
        <w:rPr>
          <w:rFonts w:ascii="Arial" w:hAnsi="Arial" w:cs="Arial"/>
          <w:bCs/>
          <w:sz w:val="20"/>
          <w:szCs w:val="20"/>
        </w:rPr>
        <w:t xml:space="preserve">n </w:t>
      </w:r>
      <w:r w:rsidRPr="00153D83">
        <w:rPr>
          <w:rFonts w:ascii="Arial" w:hAnsi="Arial" w:cs="Arial"/>
          <w:bCs/>
          <w:sz w:val="20"/>
          <w:szCs w:val="20"/>
        </w:rPr>
        <w:t>de Prince </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Vendredi 13 mars</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16h00 : Bièvre résidence </w:t>
      </w:r>
      <w:proofErr w:type="gramStart"/>
      <w:r w:rsidRPr="00153D83">
        <w:rPr>
          <w:rFonts w:ascii="Arial" w:hAnsi="Arial" w:cs="Arial"/>
          <w:bCs/>
          <w:sz w:val="20"/>
          <w:szCs w:val="20"/>
        </w:rPr>
        <w:t>:</w:t>
      </w:r>
      <w:proofErr w:type="spellStart"/>
      <w:r w:rsidR="00245F7A">
        <w:rPr>
          <w:rFonts w:ascii="Arial" w:hAnsi="Arial" w:cs="Arial"/>
          <w:bCs/>
          <w:sz w:val="20"/>
          <w:szCs w:val="20"/>
        </w:rPr>
        <w:t>m.p</w:t>
      </w:r>
      <w:proofErr w:type="spellEnd"/>
      <w:proofErr w:type="gramEnd"/>
      <w:r w:rsidR="00245F7A">
        <w:rPr>
          <w:rFonts w:ascii="Arial" w:hAnsi="Arial" w:cs="Arial"/>
          <w:bCs/>
          <w:sz w:val="20"/>
          <w:szCs w:val="20"/>
        </w:rPr>
        <w:t xml:space="preserve">. André </w:t>
      </w:r>
      <w:proofErr w:type="spellStart"/>
      <w:r w:rsidR="00245F7A">
        <w:rPr>
          <w:rFonts w:ascii="Arial" w:hAnsi="Arial" w:cs="Arial"/>
          <w:bCs/>
          <w:sz w:val="20"/>
          <w:szCs w:val="20"/>
        </w:rPr>
        <w:t>Jaumotte</w:t>
      </w:r>
      <w:proofErr w:type="spellEnd"/>
      <w:r w:rsidR="00245F7A">
        <w:rPr>
          <w:rFonts w:ascii="Arial" w:hAnsi="Arial" w:cs="Arial"/>
          <w:bCs/>
          <w:sz w:val="20"/>
          <w:szCs w:val="20"/>
        </w:rPr>
        <w:t xml:space="preserve"> ; </w:t>
      </w:r>
      <w:r w:rsidRPr="00153D83">
        <w:rPr>
          <w:rFonts w:ascii="Arial" w:hAnsi="Arial" w:cs="Arial"/>
          <w:bCs/>
          <w:sz w:val="20"/>
          <w:szCs w:val="20"/>
        </w:rPr>
        <w:t xml:space="preserve"> </w:t>
      </w:r>
      <w:proofErr w:type="spellStart"/>
      <w:r w:rsidRPr="00153D83">
        <w:rPr>
          <w:rFonts w:ascii="Arial" w:hAnsi="Arial" w:cs="Arial"/>
          <w:bCs/>
          <w:sz w:val="20"/>
          <w:szCs w:val="20"/>
        </w:rPr>
        <w:t>m.en</w:t>
      </w:r>
      <w:proofErr w:type="spellEnd"/>
      <w:r w:rsidRPr="00153D83">
        <w:rPr>
          <w:rFonts w:ascii="Arial" w:hAnsi="Arial" w:cs="Arial"/>
          <w:bCs/>
          <w:sz w:val="20"/>
          <w:szCs w:val="20"/>
        </w:rPr>
        <w:t xml:space="preserve"> l’h. </w:t>
      </w:r>
      <w:proofErr w:type="gramStart"/>
      <w:r w:rsidRPr="00153D83">
        <w:rPr>
          <w:rFonts w:ascii="Arial" w:hAnsi="Arial" w:cs="Arial"/>
          <w:bCs/>
          <w:sz w:val="20"/>
          <w:szCs w:val="20"/>
        </w:rPr>
        <w:t>de</w:t>
      </w:r>
      <w:proofErr w:type="gramEnd"/>
      <w:r w:rsidRPr="00153D83">
        <w:rPr>
          <w:rFonts w:ascii="Arial" w:hAnsi="Arial" w:cs="Arial"/>
          <w:bCs/>
          <w:sz w:val="20"/>
          <w:szCs w:val="20"/>
        </w:rPr>
        <w:t xml:space="preserve"> Ste Rita (</w:t>
      </w:r>
      <w:proofErr w:type="spellStart"/>
      <w:r w:rsidRPr="00153D83">
        <w:rPr>
          <w:rFonts w:ascii="Arial" w:hAnsi="Arial" w:cs="Arial"/>
          <w:bCs/>
          <w:sz w:val="20"/>
          <w:szCs w:val="20"/>
        </w:rPr>
        <w:t>ch</w:t>
      </w:r>
      <w:proofErr w:type="spellEnd"/>
      <w:r w:rsidRPr="00153D83">
        <w:rPr>
          <w:rFonts w:ascii="Arial" w:hAnsi="Arial" w:cs="Arial"/>
          <w:bCs/>
          <w:sz w:val="20"/>
          <w:szCs w:val="20"/>
        </w:rPr>
        <w:t>)</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Samedi 14 mars : 1</w:t>
      </w:r>
      <w:r w:rsidRPr="00284BA5">
        <w:rPr>
          <w:rFonts w:ascii="Arial" w:hAnsi="Arial" w:cs="Arial"/>
          <w:b/>
          <w:sz w:val="20"/>
          <w:szCs w:val="20"/>
          <w:u w:val="single"/>
          <w:vertAlign w:val="superscript"/>
        </w:rPr>
        <w:t>e</w:t>
      </w:r>
      <w:r w:rsidRPr="00284BA5">
        <w:rPr>
          <w:rFonts w:ascii="Arial" w:hAnsi="Arial" w:cs="Arial"/>
          <w:b/>
          <w:sz w:val="20"/>
          <w:szCs w:val="20"/>
          <w:u w:val="single"/>
        </w:rPr>
        <w:t xml:space="preserve"> Week-end de collecte pour « Entraide et Fraternité</w:t>
      </w:r>
    </w:p>
    <w:p w:rsidR="00284BA5" w:rsidRPr="00284BA5" w:rsidRDefault="00284BA5" w:rsidP="00284BA5">
      <w:pPr>
        <w:spacing w:after="0" w:line="240" w:lineRule="auto"/>
        <w:rPr>
          <w:rFonts w:ascii="Arial" w:hAnsi="Arial" w:cs="Arial"/>
          <w:b/>
          <w:bCs/>
          <w:spacing w:val="-6"/>
          <w:sz w:val="20"/>
          <w:szCs w:val="20"/>
        </w:rPr>
      </w:pPr>
      <w:r w:rsidRPr="00284BA5">
        <w:rPr>
          <w:rFonts w:ascii="Arial" w:hAnsi="Arial" w:cs="Arial"/>
          <w:b/>
          <w:spacing w:val="-6"/>
          <w:sz w:val="20"/>
          <w:szCs w:val="20"/>
        </w:rPr>
        <w:t>18h00 : Haut-</w:t>
      </w:r>
      <w:proofErr w:type="spellStart"/>
      <w:r w:rsidRPr="00284BA5">
        <w:rPr>
          <w:rFonts w:ascii="Arial" w:hAnsi="Arial" w:cs="Arial"/>
          <w:b/>
          <w:spacing w:val="-6"/>
          <w:sz w:val="20"/>
          <w:szCs w:val="20"/>
        </w:rPr>
        <w:t>Fays</w:t>
      </w:r>
      <w:proofErr w:type="spellEnd"/>
      <w:proofErr w:type="gramStart"/>
      <w:r w:rsidRPr="00284BA5">
        <w:rPr>
          <w:rFonts w:ascii="Arial" w:hAnsi="Arial" w:cs="Arial"/>
          <w:b/>
          <w:spacing w:val="-6"/>
          <w:sz w:val="20"/>
          <w:szCs w:val="20"/>
        </w:rPr>
        <w:t>  </w:t>
      </w:r>
      <w:r w:rsidRPr="00153D83">
        <w:rPr>
          <w:rFonts w:ascii="Arial" w:hAnsi="Arial" w:cs="Arial"/>
          <w:bCs/>
          <w:spacing w:val="-6"/>
          <w:sz w:val="20"/>
          <w:szCs w:val="20"/>
        </w:rPr>
        <w:t>:</w:t>
      </w:r>
      <w:proofErr w:type="gramEnd"/>
      <w:r w:rsidRPr="00153D83">
        <w:rPr>
          <w:rFonts w:ascii="Arial" w:hAnsi="Arial" w:cs="Arial"/>
          <w:bCs/>
          <w:spacing w:val="-6"/>
          <w:sz w:val="20"/>
          <w:szCs w:val="20"/>
        </w:rPr>
        <w:t xml:space="preserve"> </w:t>
      </w:r>
      <w:proofErr w:type="spellStart"/>
      <w:r w:rsidRPr="00153D83">
        <w:rPr>
          <w:rFonts w:ascii="Arial" w:hAnsi="Arial" w:cs="Arial"/>
          <w:bCs/>
          <w:spacing w:val="-6"/>
          <w:sz w:val="20"/>
          <w:szCs w:val="20"/>
        </w:rPr>
        <w:t>m.p</w:t>
      </w:r>
      <w:proofErr w:type="spellEnd"/>
      <w:r w:rsidRPr="00153D83">
        <w:rPr>
          <w:rFonts w:ascii="Arial" w:hAnsi="Arial" w:cs="Arial"/>
          <w:bCs/>
          <w:spacing w:val="-6"/>
          <w:sz w:val="20"/>
          <w:szCs w:val="20"/>
        </w:rPr>
        <w:t xml:space="preserve">. Yvon Jeanbaptiste et Marie-Louise Vincent ; Oscar </w:t>
      </w:r>
      <w:proofErr w:type="spellStart"/>
      <w:r w:rsidRPr="00153D83">
        <w:rPr>
          <w:rFonts w:ascii="Arial" w:hAnsi="Arial" w:cs="Arial"/>
          <w:bCs/>
          <w:spacing w:val="-6"/>
          <w:sz w:val="20"/>
          <w:szCs w:val="20"/>
        </w:rPr>
        <w:t>Goire</w:t>
      </w:r>
      <w:proofErr w:type="spellEnd"/>
      <w:r w:rsidRPr="00153D83">
        <w:rPr>
          <w:rFonts w:ascii="Arial" w:hAnsi="Arial" w:cs="Arial"/>
          <w:bCs/>
          <w:spacing w:val="-6"/>
          <w:sz w:val="20"/>
          <w:szCs w:val="20"/>
        </w:rPr>
        <w:t xml:space="preserve"> et </w:t>
      </w:r>
      <w:proofErr w:type="spellStart"/>
      <w:r w:rsidRPr="00153D83">
        <w:rPr>
          <w:rFonts w:ascii="Arial" w:hAnsi="Arial" w:cs="Arial"/>
          <w:bCs/>
          <w:spacing w:val="-6"/>
          <w:sz w:val="20"/>
          <w:szCs w:val="20"/>
        </w:rPr>
        <w:t>dfts</w:t>
      </w:r>
      <w:proofErr w:type="spellEnd"/>
      <w:r w:rsidRPr="00153D83">
        <w:rPr>
          <w:rFonts w:ascii="Arial" w:hAnsi="Arial" w:cs="Arial"/>
          <w:bCs/>
          <w:spacing w:val="-6"/>
          <w:sz w:val="20"/>
          <w:szCs w:val="20"/>
        </w:rPr>
        <w:t xml:space="preserve"> </w:t>
      </w:r>
      <w:proofErr w:type="spellStart"/>
      <w:r w:rsidRPr="00153D83">
        <w:rPr>
          <w:rFonts w:ascii="Arial" w:hAnsi="Arial" w:cs="Arial"/>
          <w:bCs/>
          <w:spacing w:val="-6"/>
          <w:sz w:val="20"/>
          <w:szCs w:val="20"/>
        </w:rPr>
        <w:t>fam</w:t>
      </w:r>
      <w:proofErr w:type="spellEnd"/>
      <w:r w:rsidRPr="00153D83">
        <w:rPr>
          <w:rFonts w:ascii="Arial" w:hAnsi="Arial" w:cs="Arial"/>
          <w:bCs/>
          <w:spacing w:val="-6"/>
          <w:sz w:val="20"/>
          <w:szCs w:val="20"/>
        </w:rPr>
        <w:t xml:space="preserve">. Goire-Vincent ; Paul Léonard, Vital Léonard et Marie-Louise Léonard ; m. anniv. Carmen </w:t>
      </w:r>
      <w:proofErr w:type="spellStart"/>
      <w:r w:rsidRPr="00153D83">
        <w:rPr>
          <w:rFonts w:ascii="Arial" w:hAnsi="Arial" w:cs="Arial"/>
          <w:bCs/>
          <w:spacing w:val="-6"/>
          <w:sz w:val="20"/>
          <w:szCs w:val="20"/>
        </w:rPr>
        <w:t>Darimont</w:t>
      </w:r>
      <w:proofErr w:type="spellEnd"/>
      <w:r w:rsidR="00245F7A">
        <w:rPr>
          <w:rFonts w:ascii="Arial" w:hAnsi="Arial" w:cs="Arial"/>
          <w:bCs/>
          <w:spacing w:val="-6"/>
          <w:sz w:val="20"/>
          <w:szCs w:val="20"/>
        </w:rPr>
        <w:t xml:space="preserve">, </w:t>
      </w:r>
      <w:proofErr w:type="spellStart"/>
      <w:r w:rsidRPr="00153D83">
        <w:rPr>
          <w:rFonts w:ascii="Arial" w:hAnsi="Arial" w:cs="Arial"/>
          <w:bCs/>
          <w:spacing w:val="-6"/>
          <w:sz w:val="20"/>
          <w:szCs w:val="20"/>
        </w:rPr>
        <w:t>dfts</w:t>
      </w:r>
      <w:proofErr w:type="spellEnd"/>
      <w:r w:rsidRPr="00153D83">
        <w:rPr>
          <w:rFonts w:ascii="Arial" w:hAnsi="Arial" w:cs="Arial"/>
          <w:bCs/>
          <w:spacing w:val="-6"/>
          <w:sz w:val="20"/>
          <w:szCs w:val="20"/>
        </w:rPr>
        <w:t xml:space="preserve"> </w:t>
      </w:r>
      <w:proofErr w:type="spellStart"/>
      <w:r w:rsidRPr="00153D83">
        <w:rPr>
          <w:rFonts w:ascii="Arial" w:hAnsi="Arial" w:cs="Arial"/>
          <w:bCs/>
          <w:spacing w:val="-6"/>
          <w:sz w:val="20"/>
          <w:szCs w:val="20"/>
        </w:rPr>
        <w:t>fam.Darimont-Dessainte</w:t>
      </w:r>
      <w:proofErr w:type="spellEnd"/>
      <w:r w:rsidRPr="00153D83">
        <w:rPr>
          <w:rFonts w:ascii="Arial" w:hAnsi="Arial" w:cs="Arial"/>
          <w:bCs/>
          <w:spacing w:val="-6"/>
          <w:sz w:val="20"/>
          <w:szCs w:val="20"/>
        </w:rPr>
        <w:t> et Elise Monier</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18h00 : Gros-</w:t>
      </w:r>
      <w:proofErr w:type="spellStart"/>
      <w:r w:rsidRPr="00284BA5">
        <w:rPr>
          <w:rFonts w:ascii="Arial" w:hAnsi="Arial" w:cs="Arial"/>
          <w:b/>
          <w:sz w:val="20"/>
          <w:szCs w:val="20"/>
        </w:rPr>
        <w:t>Fays</w:t>
      </w:r>
      <w:proofErr w:type="spellEnd"/>
      <w:r w:rsidRPr="00284BA5">
        <w:rPr>
          <w:rFonts w:ascii="Arial" w:hAnsi="Arial" w:cs="Arial"/>
          <w:b/>
          <w:sz w:val="20"/>
          <w:szCs w:val="20"/>
        </w:rPr>
        <w:t> : Messe</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18h00 : </w:t>
      </w:r>
      <w:proofErr w:type="spellStart"/>
      <w:r w:rsidRPr="00284BA5">
        <w:rPr>
          <w:rFonts w:ascii="Arial" w:hAnsi="Arial" w:cs="Arial"/>
          <w:b/>
          <w:sz w:val="20"/>
          <w:szCs w:val="20"/>
        </w:rPr>
        <w:t>Naomé</w:t>
      </w:r>
      <w:proofErr w:type="spellEnd"/>
      <w:r w:rsidRPr="00284BA5">
        <w:rPr>
          <w:rFonts w:ascii="Arial" w:hAnsi="Arial" w:cs="Arial"/>
          <w:b/>
          <w:sz w:val="20"/>
          <w:szCs w:val="20"/>
        </w:rPr>
        <w:t> </w:t>
      </w:r>
      <w:r w:rsidRPr="00153D83">
        <w:rPr>
          <w:rFonts w:ascii="Arial" w:hAnsi="Arial" w:cs="Arial"/>
          <w:bCs/>
          <w:sz w:val="20"/>
          <w:szCs w:val="20"/>
        </w:rPr>
        <w:t xml:space="preserve">: </w:t>
      </w:r>
      <w:proofErr w:type="spellStart"/>
      <w:r w:rsidRPr="00153D83">
        <w:rPr>
          <w:rFonts w:ascii="Arial" w:hAnsi="Arial" w:cs="Arial"/>
          <w:bCs/>
          <w:sz w:val="20"/>
          <w:szCs w:val="20"/>
        </w:rPr>
        <w:t>m.p.</w:t>
      </w:r>
      <w:proofErr w:type="spellEnd"/>
      <w:r w:rsidRPr="00153D83">
        <w:rPr>
          <w:rFonts w:ascii="Arial" w:hAnsi="Arial" w:cs="Arial"/>
          <w:bCs/>
          <w:sz w:val="20"/>
          <w:szCs w:val="20"/>
        </w:rPr>
        <w:t xml:space="preserve">Albert </w:t>
      </w:r>
      <w:proofErr w:type="spellStart"/>
      <w:r w:rsidRPr="00153D83">
        <w:rPr>
          <w:rFonts w:ascii="Arial" w:hAnsi="Arial" w:cs="Arial"/>
          <w:bCs/>
          <w:sz w:val="20"/>
          <w:szCs w:val="20"/>
        </w:rPr>
        <w:t>Baijot</w:t>
      </w:r>
      <w:proofErr w:type="spellEnd"/>
      <w:r w:rsidRPr="00153D83">
        <w:rPr>
          <w:rFonts w:ascii="Arial" w:hAnsi="Arial" w:cs="Arial"/>
          <w:bCs/>
          <w:sz w:val="20"/>
          <w:szCs w:val="20"/>
        </w:rPr>
        <w:t xml:space="preserve"> et déf.fam. </w:t>
      </w:r>
      <w:proofErr w:type="spellStart"/>
      <w:r w:rsidRPr="00153D83">
        <w:rPr>
          <w:rFonts w:ascii="Arial" w:hAnsi="Arial" w:cs="Arial"/>
          <w:bCs/>
          <w:sz w:val="20"/>
          <w:szCs w:val="20"/>
        </w:rPr>
        <w:t>Baijot</w:t>
      </w:r>
      <w:proofErr w:type="spellEnd"/>
      <w:r w:rsidRPr="00153D83">
        <w:rPr>
          <w:rFonts w:ascii="Arial" w:hAnsi="Arial" w:cs="Arial"/>
          <w:bCs/>
          <w:sz w:val="20"/>
          <w:szCs w:val="20"/>
        </w:rPr>
        <w:t>-Dion</w:t>
      </w:r>
      <w:r w:rsidR="00245F7A">
        <w:rPr>
          <w:rFonts w:ascii="Arial" w:hAnsi="Arial" w:cs="Arial"/>
          <w:bCs/>
          <w:sz w:val="20"/>
          <w:szCs w:val="20"/>
        </w:rPr>
        <w:t xml:space="preserve"> : </w:t>
      </w:r>
      <w:proofErr w:type="spellStart"/>
      <w:r w:rsidR="00245F7A">
        <w:rPr>
          <w:rFonts w:ascii="Arial" w:hAnsi="Arial" w:cs="Arial"/>
          <w:bCs/>
          <w:sz w:val="20"/>
          <w:szCs w:val="20"/>
        </w:rPr>
        <w:t>m.p</w:t>
      </w:r>
      <w:proofErr w:type="spellEnd"/>
      <w:r w:rsidR="00245F7A">
        <w:rPr>
          <w:rFonts w:ascii="Arial" w:hAnsi="Arial" w:cs="Arial"/>
          <w:bCs/>
          <w:sz w:val="20"/>
          <w:szCs w:val="20"/>
        </w:rPr>
        <w:t>. Léon Sabeau, Astrid Gallet, Emile Gallet, Marie-Thérèse Gilson, Joséphine Gallet</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 xml:space="preserve">19h30 : </w:t>
      </w:r>
      <w:proofErr w:type="spellStart"/>
      <w:r w:rsidRPr="00284BA5">
        <w:rPr>
          <w:rFonts w:ascii="Arial" w:hAnsi="Arial" w:cs="Arial"/>
          <w:b/>
          <w:sz w:val="20"/>
          <w:szCs w:val="20"/>
        </w:rPr>
        <w:t>Bellefontaine</w:t>
      </w:r>
      <w:proofErr w:type="spellEnd"/>
      <w:r w:rsidRPr="00284BA5">
        <w:rPr>
          <w:rFonts w:ascii="Arial" w:hAnsi="Arial" w:cs="Arial"/>
          <w:b/>
          <w:sz w:val="20"/>
          <w:szCs w:val="20"/>
        </w:rPr>
        <w:t xml:space="preserve"> : </w:t>
      </w:r>
      <w:proofErr w:type="spellStart"/>
      <w:r w:rsidRPr="00153D83">
        <w:rPr>
          <w:rFonts w:ascii="Arial" w:hAnsi="Arial" w:cs="Arial"/>
          <w:bCs/>
          <w:sz w:val="20"/>
          <w:szCs w:val="20"/>
        </w:rPr>
        <w:t>m.p.</w:t>
      </w:r>
      <w:proofErr w:type="spellEnd"/>
      <w:r w:rsidRPr="00153D83">
        <w:rPr>
          <w:rFonts w:ascii="Arial" w:hAnsi="Arial" w:cs="Arial"/>
          <w:bCs/>
          <w:sz w:val="20"/>
          <w:szCs w:val="20"/>
        </w:rPr>
        <w:t xml:space="preserve">Joseph </w:t>
      </w:r>
      <w:proofErr w:type="spellStart"/>
      <w:r w:rsidRPr="00153D83">
        <w:rPr>
          <w:rFonts w:ascii="Arial" w:hAnsi="Arial" w:cs="Arial"/>
          <w:bCs/>
          <w:sz w:val="20"/>
          <w:szCs w:val="20"/>
        </w:rPr>
        <w:t>Maldague</w:t>
      </w:r>
      <w:proofErr w:type="spellEnd"/>
      <w:r w:rsidRPr="00153D83">
        <w:rPr>
          <w:rFonts w:ascii="Arial" w:hAnsi="Arial" w:cs="Arial"/>
          <w:bCs/>
          <w:sz w:val="20"/>
          <w:szCs w:val="20"/>
        </w:rPr>
        <w:t xml:space="preserve"> et Agnès Parizel, Jean-Marie et Michel Maldague </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Dimanche 15 mars : 4</w:t>
      </w:r>
      <w:r w:rsidRPr="00284BA5">
        <w:rPr>
          <w:rFonts w:ascii="Arial" w:hAnsi="Arial" w:cs="Arial"/>
          <w:b/>
          <w:sz w:val="20"/>
          <w:szCs w:val="20"/>
          <w:u w:val="single"/>
          <w:vertAlign w:val="superscript"/>
        </w:rPr>
        <w:t>e</w:t>
      </w:r>
      <w:r w:rsidRPr="00284BA5">
        <w:rPr>
          <w:rFonts w:ascii="Arial" w:hAnsi="Arial" w:cs="Arial"/>
          <w:b/>
          <w:sz w:val="20"/>
          <w:szCs w:val="20"/>
          <w:u w:val="single"/>
        </w:rPr>
        <w:t xml:space="preserve"> dimanche de Carême</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9h00 : Bièvre </w:t>
      </w:r>
      <w:r w:rsidRPr="00153D83">
        <w:rPr>
          <w:rFonts w:ascii="Arial" w:hAnsi="Arial" w:cs="Arial"/>
          <w:bCs/>
          <w:sz w:val="20"/>
          <w:szCs w:val="20"/>
        </w:rPr>
        <w:t xml:space="preserve">: </w:t>
      </w:r>
      <w:proofErr w:type="spellStart"/>
      <w:r w:rsidRPr="00153D83">
        <w:rPr>
          <w:rFonts w:ascii="Arial" w:hAnsi="Arial" w:cs="Arial"/>
          <w:bCs/>
          <w:sz w:val="20"/>
          <w:szCs w:val="20"/>
        </w:rPr>
        <w:t>m.anniv</w:t>
      </w:r>
      <w:proofErr w:type="spellEnd"/>
      <w:r w:rsidRPr="00153D83">
        <w:rPr>
          <w:rFonts w:ascii="Arial" w:hAnsi="Arial" w:cs="Arial"/>
          <w:bCs/>
          <w:sz w:val="20"/>
          <w:szCs w:val="20"/>
        </w:rPr>
        <w:t xml:space="preserve">.Antoine </w:t>
      </w:r>
      <w:proofErr w:type="spellStart"/>
      <w:r w:rsidRPr="00153D83">
        <w:rPr>
          <w:rFonts w:ascii="Arial" w:hAnsi="Arial" w:cs="Arial"/>
          <w:bCs/>
          <w:sz w:val="20"/>
          <w:szCs w:val="20"/>
        </w:rPr>
        <w:t>Clarinval</w:t>
      </w:r>
      <w:proofErr w:type="spellEnd"/>
      <w:r w:rsidRPr="00153D83">
        <w:rPr>
          <w:rFonts w:ascii="Arial" w:hAnsi="Arial" w:cs="Arial"/>
          <w:bCs/>
          <w:sz w:val="20"/>
          <w:szCs w:val="20"/>
        </w:rPr>
        <w:t xml:space="preserve"> et la </w:t>
      </w:r>
      <w:proofErr w:type="spellStart"/>
      <w:r w:rsidRPr="00153D83">
        <w:rPr>
          <w:rFonts w:ascii="Arial" w:hAnsi="Arial" w:cs="Arial"/>
          <w:bCs/>
          <w:sz w:val="20"/>
          <w:szCs w:val="20"/>
        </w:rPr>
        <w:t>fam</w:t>
      </w:r>
      <w:proofErr w:type="spellEnd"/>
      <w:r w:rsidRPr="00153D83">
        <w:rPr>
          <w:rFonts w:ascii="Arial" w:hAnsi="Arial" w:cs="Arial"/>
          <w:bCs/>
          <w:sz w:val="20"/>
          <w:szCs w:val="20"/>
        </w:rPr>
        <w:t xml:space="preserve">. </w:t>
      </w:r>
      <w:proofErr w:type="spellStart"/>
      <w:r w:rsidRPr="00153D83">
        <w:rPr>
          <w:rFonts w:ascii="Arial" w:hAnsi="Arial" w:cs="Arial"/>
          <w:bCs/>
          <w:sz w:val="20"/>
          <w:szCs w:val="20"/>
        </w:rPr>
        <w:t>Clarinval</w:t>
      </w:r>
      <w:proofErr w:type="spellEnd"/>
      <w:r w:rsidRPr="00153D83">
        <w:rPr>
          <w:rFonts w:ascii="Arial" w:hAnsi="Arial" w:cs="Arial"/>
          <w:bCs/>
          <w:sz w:val="20"/>
          <w:szCs w:val="20"/>
        </w:rPr>
        <w:t>-</w:t>
      </w:r>
      <w:proofErr w:type="spellStart"/>
      <w:r w:rsidRPr="00153D83">
        <w:rPr>
          <w:rFonts w:ascii="Arial" w:hAnsi="Arial" w:cs="Arial"/>
          <w:bCs/>
          <w:sz w:val="20"/>
          <w:szCs w:val="20"/>
        </w:rPr>
        <w:t>Collard</w:t>
      </w:r>
      <w:proofErr w:type="spellEnd"/>
      <w:r w:rsidRPr="00153D83">
        <w:rPr>
          <w:rFonts w:ascii="Arial" w:hAnsi="Arial" w:cs="Arial"/>
          <w:bCs/>
          <w:sz w:val="20"/>
          <w:szCs w:val="20"/>
        </w:rPr>
        <w:t xml:space="preserve">, Marie </w:t>
      </w:r>
      <w:proofErr w:type="spellStart"/>
      <w:r w:rsidRPr="00153D83">
        <w:rPr>
          <w:rFonts w:ascii="Arial" w:hAnsi="Arial" w:cs="Arial"/>
          <w:bCs/>
          <w:sz w:val="20"/>
          <w:szCs w:val="20"/>
        </w:rPr>
        <w:t>Clarinval</w:t>
      </w:r>
      <w:proofErr w:type="spellEnd"/>
      <w:r w:rsidRPr="00153D83">
        <w:rPr>
          <w:rFonts w:ascii="Arial" w:hAnsi="Arial" w:cs="Arial"/>
          <w:bCs/>
          <w:sz w:val="20"/>
          <w:szCs w:val="20"/>
        </w:rPr>
        <w:t xml:space="preserve"> et Daniel Barré ; m.</w:t>
      </w:r>
      <w:proofErr w:type="spellStart"/>
      <w:r w:rsidRPr="00153D83">
        <w:rPr>
          <w:rFonts w:ascii="Arial" w:hAnsi="Arial" w:cs="Arial"/>
          <w:bCs/>
          <w:sz w:val="20"/>
          <w:szCs w:val="20"/>
        </w:rPr>
        <w:t>anniv.p.</w:t>
      </w:r>
      <w:proofErr w:type="spellEnd"/>
      <w:r w:rsidRPr="00153D83">
        <w:rPr>
          <w:rFonts w:ascii="Arial" w:hAnsi="Arial" w:cs="Arial"/>
          <w:bCs/>
          <w:sz w:val="20"/>
          <w:szCs w:val="20"/>
        </w:rPr>
        <w:t xml:space="preserve">  Valentine Adam et déf. </w:t>
      </w:r>
      <w:proofErr w:type="spellStart"/>
      <w:r w:rsidRPr="00153D83">
        <w:rPr>
          <w:rFonts w:ascii="Arial" w:hAnsi="Arial" w:cs="Arial"/>
          <w:bCs/>
          <w:sz w:val="20"/>
          <w:szCs w:val="20"/>
        </w:rPr>
        <w:t>fam</w:t>
      </w:r>
      <w:proofErr w:type="spellEnd"/>
      <w:r w:rsidRPr="00153D83">
        <w:rPr>
          <w:rFonts w:ascii="Arial" w:hAnsi="Arial" w:cs="Arial"/>
          <w:bCs/>
          <w:sz w:val="20"/>
          <w:szCs w:val="20"/>
        </w:rPr>
        <w:t xml:space="preserve">. </w:t>
      </w:r>
      <w:proofErr w:type="spellStart"/>
      <w:r w:rsidRPr="00153D83">
        <w:rPr>
          <w:rFonts w:ascii="Arial" w:hAnsi="Arial" w:cs="Arial"/>
          <w:bCs/>
          <w:sz w:val="20"/>
          <w:szCs w:val="20"/>
        </w:rPr>
        <w:t>Lambot</w:t>
      </w:r>
      <w:proofErr w:type="spellEnd"/>
      <w:r w:rsidRPr="00153D83">
        <w:rPr>
          <w:rFonts w:ascii="Arial" w:hAnsi="Arial" w:cs="Arial"/>
          <w:bCs/>
          <w:sz w:val="20"/>
          <w:szCs w:val="20"/>
        </w:rPr>
        <w:t xml:space="preserve">-Adam ;  </w:t>
      </w:r>
      <w:proofErr w:type="spellStart"/>
      <w:r w:rsidRPr="00153D83">
        <w:rPr>
          <w:rFonts w:ascii="Arial" w:hAnsi="Arial" w:cs="Arial"/>
          <w:bCs/>
          <w:sz w:val="20"/>
          <w:szCs w:val="20"/>
        </w:rPr>
        <w:t>m.p</w:t>
      </w:r>
      <w:proofErr w:type="spellEnd"/>
      <w:r w:rsidRPr="00153D83">
        <w:rPr>
          <w:rFonts w:ascii="Arial" w:hAnsi="Arial" w:cs="Arial"/>
          <w:bCs/>
          <w:sz w:val="20"/>
          <w:szCs w:val="20"/>
        </w:rPr>
        <w:t xml:space="preserve">. Claude </w:t>
      </w:r>
      <w:proofErr w:type="spellStart"/>
      <w:r w:rsidRPr="00153D83">
        <w:rPr>
          <w:rFonts w:ascii="Arial" w:hAnsi="Arial" w:cs="Arial"/>
          <w:bCs/>
          <w:sz w:val="20"/>
          <w:szCs w:val="20"/>
        </w:rPr>
        <w:t>Ramlot</w:t>
      </w:r>
      <w:proofErr w:type="spellEnd"/>
      <w:r w:rsidRPr="00153D83">
        <w:rPr>
          <w:rFonts w:ascii="Arial" w:hAnsi="Arial" w:cs="Arial"/>
          <w:bCs/>
          <w:sz w:val="20"/>
          <w:szCs w:val="20"/>
        </w:rPr>
        <w:t> </w:t>
      </w:r>
      <w:proofErr w:type="gramStart"/>
      <w:r w:rsidRPr="00153D83">
        <w:rPr>
          <w:rFonts w:ascii="Arial" w:hAnsi="Arial" w:cs="Arial"/>
          <w:bCs/>
          <w:sz w:val="20"/>
          <w:szCs w:val="20"/>
        </w:rPr>
        <w:t>;</w:t>
      </w:r>
      <w:proofErr w:type="spellStart"/>
      <w:r w:rsidRPr="00153D83">
        <w:rPr>
          <w:rFonts w:ascii="Arial" w:hAnsi="Arial" w:cs="Arial"/>
          <w:bCs/>
          <w:sz w:val="20"/>
          <w:szCs w:val="20"/>
        </w:rPr>
        <w:t>m.p</w:t>
      </w:r>
      <w:proofErr w:type="spellEnd"/>
      <w:proofErr w:type="gramEnd"/>
      <w:r w:rsidRPr="00153D83">
        <w:rPr>
          <w:rFonts w:ascii="Arial" w:hAnsi="Arial" w:cs="Arial"/>
          <w:bCs/>
          <w:sz w:val="20"/>
          <w:szCs w:val="20"/>
        </w:rPr>
        <w:t>. Job Clarinval, Marie Dion et Louis-Pol ;</w:t>
      </w:r>
      <w:proofErr w:type="spellStart"/>
      <w:r w:rsidRPr="00153D83">
        <w:rPr>
          <w:rFonts w:ascii="Arial" w:hAnsi="Arial" w:cs="Arial"/>
          <w:bCs/>
          <w:sz w:val="20"/>
          <w:szCs w:val="20"/>
        </w:rPr>
        <w:t>m.p</w:t>
      </w:r>
      <w:proofErr w:type="spellEnd"/>
      <w:r w:rsidRPr="00153D83">
        <w:rPr>
          <w:rFonts w:ascii="Arial" w:hAnsi="Arial" w:cs="Arial"/>
          <w:bCs/>
          <w:sz w:val="20"/>
          <w:szCs w:val="20"/>
        </w:rPr>
        <w:t>. Louise Catiaux, Albert Diez et leurs enfants René, Michel, Noël ;</w:t>
      </w:r>
      <w:proofErr w:type="spellStart"/>
      <w:r w:rsidRPr="00153D83">
        <w:rPr>
          <w:rFonts w:ascii="Arial" w:hAnsi="Arial" w:cs="Arial"/>
          <w:bCs/>
          <w:sz w:val="20"/>
          <w:szCs w:val="20"/>
        </w:rPr>
        <w:t>m.p</w:t>
      </w:r>
      <w:proofErr w:type="spellEnd"/>
      <w:r w:rsidRPr="00153D83">
        <w:rPr>
          <w:rFonts w:ascii="Arial" w:hAnsi="Arial" w:cs="Arial"/>
          <w:bCs/>
          <w:sz w:val="20"/>
          <w:szCs w:val="20"/>
        </w:rPr>
        <w:t xml:space="preserve">. Raymond Roland, Francine </w:t>
      </w:r>
      <w:proofErr w:type="spellStart"/>
      <w:r w:rsidRPr="00153D83">
        <w:rPr>
          <w:rFonts w:ascii="Arial" w:hAnsi="Arial" w:cs="Arial"/>
          <w:bCs/>
          <w:sz w:val="20"/>
          <w:szCs w:val="20"/>
        </w:rPr>
        <w:t>Compère,Jean-Marie</w:t>
      </w:r>
      <w:proofErr w:type="spellEnd"/>
      <w:r w:rsidRPr="00153D83">
        <w:rPr>
          <w:rFonts w:ascii="Arial" w:hAnsi="Arial" w:cs="Arial"/>
          <w:bCs/>
          <w:sz w:val="20"/>
          <w:szCs w:val="20"/>
        </w:rPr>
        <w:t xml:space="preserve"> Roland</w:t>
      </w:r>
      <w:r w:rsidR="00153D83">
        <w:rPr>
          <w:rFonts w:ascii="Arial" w:hAnsi="Arial" w:cs="Arial"/>
          <w:bCs/>
          <w:sz w:val="20"/>
          <w:szCs w:val="20"/>
        </w:rPr>
        <w:t xml:space="preserve"> ; </w:t>
      </w:r>
      <w:r w:rsidR="00153D83" w:rsidRPr="00153D83">
        <w:rPr>
          <w:rFonts w:ascii="Arial" w:hAnsi="Arial" w:cs="Arial"/>
          <w:bCs/>
          <w:sz w:val="20"/>
          <w:szCs w:val="20"/>
        </w:rPr>
        <w:t> </w:t>
      </w:r>
      <w:proofErr w:type="spellStart"/>
      <w:r w:rsidR="00153D83" w:rsidRPr="00153D83">
        <w:rPr>
          <w:rFonts w:ascii="Arial" w:hAnsi="Arial" w:cs="Arial"/>
          <w:bCs/>
          <w:sz w:val="20"/>
          <w:szCs w:val="20"/>
        </w:rPr>
        <w:t>m.p</w:t>
      </w:r>
      <w:proofErr w:type="spellEnd"/>
      <w:r w:rsidR="00153D83" w:rsidRPr="00153D83">
        <w:rPr>
          <w:rFonts w:ascii="Arial" w:hAnsi="Arial" w:cs="Arial"/>
          <w:bCs/>
          <w:sz w:val="20"/>
          <w:szCs w:val="20"/>
        </w:rPr>
        <w:t>. Julien Gutscoven</w:t>
      </w:r>
    </w:p>
    <w:p w:rsidR="00284BA5" w:rsidRPr="00153D83" w:rsidRDefault="00284BA5" w:rsidP="00284BA5">
      <w:pPr>
        <w:spacing w:after="0" w:line="240" w:lineRule="auto"/>
        <w:rPr>
          <w:rFonts w:ascii="Arial" w:hAnsi="Arial" w:cs="Arial"/>
          <w:sz w:val="20"/>
          <w:szCs w:val="20"/>
        </w:rPr>
      </w:pPr>
      <w:r w:rsidRPr="00284BA5">
        <w:rPr>
          <w:rFonts w:ascii="Arial" w:hAnsi="Arial" w:cs="Arial"/>
          <w:b/>
          <w:sz w:val="20"/>
          <w:szCs w:val="20"/>
        </w:rPr>
        <w:t>10h30 : Porcheresse : messe des familles </w:t>
      </w:r>
      <w:r w:rsidRPr="00284BA5">
        <w:rPr>
          <w:rFonts w:ascii="Arial" w:hAnsi="Arial" w:cs="Arial"/>
          <w:b/>
          <w:bCs/>
          <w:sz w:val="20"/>
          <w:szCs w:val="20"/>
        </w:rPr>
        <w:t xml:space="preserve">: </w:t>
      </w:r>
      <w:proofErr w:type="spellStart"/>
      <w:r w:rsidRPr="00153D83">
        <w:rPr>
          <w:rFonts w:ascii="Arial" w:hAnsi="Arial" w:cs="Arial"/>
          <w:sz w:val="20"/>
          <w:szCs w:val="20"/>
        </w:rPr>
        <w:t>m.anniv</w:t>
      </w:r>
      <w:proofErr w:type="spellEnd"/>
      <w:r w:rsidRPr="00153D83">
        <w:rPr>
          <w:rFonts w:ascii="Arial" w:hAnsi="Arial" w:cs="Arial"/>
          <w:sz w:val="20"/>
          <w:szCs w:val="20"/>
        </w:rPr>
        <w:t xml:space="preserve">.  Yvonne Jacquemart et Abel Hannard ; Fulgence et Léon </w:t>
      </w:r>
      <w:proofErr w:type="spellStart"/>
      <w:r w:rsidRPr="00153D83">
        <w:rPr>
          <w:rFonts w:ascii="Arial" w:hAnsi="Arial" w:cs="Arial"/>
          <w:sz w:val="20"/>
          <w:szCs w:val="20"/>
        </w:rPr>
        <w:t>Davreux</w:t>
      </w:r>
      <w:proofErr w:type="spellEnd"/>
      <w:r w:rsidRPr="00153D83">
        <w:rPr>
          <w:rFonts w:ascii="Arial" w:hAnsi="Arial" w:cs="Arial"/>
          <w:sz w:val="20"/>
          <w:szCs w:val="20"/>
        </w:rPr>
        <w:t xml:space="preserve">, Julie </w:t>
      </w:r>
      <w:proofErr w:type="spellStart"/>
      <w:r w:rsidRPr="00153D83">
        <w:rPr>
          <w:rFonts w:ascii="Arial" w:hAnsi="Arial" w:cs="Arial"/>
          <w:sz w:val="20"/>
          <w:szCs w:val="20"/>
        </w:rPr>
        <w:t>Lequy</w:t>
      </w:r>
      <w:proofErr w:type="spellEnd"/>
      <w:r w:rsidRPr="00153D83">
        <w:rPr>
          <w:rFonts w:ascii="Arial" w:hAnsi="Arial" w:cs="Arial"/>
          <w:sz w:val="20"/>
          <w:szCs w:val="20"/>
        </w:rPr>
        <w:t xml:space="preserve">; </w:t>
      </w:r>
      <w:proofErr w:type="spellStart"/>
      <w:r w:rsidRPr="00153D83">
        <w:rPr>
          <w:rFonts w:ascii="Arial" w:hAnsi="Arial" w:cs="Arial"/>
          <w:sz w:val="20"/>
          <w:szCs w:val="20"/>
        </w:rPr>
        <w:t>m.anniv</w:t>
      </w:r>
      <w:proofErr w:type="spellEnd"/>
      <w:r w:rsidRPr="00153D83">
        <w:rPr>
          <w:rFonts w:ascii="Arial" w:hAnsi="Arial" w:cs="Arial"/>
          <w:sz w:val="20"/>
          <w:szCs w:val="20"/>
        </w:rPr>
        <w:t>. Jean - Luc André et parents défunts</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15h</w:t>
      </w:r>
      <w:r>
        <w:rPr>
          <w:rFonts w:ascii="Arial" w:hAnsi="Arial" w:cs="Arial"/>
          <w:b/>
          <w:sz w:val="20"/>
          <w:szCs w:val="20"/>
        </w:rPr>
        <w:t>0</w:t>
      </w:r>
      <w:r w:rsidRPr="00284BA5">
        <w:rPr>
          <w:rFonts w:ascii="Arial" w:hAnsi="Arial" w:cs="Arial"/>
          <w:b/>
          <w:sz w:val="20"/>
          <w:szCs w:val="20"/>
        </w:rPr>
        <w:t xml:space="preserve">0 : </w:t>
      </w:r>
      <w:r w:rsidR="00245F7A">
        <w:rPr>
          <w:rFonts w:ascii="Arial" w:hAnsi="Arial" w:cs="Arial"/>
          <w:b/>
          <w:sz w:val="20"/>
          <w:szCs w:val="20"/>
        </w:rPr>
        <w:t>Porcheresse : messe et t</w:t>
      </w:r>
      <w:r w:rsidRPr="00284BA5">
        <w:rPr>
          <w:rFonts w:ascii="Arial" w:hAnsi="Arial" w:cs="Arial"/>
          <w:b/>
          <w:sz w:val="20"/>
          <w:szCs w:val="20"/>
        </w:rPr>
        <w:t>irage des Amis de Lourdes</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Mardi 17 mars</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 xml:space="preserve">18h00 : Bièvre: </w:t>
      </w:r>
      <w:r w:rsidR="00245F7A" w:rsidRPr="00245F7A">
        <w:rPr>
          <w:rFonts w:ascii="Arial" w:hAnsi="Arial" w:cs="Arial"/>
          <w:b/>
          <w:sz w:val="20"/>
          <w:szCs w:val="20"/>
        </w:rPr>
        <w:t>Pas de messe</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Mercredi 18 mars</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18h00 : </w:t>
      </w:r>
      <w:proofErr w:type="spellStart"/>
      <w:r w:rsidR="005D3916">
        <w:rPr>
          <w:rFonts w:ascii="Arial" w:hAnsi="Arial" w:cs="Arial"/>
          <w:b/>
          <w:sz w:val="20"/>
          <w:szCs w:val="20"/>
        </w:rPr>
        <w:t>Graide</w:t>
      </w:r>
      <w:proofErr w:type="spellEnd"/>
      <w:r w:rsidR="005D3916">
        <w:rPr>
          <w:rFonts w:ascii="Arial" w:hAnsi="Arial" w:cs="Arial"/>
          <w:b/>
          <w:sz w:val="20"/>
          <w:szCs w:val="20"/>
        </w:rPr>
        <w:t xml:space="preserve"> Village</w:t>
      </w:r>
      <w:r w:rsidRPr="00284BA5">
        <w:rPr>
          <w:rFonts w:ascii="Arial" w:hAnsi="Arial" w:cs="Arial"/>
          <w:b/>
          <w:sz w:val="20"/>
          <w:szCs w:val="20"/>
        </w:rPr>
        <w:t> : Messe</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Jeudi 19 mars</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18h00 : </w:t>
      </w:r>
      <w:proofErr w:type="spellStart"/>
      <w:r w:rsidRPr="00284BA5">
        <w:rPr>
          <w:rFonts w:ascii="Arial" w:hAnsi="Arial" w:cs="Arial"/>
          <w:b/>
          <w:sz w:val="20"/>
          <w:szCs w:val="20"/>
        </w:rPr>
        <w:t>Naomé</w:t>
      </w:r>
      <w:proofErr w:type="spellEnd"/>
      <w:r w:rsidRPr="00284BA5">
        <w:rPr>
          <w:rFonts w:ascii="Arial" w:hAnsi="Arial" w:cs="Arial"/>
          <w:b/>
          <w:sz w:val="20"/>
          <w:szCs w:val="20"/>
        </w:rPr>
        <w:t> </w:t>
      </w:r>
      <w:r w:rsidRPr="00153D83">
        <w:rPr>
          <w:rFonts w:ascii="Arial" w:hAnsi="Arial" w:cs="Arial"/>
          <w:bCs/>
          <w:sz w:val="20"/>
          <w:szCs w:val="20"/>
        </w:rPr>
        <w:t xml:space="preserve">: </w:t>
      </w:r>
      <w:r w:rsidR="00245F7A">
        <w:rPr>
          <w:rFonts w:ascii="Arial" w:hAnsi="Arial" w:cs="Arial"/>
          <w:b/>
          <w:sz w:val="20"/>
          <w:szCs w:val="20"/>
        </w:rPr>
        <w:t>Pas de messe</w:t>
      </w:r>
      <w:r w:rsidRPr="00153D83">
        <w:rPr>
          <w:rFonts w:ascii="Arial" w:hAnsi="Arial" w:cs="Arial"/>
          <w:bCs/>
          <w:sz w:val="20"/>
          <w:szCs w:val="20"/>
        </w:rPr>
        <w:t> </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18h00 : </w:t>
      </w:r>
      <w:proofErr w:type="spellStart"/>
      <w:r w:rsidRPr="00284BA5">
        <w:rPr>
          <w:rFonts w:ascii="Arial" w:hAnsi="Arial" w:cs="Arial"/>
          <w:b/>
          <w:sz w:val="20"/>
          <w:szCs w:val="20"/>
        </w:rPr>
        <w:t>Graide</w:t>
      </w:r>
      <w:proofErr w:type="spellEnd"/>
      <w:r w:rsidRPr="00284BA5">
        <w:rPr>
          <w:rFonts w:ascii="Arial" w:hAnsi="Arial" w:cs="Arial"/>
          <w:b/>
          <w:sz w:val="20"/>
          <w:szCs w:val="20"/>
        </w:rPr>
        <w:t>- Station : St Joseph : Messe</w:t>
      </w:r>
      <w:r w:rsidR="00245F7A">
        <w:rPr>
          <w:rFonts w:ascii="Arial" w:hAnsi="Arial" w:cs="Arial"/>
          <w:b/>
          <w:sz w:val="20"/>
          <w:szCs w:val="20"/>
        </w:rPr>
        <w:t xml:space="preserve"> chantée</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Vendredi 20 mars</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16h00 : Bièvre résidence </w:t>
      </w:r>
      <w:proofErr w:type="gramStart"/>
      <w:r w:rsidRPr="00153D83">
        <w:rPr>
          <w:rFonts w:ascii="Arial" w:hAnsi="Arial" w:cs="Arial"/>
          <w:bCs/>
          <w:sz w:val="20"/>
          <w:szCs w:val="20"/>
        </w:rPr>
        <w:t>:</w:t>
      </w:r>
      <w:proofErr w:type="spellStart"/>
      <w:r w:rsidRPr="00153D83">
        <w:rPr>
          <w:rFonts w:ascii="Arial" w:hAnsi="Arial" w:cs="Arial"/>
          <w:bCs/>
          <w:sz w:val="20"/>
          <w:szCs w:val="20"/>
        </w:rPr>
        <w:t>m.e</w:t>
      </w:r>
      <w:proofErr w:type="spellEnd"/>
      <w:proofErr w:type="gramEnd"/>
      <w:r w:rsidRPr="00153D83">
        <w:rPr>
          <w:rFonts w:ascii="Arial" w:hAnsi="Arial" w:cs="Arial"/>
          <w:bCs/>
          <w:sz w:val="20"/>
          <w:szCs w:val="20"/>
        </w:rPr>
        <w:t xml:space="preserve"> l’h. </w:t>
      </w:r>
      <w:proofErr w:type="gramStart"/>
      <w:r w:rsidRPr="00153D83">
        <w:rPr>
          <w:rFonts w:ascii="Arial" w:hAnsi="Arial" w:cs="Arial"/>
          <w:bCs/>
          <w:sz w:val="20"/>
          <w:szCs w:val="20"/>
        </w:rPr>
        <w:t>de</w:t>
      </w:r>
      <w:proofErr w:type="gramEnd"/>
      <w:r w:rsidRPr="00153D83">
        <w:rPr>
          <w:rFonts w:ascii="Arial" w:hAnsi="Arial" w:cs="Arial"/>
          <w:bCs/>
          <w:sz w:val="20"/>
          <w:szCs w:val="20"/>
        </w:rPr>
        <w:t xml:space="preserve"> Ste Rita (</w:t>
      </w:r>
      <w:proofErr w:type="spellStart"/>
      <w:r w:rsidRPr="00153D83">
        <w:rPr>
          <w:rFonts w:ascii="Arial" w:hAnsi="Arial" w:cs="Arial"/>
          <w:bCs/>
          <w:sz w:val="20"/>
          <w:szCs w:val="20"/>
        </w:rPr>
        <w:t>ch</w:t>
      </w:r>
      <w:proofErr w:type="spellEnd"/>
      <w:r w:rsidRPr="00153D83">
        <w:rPr>
          <w:rFonts w:ascii="Arial" w:hAnsi="Arial" w:cs="Arial"/>
          <w:bCs/>
          <w:sz w:val="20"/>
          <w:szCs w:val="20"/>
        </w:rPr>
        <w:t>)</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Samedi 21 mars : week-end de la Célébration de Réconciliation</w:t>
      </w:r>
    </w:p>
    <w:p w:rsidR="00284BA5" w:rsidRPr="00284BA5" w:rsidRDefault="00284BA5" w:rsidP="00284BA5">
      <w:pPr>
        <w:spacing w:after="0" w:line="240" w:lineRule="auto"/>
        <w:rPr>
          <w:rFonts w:ascii="Arial" w:hAnsi="Arial" w:cs="Arial"/>
          <w:b/>
          <w:bCs/>
          <w:sz w:val="20"/>
          <w:szCs w:val="20"/>
        </w:rPr>
      </w:pPr>
      <w:r w:rsidRPr="00284BA5">
        <w:rPr>
          <w:rFonts w:ascii="Arial" w:hAnsi="Arial" w:cs="Arial"/>
          <w:b/>
          <w:sz w:val="20"/>
          <w:szCs w:val="20"/>
        </w:rPr>
        <w:t xml:space="preserve">18h00 : </w:t>
      </w:r>
      <w:proofErr w:type="spellStart"/>
      <w:r w:rsidRPr="00284BA5">
        <w:rPr>
          <w:rFonts w:ascii="Arial" w:hAnsi="Arial" w:cs="Arial"/>
          <w:b/>
          <w:sz w:val="20"/>
          <w:szCs w:val="20"/>
        </w:rPr>
        <w:t>Gembes</w:t>
      </w:r>
      <w:proofErr w:type="spellEnd"/>
      <w:r w:rsidRPr="00284BA5">
        <w:rPr>
          <w:rFonts w:ascii="Arial" w:hAnsi="Arial" w:cs="Arial"/>
          <w:b/>
          <w:sz w:val="20"/>
          <w:szCs w:val="20"/>
        </w:rPr>
        <w:t> </w:t>
      </w:r>
      <w:proofErr w:type="gramStart"/>
      <w:r w:rsidRPr="00153D83">
        <w:rPr>
          <w:rFonts w:ascii="Arial" w:hAnsi="Arial" w:cs="Arial"/>
          <w:bCs/>
          <w:sz w:val="20"/>
          <w:szCs w:val="20"/>
        </w:rPr>
        <w:t>:  </w:t>
      </w:r>
      <w:proofErr w:type="spellStart"/>
      <w:r w:rsidRPr="00153D83">
        <w:rPr>
          <w:rFonts w:ascii="Arial" w:hAnsi="Arial" w:cs="Arial"/>
          <w:bCs/>
          <w:sz w:val="20"/>
          <w:szCs w:val="20"/>
        </w:rPr>
        <w:t>m.anniv</w:t>
      </w:r>
      <w:proofErr w:type="spellEnd"/>
      <w:proofErr w:type="gramEnd"/>
      <w:r w:rsidRPr="00153D83">
        <w:rPr>
          <w:rFonts w:ascii="Arial" w:hAnsi="Arial" w:cs="Arial"/>
          <w:bCs/>
          <w:sz w:val="20"/>
          <w:szCs w:val="20"/>
        </w:rPr>
        <w:t xml:space="preserve">. Clara Goosse (17), Louis </w:t>
      </w:r>
      <w:proofErr w:type="spellStart"/>
      <w:r w:rsidRPr="00153D83">
        <w:rPr>
          <w:rFonts w:ascii="Arial" w:hAnsi="Arial" w:cs="Arial"/>
          <w:bCs/>
          <w:sz w:val="20"/>
          <w:szCs w:val="20"/>
        </w:rPr>
        <w:t>Thyrion</w:t>
      </w:r>
      <w:proofErr w:type="spellEnd"/>
      <w:r w:rsidRPr="00153D83">
        <w:rPr>
          <w:rFonts w:ascii="Arial" w:hAnsi="Arial" w:cs="Arial"/>
          <w:bCs/>
          <w:sz w:val="20"/>
          <w:szCs w:val="20"/>
        </w:rPr>
        <w:t xml:space="preserve"> et déf.fam.Latour-Thyrion, Marthe </w:t>
      </w:r>
      <w:proofErr w:type="spellStart"/>
      <w:r w:rsidRPr="00153D83">
        <w:rPr>
          <w:rFonts w:ascii="Arial" w:hAnsi="Arial" w:cs="Arial"/>
          <w:bCs/>
          <w:sz w:val="20"/>
          <w:szCs w:val="20"/>
        </w:rPr>
        <w:t>Lambot</w:t>
      </w:r>
      <w:proofErr w:type="spellEnd"/>
      <w:r w:rsidRPr="00153D83">
        <w:rPr>
          <w:rFonts w:ascii="Arial" w:hAnsi="Arial" w:cs="Arial"/>
          <w:bCs/>
          <w:sz w:val="20"/>
          <w:szCs w:val="20"/>
        </w:rPr>
        <w:t xml:space="preserve"> ; </w:t>
      </w:r>
      <w:proofErr w:type="spellStart"/>
      <w:r w:rsidRPr="00153D83">
        <w:rPr>
          <w:rFonts w:ascii="Arial" w:hAnsi="Arial" w:cs="Arial"/>
          <w:bCs/>
          <w:sz w:val="20"/>
          <w:szCs w:val="20"/>
        </w:rPr>
        <w:t>m.annniv</w:t>
      </w:r>
      <w:proofErr w:type="spellEnd"/>
      <w:r w:rsidRPr="00153D83">
        <w:rPr>
          <w:rFonts w:ascii="Arial" w:hAnsi="Arial" w:cs="Arial"/>
          <w:bCs/>
          <w:sz w:val="20"/>
          <w:szCs w:val="20"/>
        </w:rPr>
        <w:t>. Raymond Goosse (24); Léon Delbrouck et Marcelle Goosse</w:t>
      </w:r>
      <w:r w:rsidRPr="00284BA5">
        <w:rPr>
          <w:rFonts w:ascii="Arial" w:hAnsi="Arial" w:cs="Arial"/>
          <w:b/>
          <w:bCs/>
          <w:sz w:val="20"/>
          <w:szCs w:val="20"/>
        </w:rPr>
        <w:t>.</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18h00 : Monceau : Messe</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18h00 : Six-Planes : </w:t>
      </w:r>
      <w:proofErr w:type="spellStart"/>
      <w:r w:rsidRPr="00153D83">
        <w:rPr>
          <w:rFonts w:ascii="Arial" w:hAnsi="Arial" w:cs="Arial"/>
          <w:bCs/>
          <w:sz w:val="20"/>
          <w:szCs w:val="20"/>
        </w:rPr>
        <w:t>m.p.</w:t>
      </w:r>
      <w:proofErr w:type="spellEnd"/>
      <w:r w:rsidRPr="00153D83">
        <w:rPr>
          <w:rFonts w:ascii="Arial" w:hAnsi="Arial" w:cs="Arial"/>
          <w:bCs/>
          <w:sz w:val="20"/>
          <w:szCs w:val="20"/>
        </w:rPr>
        <w:t>déf.fam. Henry-Lambot</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19h30 : </w:t>
      </w:r>
      <w:proofErr w:type="spellStart"/>
      <w:r w:rsidRPr="00284BA5">
        <w:rPr>
          <w:rFonts w:ascii="Arial" w:hAnsi="Arial" w:cs="Arial"/>
          <w:b/>
          <w:sz w:val="20"/>
          <w:szCs w:val="20"/>
        </w:rPr>
        <w:t>Bellefontaine</w:t>
      </w:r>
      <w:proofErr w:type="spellEnd"/>
      <w:r w:rsidRPr="00284BA5">
        <w:rPr>
          <w:rFonts w:ascii="Arial" w:hAnsi="Arial" w:cs="Arial"/>
          <w:b/>
          <w:sz w:val="20"/>
          <w:szCs w:val="20"/>
        </w:rPr>
        <w:t> </w:t>
      </w:r>
      <w:r w:rsidRPr="00153D83">
        <w:rPr>
          <w:rFonts w:ascii="Arial" w:hAnsi="Arial" w:cs="Arial"/>
          <w:bCs/>
          <w:sz w:val="20"/>
          <w:szCs w:val="20"/>
        </w:rPr>
        <w:t>: m.</w:t>
      </w:r>
      <w:proofErr w:type="spellStart"/>
      <w:r w:rsidRPr="00153D83">
        <w:rPr>
          <w:rFonts w:ascii="Arial" w:hAnsi="Arial" w:cs="Arial"/>
          <w:bCs/>
          <w:sz w:val="20"/>
          <w:szCs w:val="20"/>
        </w:rPr>
        <w:t>anniv.p.</w:t>
      </w:r>
      <w:proofErr w:type="spellEnd"/>
      <w:r w:rsidRPr="00153D83">
        <w:rPr>
          <w:rFonts w:ascii="Arial" w:hAnsi="Arial" w:cs="Arial"/>
          <w:bCs/>
          <w:sz w:val="20"/>
          <w:szCs w:val="20"/>
        </w:rPr>
        <w:t xml:space="preserve"> Germaine </w:t>
      </w:r>
      <w:proofErr w:type="spellStart"/>
      <w:r w:rsidRPr="00153D83">
        <w:rPr>
          <w:rFonts w:ascii="Arial" w:hAnsi="Arial" w:cs="Arial"/>
          <w:bCs/>
          <w:sz w:val="20"/>
          <w:szCs w:val="20"/>
        </w:rPr>
        <w:t>Léonet</w:t>
      </w:r>
      <w:proofErr w:type="spellEnd"/>
      <w:r w:rsidRPr="00153D83">
        <w:rPr>
          <w:rFonts w:ascii="Arial" w:hAnsi="Arial" w:cs="Arial"/>
          <w:bCs/>
          <w:sz w:val="20"/>
          <w:szCs w:val="20"/>
        </w:rPr>
        <w:t xml:space="preserve"> ;  </w:t>
      </w:r>
      <w:proofErr w:type="spellStart"/>
      <w:r w:rsidRPr="00153D83">
        <w:rPr>
          <w:rFonts w:ascii="Arial" w:hAnsi="Arial" w:cs="Arial"/>
          <w:bCs/>
          <w:sz w:val="20"/>
          <w:szCs w:val="20"/>
        </w:rPr>
        <w:t>m.p.</w:t>
      </w:r>
      <w:proofErr w:type="spellEnd"/>
      <w:r w:rsidRPr="00153D83">
        <w:rPr>
          <w:rFonts w:ascii="Arial" w:hAnsi="Arial" w:cs="Arial"/>
          <w:bCs/>
          <w:sz w:val="20"/>
          <w:szCs w:val="20"/>
        </w:rPr>
        <w:t xml:space="preserve">déf.fam. </w:t>
      </w:r>
      <w:proofErr w:type="spellStart"/>
      <w:r w:rsidRPr="00153D83">
        <w:rPr>
          <w:rFonts w:ascii="Arial" w:hAnsi="Arial" w:cs="Arial"/>
          <w:bCs/>
          <w:sz w:val="20"/>
          <w:szCs w:val="20"/>
        </w:rPr>
        <w:t>Léonet</w:t>
      </w:r>
      <w:proofErr w:type="spellEnd"/>
      <w:r w:rsidRPr="00153D83">
        <w:rPr>
          <w:rFonts w:ascii="Arial" w:hAnsi="Arial" w:cs="Arial"/>
          <w:bCs/>
          <w:sz w:val="20"/>
          <w:szCs w:val="20"/>
        </w:rPr>
        <w:t>-Dion </w:t>
      </w:r>
      <w:proofErr w:type="gramStart"/>
      <w:r w:rsidRPr="00153D83">
        <w:rPr>
          <w:rFonts w:ascii="Arial" w:hAnsi="Arial" w:cs="Arial"/>
          <w:bCs/>
          <w:sz w:val="20"/>
          <w:szCs w:val="20"/>
        </w:rPr>
        <w:t>;</w:t>
      </w:r>
      <w:proofErr w:type="spellStart"/>
      <w:r w:rsidRPr="00153D83">
        <w:rPr>
          <w:rFonts w:ascii="Arial" w:hAnsi="Arial" w:cs="Arial"/>
          <w:bCs/>
          <w:sz w:val="20"/>
          <w:szCs w:val="20"/>
        </w:rPr>
        <w:t>m.f.p</w:t>
      </w:r>
      <w:proofErr w:type="spellEnd"/>
      <w:proofErr w:type="gramEnd"/>
      <w:r w:rsidRPr="00153D83">
        <w:rPr>
          <w:rFonts w:ascii="Arial" w:hAnsi="Arial" w:cs="Arial"/>
          <w:bCs/>
          <w:sz w:val="20"/>
          <w:szCs w:val="20"/>
        </w:rPr>
        <w:t>. Pierre et Anne-Marie Arnould</w:t>
      </w:r>
      <w:r w:rsidRPr="00284BA5">
        <w:rPr>
          <w:rFonts w:ascii="Arial" w:hAnsi="Arial" w:cs="Arial"/>
          <w:b/>
          <w:sz w:val="20"/>
          <w:szCs w:val="20"/>
        </w:rPr>
        <w:t> </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Dimanche 22 mars : 5e dimanche de Carême</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9h00 : </w:t>
      </w:r>
      <w:proofErr w:type="spellStart"/>
      <w:r w:rsidRPr="00284BA5">
        <w:rPr>
          <w:rFonts w:ascii="Arial" w:hAnsi="Arial" w:cs="Arial"/>
          <w:b/>
          <w:sz w:val="20"/>
          <w:szCs w:val="20"/>
        </w:rPr>
        <w:t>Oizy</w:t>
      </w:r>
      <w:proofErr w:type="spellEnd"/>
      <w:r w:rsidRPr="00284BA5">
        <w:rPr>
          <w:rFonts w:ascii="Arial" w:hAnsi="Arial" w:cs="Arial"/>
          <w:b/>
          <w:sz w:val="20"/>
          <w:szCs w:val="20"/>
        </w:rPr>
        <w:t xml:space="preserve">: </w:t>
      </w:r>
      <w:r w:rsidRPr="00153D83">
        <w:rPr>
          <w:rFonts w:ascii="Arial" w:hAnsi="Arial" w:cs="Arial"/>
          <w:bCs/>
          <w:sz w:val="20"/>
          <w:szCs w:val="20"/>
        </w:rPr>
        <w:t>m.</w:t>
      </w:r>
      <w:proofErr w:type="spellStart"/>
      <w:r w:rsidRPr="00153D83">
        <w:rPr>
          <w:rFonts w:ascii="Arial" w:hAnsi="Arial" w:cs="Arial"/>
          <w:bCs/>
          <w:sz w:val="20"/>
          <w:szCs w:val="20"/>
        </w:rPr>
        <w:t>anniv.p.</w:t>
      </w:r>
      <w:proofErr w:type="spellEnd"/>
      <w:r w:rsidRPr="00153D83">
        <w:rPr>
          <w:rFonts w:ascii="Arial" w:hAnsi="Arial" w:cs="Arial"/>
          <w:bCs/>
          <w:sz w:val="20"/>
          <w:szCs w:val="20"/>
        </w:rPr>
        <w:t xml:space="preserve">  Jean </w:t>
      </w:r>
      <w:proofErr w:type="spellStart"/>
      <w:r w:rsidRPr="00153D83">
        <w:rPr>
          <w:rFonts w:ascii="Arial" w:hAnsi="Arial" w:cs="Arial"/>
          <w:bCs/>
          <w:sz w:val="20"/>
          <w:szCs w:val="20"/>
        </w:rPr>
        <w:t>Hannard</w:t>
      </w:r>
      <w:proofErr w:type="spellEnd"/>
      <w:r w:rsidRPr="00153D83">
        <w:rPr>
          <w:rFonts w:ascii="Arial" w:hAnsi="Arial" w:cs="Arial"/>
          <w:bCs/>
          <w:sz w:val="20"/>
          <w:szCs w:val="20"/>
        </w:rPr>
        <w:t xml:space="preserve"> ; </w:t>
      </w:r>
      <w:proofErr w:type="spellStart"/>
      <w:r w:rsidRPr="00153D83">
        <w:rPr>
          <w:rFonts w:ascii="Arial" w:hAnsi="Arial" w:cs="Arial"/>
          <w:bCs/>
          <w:sz w:val="20"/>
          <w:szCs w:val="20"/>
        </w:rPr>
        <w:t>m.p.</w:t>
      </w:r>
      <w:proofErr w:type="spellEnd"/>
      <w:r w:rsidRPr="00153D83">
        <w:rPr>
          <w:rFonts w:ascii="Arial" w:hAnsi="Arial" w:cs="Arial"/>
          <w:bCs/>
          <w:sz w:val="20"/>
          <w:szCs w:val="20"/>
        </w:rPr>
        <w:t xml:space="preserve">Défunts famille </w:t>
      </w:r>
      <w:proofErr w:type="spellStart"/>
      <w:r w:rsidRPr="00153D83">
        <w:rPr>
          <w:rFonts w:ascii="Arial" w:hAnsi="Arial" w:cs="Arial"/>
          <w:bCs/>
          <w:sz w:val="20"/>
          <w:szCs w:val="20"/>
        </w:rPr>
        <w:t>Stilmant</w:t>
      </w:r>
      <w:proofErr w:type="spellEnd"/>
      <w:r w:rsidRPr="00153D83">
        <w:rPr>
          <w:rFonts w:ascii="Arial" w:hAnsi="Arial" w:cs="Arial"/>
          <w:bCs/>
          <w:sz w:val="20"/>
          <w:szCs w:val="20"/>
        </w:rPr>
        <w:t>-</w:t>
      </w:r>
      <w:proofErr w:type="spellStart"/>
      <w:r w:rsidRPr="00153D83">
        <w:rPr>
          <w:rFonts w:ascii="Arial" w:hAnsi="Arial" w:cs="Arial"/>
          <w:bCs/>
          <w:sz w:val="20"/>
          <w:szCs w:val="20"/>
        </w:rPr>
        <w:t>Deverdenne</w:t>
      </w:r>
      <w:proofErr w:type="spellEnd"/>
      <w:r w:rsidRPr="00153D83">
        <w:rPr>
          <w:rFonts w:ascii="Arial" w:hAnsi="Arial" w:cs="Arial"/>
          <w:bCs/>
          <w:sz w:val="20"/>
          <w:szCs w:val="20"/>
        </w:rPr>
        <w:t xml:space="preserve"> et déf. </w:t>
      </w:r>
      <w:proofErr w:type="spellStart"/>
      <w:r w:rsidRPr="00153D83">
        <w:rPr>
          <w:rFonts w:ascii="Arial" w:hAnsi="Arial" w:cs="Arial"/>
          <w:bCs/>
          <w:sz w:val="20"/>
          <w:szCs w:val="20"/>
        </w:rPr>
        <w:t>fam</w:t>
      </w:r>
      <w:proofErr w:type="spellEnd"/>
      <w:r w:rsidRPr="00153D83">
        <w:rPr>
          <w:rFonts w:ascii="Arial" w:hAnsi="Arial" w:cs="Arial"/>
          <w:bCs/>
          <w:sz w:val="20"/>
          <w:szCs w:val="20"/>
        </w:rPr>
        <w:t>. Meurisse-</w:t>
      </w:r>
      <w:proofErr w:type="spellStart"/>
      <w:r w:rsidRPr="00153D83">
        <w:rPr>
          <w:rFonts w:ascii="Arial" w:hAnsi="Arial" w:cs="Arial"/>
          <w:bCs/>
          <w:sz w:val="20"/>
          <w:szCs w:val="20"/>
        </w:rPr>
        <w:t>Gresse</w:t>
      </w:r>
      <w:proofErr w:type="spellEnd"/>
      <w:r w:rsidRPr="00284BA5">
        <w:rPr>
          <w:rFonts w:ascii="Arial" w:hAnsi="Arial" w:cs="Arial"/>
          <w:b/>
          <w:sz w:val="20"/>
          <w:szCs w:val="20"/>
        </w:rPr>
        <w:t xml:space="preserve"> </w:t>
      </w:r>
    </w:p>
    <w:p w:rsidR="00284BA5" w:rsidRPr="00153D83" w:rsidRDefault="00284BA5" w:rsidP="00284BA5">
      <w:pPr>
        <w:spacing w:after="0" w:line="240" w:lineRule="auto"/>
        <w:rPr>
          <w:rFonts w:ascii="Arial" w:hAnsi="Arial" w:cs="Arial"/>
          <w:sz w:val="20"/>
          <w:szCs w:val="20"/>
        </w:rPr>
      </w:pPr>
      <w:r w:rsidRPr="00284BA5">
        <w:rPr>
          <w:rFonts w:ascii="Arial" w:hAnsi="Arial" w:cs="Arial"/>
          <w:b/>
          <w:sz w:val="20"/>
          <w:szCs w:val="20"/>
        </w:rPr>
        <w:lastRenderedPageBreak/>
        <w:t xml:space="preserve">9h00 : </w:t>
      </w:r>
      <w:proofErr w:type="spellStart"/>
      <w:r w:rsidRPr="00284BA5">
        <w:rPr>
          <w:rFonts w:ascii="Arial" w:hAnsi="Arial" w:cs="Arial"/>
          <w:b/>
          <w:sz w:val="20"/>
          <w:szCs w:val="20"/>
        </w:rPr>
        <w:t>Graide</w:t>
      </w:r>
      <w:proofErr w:type="spellEnd"/>
      <w:r w:rsidRPr="00284BA5">
        <w:rPr>
          <w:rFonts w:ascii="Arial" w:hAnsi="Arial" w:cs="Arial"/>
          <w:b/>
          <w:sz w:val="20"/>
          <w:szCs w:val="20"/>
        </w:rPr>
        <w:t>-Station </w:t>
      </w:r>
      <w:r w:rsidRPr="00284BA5">
        <w:rPr>
          <w:rFonts w:ascii="Arial" w:hAnsi="Arial" w:cs="Arial"/>
          <w:b/>
          <w:bCs/>
          <w:sz w:val="20"/>
          <w:szCs w:val="20"/>
        </w:rPr>
        <w:t xml:space="preserve">: </w:t>
      </w:r>
      <w:proofErr w:type="spellStart"/>
      <w:r w:rsidRPr="00153D83">
        <w:rPr>
          <w:rFonts w:ascii="Arial" w:hAnsi="Arial" w:cs="Arial"/>
          <w:sz w:val="20"/>
          <w:szCs w:val="20"/>
        </w:rPr>
        <w:t>m.p</w:t>
      </w:r>
      <w:proofErr w:type="spellEnd"/>
      <w:r w:rsidRPr="00153D83">
        <w:rPr>
          <w:rFonts w:ascii="Arial" w:hAnsi="Arial" w:cs="Arial"/>
          <w:sz w:val="20"/>
          <w:szCs w:val="20"/>
        </w:rPr>
        <w:t xml:space="preserve">. Marie-Josée </w:t>
      </w:r>
      <w:proofErr w:type="spellStart"/>
      <w:r w:rsidRPr="00153D83">
        <w:rPr>
          <w:rFonts w:ascii="Arial" w:hAnsi="Arial" w:cs="Arial"/>
          <w:sz w:val="20"/>
          <w:szCs w:val="20"/>
        </w:rPr>
        <w:t>Léonet</w:t>
      </w:r>
      <w:proofErr w:type="spellEnd"/>
      <w:r w:rsidRPr="00153D83">
        <w:rPr>
          <w:rFonts w:ascii="Arial" w:hAnsi="Arial" w:cs="Arial"/>
          <w:sz w:val="20"/>
          <w:szCs w:val="20"/>
        </w:rPr>
        <w:t xml:space="preserve"> (</w:t>
      </w:r>
      <w:proofErr w:type="spellStart"/>
      <w:r w:rsidRPr="00153D83">
        <w:rPr>
          <w:rFonts w:ascii="Arial" w:hAnsi="Arial" w:cs="Arial"/>
          <w:sz w:val="20"/>
          <w:szCs w:val="20"/>
        </w:rPr>
        <w:t>mf</w:t>
      </w:r>
      <w:proofErr w:type="spellEnd"/>
      <w:r w:rsidRPr="00153D83">
        <w:rPr>
          <w:rFonts w:ascii="Arial" w:hAnsi="Arial" w:cs="Arial"/>
          <w:sz w:val="20"/>
          <w:szCs w:val="20"/>
        </w:rPr>
        <w:t>)</w:t>
      </w:r>
    </w:p>
    <w:p w:rsidR="00284BA5" w:rsidRPr="00153D83" w:rsidRDefault="00284BA5" w:rsidP="00284BA5">
      <w:pPr>
        <w:spacing w:after="0" w:line="240" w:lineRule="auto"/>
        <w:rPr>
          <w:rFonts w:ascii="Arial" w:hAnsi="Arial" w:cs="Arial"/>
          <w:sz w:val="20"/>
          <w:szCs w:val="20"/>
        </w:rPr>
      </w:pPr>
      <w:r w:rsidRPr="00284BA5">
        <w:rPr>
          <w:rFonts w:ascii="Arial" w:hAnsi="Arial" w:cs="Arial"/>
          <w:b/>
          <w:sz w:val="20"/>
          <w:szCs w:val="20"/>
        </w:rPr>
        <w:t xml:space="preserve">10h30 : </w:t>
      </w:r>
      <w:proofErr w:type="spellStart"/>
      <w:r w:rsidRPr="00284BA5">
        <w:rPr>
          <w:rFonts w:ascii="Arial" w:hAnsi="Arial" w:cs="Arial"/>
          <w:b/>
          <w:sz w:val="20"/>
          <w:szCs w:val="20"/>
        </w:rPr>
        <w:t>Daverdisse</w:t>
      </w:r>
      <w:proofErr w:type="spellEnd"/>
      <w:r w:rsidRPr="00284BA5">
        <w:rPr>
          <w:rFonts w:ascii="Arial" w:hAnsi="Arial" w:cs="Arial"/>
          <w:b/>
          <w:sz w:val="20"/>
          <w:szCs w:val="20"/>
        </w:rPr>
        <w:t xml:space="preserve"> : </w:t>
      </w:r>
      <w:proofErr w:type="spellStart"/>
      <w:r w:rsidRPr="00153D83">
        <w:rPr>
          <w:rFonts w:ascii="Arial" w:hAnsi="Arial" w:cs="Arial"/>
          <w:sz w:val="20"/>
          <w:szCs w:val="20"/>
        </w:rPr>
        <w:t>m.p</w:t>
      </w:r>
      <w:proofErr w:type="spellEnd"/>
      <w:r w:rsidRPr="00153D83">
        <w:rPr>
          <w:rFonts w:ascii="Arial" w:hAnsi="Arial" w:cs="Arial"/>
          <w:sz w:val="20"/>
          <w:szCs w:val="20"/>
        </w:rPr>
        <w:t xml:space="preserve">. déf. </w:t>
      </w:r>
      <w:proofErr w:type="spellStart"/>
      <w:r w:rsidRPr="00153D83">
        <w:rPr>
          <w:rFonts w:ascii="Arial" w:hAnsi="Arial" w:cs="Arial"/>
          <w:sz w:val="20"/>
          <w:szCs w:val="20"/>
        </w:rPr>
        <w:t>fam</w:t>
      </w:r>
      <w:proofErr w:type="spellEnd"/>
      <w:r w:rsidRPr="00153D83">
        <w:rPr>
          <w:rFonts w:ascii="Arial" w:hAnsi="Arial" w:cs="Arial"/>
          <w:sz w:val="20"/>
          <w:szCs w:val="20"/>
        </w:rPr>
        <w:t>. Jacques -Crucifix.</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10h30 : Bièvre </w:t>
      </w:r>
      <w:r w:rsidRPr="00153D83">
        <w:rPr>
          <w:rFonts w:ascii="Arial" w:hAnsi="Arial" w:cs="Arial"/>
          <w:bCs/>
          <w:sz w:val="20"/>
          <w:szCs w:val="20"/>
        </w:rPr>
        <w:t>: m.</w:t>
      </w:r>
      <w:proofErr w:type="spellStart"/>
      <w:r w:rsidRPr="00153D83">
        <w:rPr>
          <w:rFonts w:ascii="Arial" w:hAnsi="Arial" w:cs="Arial"/>
          <w:bCs/>
          <w:sz w:val="20"/>
          <w:szCs w:val="20"/>
        </w:rPr>
        <w:t>anniv.p.</w:t>
      </w:r>
      <w:proofErr w:type="spellEnd"/>
      <w:r w:rsidRPr="00153D83">
        <w:rPr>
          <w:rFonts w:ascii="Arial" w:hAnsi="Arial" w:cs="Arial"/>
          <w:bCs/>
          <w:sz w:val="20"/>
          <w:szCs w:val="20"/>
        </w:rPr>
        <w:t xml:space="preserve">  Monique Magnan et déf.fam. Petit-Magnan ; m.</w:t>
      </w:r>
      <w:proofErr w:type="spellStart"/>
      <w:r w:rsidRPr="00153D83">
        <w:rPr>
          <w:rFonts w:ascii="Arial" w:hAnsi="Arial" w:cs="Arial"/>
          <w:bCs/>
          <w:sz w:val="20"/>
          <w:szCs w:val="20"/>
        </w:rPr>
        <w:t>anniv.p.</w:t>
      </w:r>
      <w:proofErr w:type="spellEnd"/>
      <w:r w:rsidRPr="00153D83">
        <w:rPr>
          <w:rFonts w:ascii="Arial" w:hAnsi="Arial" w:cs="Arial"/>
          <w:bCs/>
          <w:sz w:val="20"/>
          <w:szCs w:val="20"/>
        </w:rPr>
        <w:t xml:space="preserve">  Rolande Compère ; </w:t>
      </w:r>
      <w:proofErr w:type="spellStart"/>
      <w:r w:rsidRPr="00153D83">
        <w:rPr>
          <w:rFonts w:ascii="Arial" w:hAnsi="Arial" w:cs="Arial"/>
          <w:bCs/>
          <w:sz w:val="20"/>
          <w:szCs w:val="20"/>
        </w:rPr>
        <w:t>m.p</w:t>
      </w:r>
      <w:proofErr w:type="spellEnd"/>
      <w:r w:rsidRPr="00153D83">
        <w:rPr>
          <w:rFonts w:ascii="Arial" w:hAnsi="Arial" w:cs="Arial"/>
          <w:bCs/>
          <w:sz w:val="20"/>
          <w:szCs w:val="20"/>
        </w:rPr>
        <w:t>. Antoine, Jacques et Valentin Dion </w:t>
      </w:r>
      <w:proofErr w:type="gramStart"/>
      <w:r w:rsidRPr="00153D83">
        <w:rPr>
          <w:rFonts w:ascii="Arial" w:hAnsi="Arial" w:cs="Arial"/>
          <w:bCs/>
          <w:sz w:val="20"/>
          <w:szCs w:val="20"/>
        </w:rPr>
        <w:t>;</w:t>
      </w:r>
      <w:proofErr w:type="spellStart"/>
      <w:r w:rsidRPr="00153D83">
        <w:rPr>
          <w:rFonts w:ascii="Arial" w:hAnsi="Arial" w:cs="Arial"/>
          <w:bCs/>
          <w:sz w:val="20"/>
          <w:szCs w:val="20"/>
        </w:rPr>
        <w:t>m.p</w:t>
      </w:r>
      <w:proofErr w:type="spellEnd"/>
      <w:proofErr w:type="gramEnd"/>
      <w:r w:rsidRPr="00153D83">
        <w:rPr>
          <w:rFonts w:ascii="Arial" w:hAnsi="Arial" w:cs="Arial"/>
          <w:bCs/>
          <w:sz w:val="20"/>
          <w:szCs w:val="20"/>
        </w:rPr>
        <w:t xml:space="preserve">. Ghislain Lefort et </w:t>
      </w:r>
      <w:proofErr w:type="spellStart"/>
      <w:r w:rsidRPr="00153D83">
        <w:rPr>
          <w:rFonts w:ascii="Arial" w:hAnsi="Arial" w:cs="Arial"/>
          <w:bCs/>
          <w:sz w:val="20"/>
          <w:szCs w:val="20"/>
        </w:rPr>
        <w:t>fam</w:t>
      </w:r>
      <w:proofErr w:type="spellEnd"/>
      <w:r w:rsidRPr="00153D83">
        <w:rPr>
          <w:rFonts w:ascii="Arial" w:hAnsi="Arial" w:cs="Arial"/>
          <w:bCs/>
          <w:sz w:val="20"/>
          <w:szCs w:val="20"/>
        </w:rPr>
        <w:t xml:space="preserve">. </w:t>
      </w:r>
      <w:proofErr w:type="spellStart"/>
      <w:r w:rsidRPr="00153D83">
        <w:rPr>
          <w:rFonts w:ascii="Arial" w:hAnsi="Arial" w:cs="Arial"/>
          <w:bCs/>
          <w:sz w:val="20"/>
          <w:szCs w:val="20"/>
        </w:rPr>
        <w:t>Lefort-Collin,Jean</w:t>
      </w:r>
      <w:proofErr w:type="spellEnd"/>
      <w:r w:rsidRPr="00153D83">
        <w:rPr>
          <w:rFonts w:ascii="Arial" w:hAnsi="Arial" w:cs="Arial"/>
          <w:bCs/>
          <w:sz w:val="20"/>
          <w:szCs w:val="20"/>
        </w:rPr>
        <w:t xml:space="preserve"> </w:t>
      </w:r>
      <w:proofErr w:type="spellStart"/>
      <w:r w:rsidRPr="00153D83">
        <w:rPr>
          <w:rFonts w:ascii="Arial" w:hAnsi="Arial" w:cs="Arial"/>
          <w:bCs/>
          <w:sz w:val="20"/>
          <w:szCs w:val="20"/>
        </w:rPr>
        <w:t>Delogne,Paula</w:t>
      </w:r>
      <w:proofErr w:type="spellEnd"/>
      <w:r w:rsidRPr="00153D83">
        <w:rPr>
          <w:rFonts w:ascii="Arial" w:hAnsi="Arial" w:cs="Arial"/>
          <w:bCs/>
          <w:sz w:val="20"/>
          <w:szCs w:val="20"/>
        </w:rPr>
        <w:t xml:space="preserve"> Lefort et Stéphane Rongé ;</w:t>
      </w:r>
      <w:proofErr w:type="spellStart"/>
      <w:r w:rsidRPr="00153D83">
        <w:rPr>
          <w:rFonts w:ascii="Arial" w:hAnsi="Arial" w:cs="Arial"/>
          <w:bCs/>
          <w:sz w:val="20"/>
          <w:szCs w:val="20"/>
        </w:rPr>
        <w:t>m.p</w:t>
      </w:r>
      <w:proofErr w:type="spellEnd"/>
      <w:r w:rsidRPr="00153D83">
        <w:rPr>
          <w:rFonts w:ascii="Arial" w:hAnsi="Arial" w:cs="Arial"/>
          <w:bCs/>
          <w:sz w:val="20"/>
          <w:szCs w:val="20"/>
        </w:rPr>
        <w:t>. Marcelle Chevigné et Fernand Rolin ;</w:t>
      </w:r>
      <w:proofErr w:type="spellStart"/>
      <w:r w:rsidRPr="00153D83">
        <w:rPr>
          <w:rFonts w:ascii="Arial" w:hAnsi="Arial" w:cs="Arial"/>
          <w:bCs/>
          <w:sz w:val="20"/>
          <w:szCs w:val="20"/>
        </w:rPr>
        <w:t>m.fondée</w:t>
      </w:r>
      <w:proofErr w:type="spellEnd"/>
      <w:r w:rsidRPr="00153D83">
        <w:rPr>
          <w:rFonts w:ascii="Arial" w:hAnsi="Arial" w:cs="Arial"/>
          <w:bCs/>
          <w:sz w:val="20"/>
          <w:szCs w:val="20"/>
        </w:rPr>
        <w:t xml:space="preserve"> p. plus. </w:t>
      </w:r>
      <w:proofErr w:type="gramStart"/>
      <w:r w:rsidRPr="00153D83">
        <w:rPr>
          <w:rFonts w:ascii="Arial" w:hAnsi="Arial" w:cs="Arial"/>
          <w:bCs/>
          <w:sz w:val="20"/>
          <w:szCs w:val="20"/>
        </w:rPr>
        <w:t>défunts</w:t>
      </w:r>
      <w:proofErr w:type="gramEnd"/>
    </w:p>
    <w:p w:rsidR="00284BA5" w:rsidRPr="00284BA5" w:rsidRDefault="00284BA5" w:rsidP="00284BA5">
      <w:pPr>
        <w:spacing w:after="0" w:line="240" w:lineRule="auto"/>
        <w:rPr>
          <w:rFonts w:ascii="Arial" w:hAnsi="Arial" w:cs="Arial"/>
          <w:b/>
          <w:bCs/>
          <w:sz w:val="20"/>
          <w:szCs w:val="20"/>
        </w:rPr>
      </w:pPr>
      <w:r w:rsidRPr="00284BA5">
        <w:rPr>
          <w:rFonts w:ascii="Arial" w:hAnsi="Arial" w:cs="Arial"/>
          <w:b/>
          <w:sz w:val="20"/>
          <w:szCs w:val="20"/>
          <w:u w:val="single"/>
        </w:rPr>
        <w:t>Mardi 24 mars</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 xml:space="preserve">18h00 : Bièvre : </w:t>
      </w:r>
      <w:proofErr w:type="spellStart"/>
      <w:r w:rsidRPr="00153D83">
        <w:rPr>
          <w:rFonts w:ascii="Arial" w:hAnsi="Arial" w:cs="Arial"/>
          <w:bCs/>
          <w:sz w:val="20"/>
          <w:szCs w:val="20"/>
        </w:rPr>
        <w:t>m.en</w:t>
      </w:r>
      <w:proofErr w:type="spellEnd"/>
      <w:r w:rsidRPr="00153D83">
        <w:rPr>
          <w:rFonts w:ascii="Arial" w:hAnsi="Arial" w:cs="Arial"/>
          <w:bCs/>
          <w:sz w:val="20"/>
          <w:szCs w:val="20"/>
        </w:rPr>
        <w:t xml:space="preserve"> l’h. </w:t>
      </w:r>
      <w:proofErr w:type="gramStart"/>
      <w:r w:rsidRPr="00153D83">
        <w:rPr>
          <w:rFonts w:ascii="Arial" w:hAnsi="Arial" w:cs="Arial"/>
          <w:bCs/>
          <w:sz w:val="20"/>
          <w:szCs w:val="20"/>
        </w:rPr>
        <w:t>de</w:t>
      </w:r>
      <w:proofErr w:type="gramEnd"/>
      <w:r w:rsidRPr="00153D83">
        <w:rPr>
          <w:rFonts w:ascii="Arial" w:hAnsi="Arial" w:cs="Arial"/>
          <w:bCs/>
          <w:sz w:val="20"/>
          <w:szCs w:val="20"/>
        </w:rPr>
        <w:t xml:space="preserve"> Ste Rita (</w:t>
      </w:r>
      <w:proofErr w:type="spellStart"/>
      <w:r w:rsidRPr="00153D83">
        <w:rPr>
          <w:rFonts w:ascii="Arial" w:hAnsi="Arial" w:cs="Arial"/>
          <w:bCs/>
          <w:sz w:val="20"/>
          <w:szCs w:val="20"/>
        </w:rPr>
        <w:t>ch</w:t>
      </w:r>
      <w:proofErr w:type="spellEnd"/>
      <w:r w:rsidRPr="00153D83">
        <w:rPr>
          <w:rFonts w:ascii="Arial" w:hAnsi="Arial" w:cs="Arial"/>
          <w:bCs/>
          <w:sz w:val="20"/>
          <w:szCs w:val="20"/>
        </w:rPr>
        <w:t>)</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Mercredi 25 mars</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 xml:space="preserve">18h00 : </w:t>
      </w:r>
      <w:proofErr w:type="spellStart"/>
      <w:r w:rsidRPr="00284BA5">
        <w:rPr>
          <w:rFonts w:ascii="Arial" w:hAnsi="Arial" w:cs="Arial"/>
          <w:b/>
          <w:sz w:val="20"/>
          <w:szCs w:val="20"/>
        </w:rPr>
        <w:t>Graide</w:t>
      </w:r>
      <w:proofErr w:type="spellEnd"/>
      <w:r w:rsidRPr="00284BA5">
        <w:rPr>
          <w:rFonts w:ascii="Arial" w:hAnsi="Arial" w:cs="Arial"/>
          <w:b/>
          <w:sz w:val="20"/>
          <w:szCs w:val="20"/>
        </w:rPr>
        <w:t>-Village </w:t>
      </w:r>
      <w:r w:rsidRPr="00153D83">
        <w:rPr>
          <w:rFonts w:ascii="Arial" w:hAnsi="Arial" w:cs="Arial"/>
          <w:bCs/>
          <w:sz w:val="20"/>
          <w:szCs w:val="20"/>
        </w:rPr>
        <w:t>:  m. en l’hon de la Ste Vierge </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Jeudi 26 mars</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18h00 : </w:t>
      </w:r>
      <w:proofErr w:type="spellStart"/>
      <w:r w:rsidRPr="00284BA5">
        <w:rPr>
          <w:rFonts w:ascii="Arial" w:hAnsi="Arial" w:cs="Arial"/>
          <w:b/>
          <w:sz w:val="20"/>
          <w:szCs w:val="20"/>
        </w:rPr>
        <w:t>Naomé</w:t>
      </w:r>
      <w:proofErr w:type="spellEnd"/>
      <w:r w:rsidRPr="00284BA5">
        <w:rPr>
          <w:rFonts w:ascii="Arial" w:hAnsi="Arial" w:cs="Arial"/>
          <w:b/>
          <w:sz w:val="20"/>
          <w:szCs w:val="20"/>
        </w:rPr>
        <w:t> </w:t>
      </w:r>
      <w:proofErr w:type="gramStart"/>
      <w:r w:rsidRPr="00284BA5">
        <w:rPr>
          <w:rFonts w:ascii="Arial" w:hAnsi="Arial" w:cs="Arial"/>
          <w:b/>
          <w:sz w:val="20"/>
          <w:szCs w:val="20"/>
        </w:rPr>
        <w:t>:</w:t>
      </w:r>
      <w:proofErr w:type="spellStart"/>
      <w:r w:rsidRPr="00153D83">
        <w:rPr>
          <w:rFonts w:ascii="Arial" w:hAnsi="Arial" w:cs="Arial"/>
          <w:bCs/>
          <w:sz w:val="20"/>
          <w:szCs w:val="20"/>
        </w:rPr>
        <w:t>m.fondée</w:t>
      </w:r>
      <w:proofErr w:type="spellEnd"/>
      <w:proofErr w:type="gramEnd"/>
      <w:r w:rsidRPr="00153D83">
        <w:rPr>
          <w:rFonts w:ascii="Arial" w:hAnsi="Arial" w:cs="Arial"/>
          <w:bCs/>
          <w:sz w:val="20"/>
          <w:szCs w:val="20"/>
        </w:rPr>
        <w:t xml:space="preserve"> p. plus. </w:t>
      </w:r>
      <w:proofErr w:type="gramStart"/>
      <w:r w:rsidRPr="00153D83">
        <w:rPr>
          <w:rFonts w:ascii="Arial" w:hAnsi="Arial" w:cs="Arial"/>
          <w:bCs/>
          <w:sz w:val="20"/>
          <w:szCs w:val="20"/>
        </w:rPr>
        <w:t>défunts</w:t>
      </w:r>
      <w:proofErr w:type="gramEnd"/>
      <w:r w:rsidRPr="00284BA5">
        <w:rPr>
          <w:rFonts w:ascii="Arial" w:hAnsi="Arial" w:cs="Arial"/>
          <w:b/>
          <w:sz w:val="20"/>
          <w:szCs w:val="20"/>
        </w:rPr>
        <w:t>.</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Vendredi 27 mars</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16h00 : Bièvre résidence : Messe</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18h00 : Cornimont : Messe</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Samedi 28 mars : 2</w:t>
      </w:r>
      <w:r w:rsidRPr="00284BA5">
        <w:rPr>
          <w:rFonts w:ascii="Arial" w:hAnsi="Arial" w:cs="Arial"/>
          <w:b/>
          <w:sz w:val="20"/>
          <w:szCs w:val="20"/>
          <w:u w:val="single"/>
          <w:vertAlign w:val="superscript"/>
        </w:rPr>
        <w:t>e</w:t>
      </w:r>
      <w:r w:rsidRPr="00284BA5">
        <w:rPr>
          <w:rFonts w:ascii="Arial" w:hAnsi="Arial" w:cs="Arial"/>
          <w:b/>
          <w:sz w:val="20"/>
          <w:szCs w:val="20"/>
          <w:u w:val="single"/>
        </w:rPr>
        <w:t xml:space="preserve"> week-end de collecte pour « Entraide et Frat</w:t>
      </w:r>
      <w:r w:rsidR="005F5956">
        <w:rPr>
          <w:rFonts w:ascii="Arial" w:hAnsi="Arial" w:cs="Arial"/>
          <w:b/>
          <w:sz w:val="20"/>
          <w:szCs w:val="20"/>
          <w:u w:val="single"/>
        </w:rPr>
        <w:t>e</w:t>
      </w:r>
      <w:r w:rsidRPr="00284BA5">
        <w:rPr>
          <w:rFonts w:ascii="Arial" w:hAnsi="Arial" w:cs="Arial"/>
          <w:b/>
          <w:sz w:val="20"/>
          <w:szCs w:val="20"/>
          <w:u w:val="single"/>
        </w:rPr>
        <w:t>rnité »</w:t>
      </w:r>
    </w:p>
    <w:p w:rsidR="00284BA5" w:rsidRPr="00284BA5" w:rsidRDefault="00284BA5" w:rsidP="00284BA5">
      <w:pPr>
        <w:spacing w:after="0" w:line="240" w:lineRule="auto"/>
        <w:rPr>
          <w:rFonts w:ascii="Arial" w:hAnsi="Arial" w:cs="Arial"/>
          <w:b/>
          <w:bCs/>
          <w:sz w:val="20"/>
          <w:szCs w:val="20"/>
        </w:rPr>
      </w:pPr>
      <w:r w:rsidRPr="00284BA5">
        <w:rPr>
          <w:rFonts w:ascii="Arial" w:hAnsi="Arial" w:cs="Arial"/>
          <w:b/>
          <w:sz w:val="20"/>
          <w:szCs w:val="20"/>
        </w:rPr>
        <w:t>18h00 : Haut-</w:t>
      </w:r>
      <w:proofErr w:type="spellStart"/>
      <w:r w:rsidRPr="00284BA5">
        <w:rPr>
          <w:rFonts w:ascii="Arial" w:hAnsi="Arial" w:cs="Arial"/>
          <w:b/>
          <w:sz w:val="20"/>
          <w:szCs w:val="20"/>
        </w:rPr>
        <w:t>Fays</w:t>
      </w:r>
      <w:proofErr w:type="spellEnd"/>
      <w:r w:rsidRPr="00284BA5">
        <w:rPr>
          <w:rFonts w:ascii="Arial" w:hAnsi="Arial" w:cs="Arial"/>
          <w:b/>
          <w:sz w:val="20"/>
          <w:szCs w:val="20"/>
        </w:rPr>
        <w:t xml:space="preserve"> : </w:t>
      </w:r>
      <w:proofErr w:type="spellStart"/>
      <w:r w:rsidRPr="00153D83">
        <w:rPr>
          <w:rFonts w:ascii="Arial" w:hAnsi="Arial" w:cs="Arial"/>
          <w:sz w:val="20"/>
          <w:szCs w:val="20"/>
        </w:rPr>
        <w:t>m.p</w:t>
      </w:r>
      <w:proofErr w:type="spellEnd"/>
      <w:r w:rsidRPr="00153D83">
        <w:rPr>
          <w:rFonts w:ascii="Arial" w:hAnsi="Arial" w:cs="Arial"/>
          <w:sz w:val="20"/>
          <w:szCs w:val="20"/>
        </w:rPr>
        <w:t>. André Bernard et Françoise Bernard ; Léon Camus, Ernest Jacqmin, Juliette Huin, Marie Leclere, Joseph Jacqmin</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18h00 : Gros-</w:t>
      </w:r>
      <w:proofErr w:type="spellStart"/>
      <w:r w:rsidRPr="00284BA5">
        <w:rPr>
          <w:rFonts w:ascii="Arial" w:hAnsi="Arial" w:cs="Arial"/>
          <w:b/>
          <w:sz w:val="20"/>
          <w:szCs w:val="20"/>
        </w:rPr>
        <w:t>Fays</w:t>
      </w:r>
      <w:proofErr w:type="spellEnd"/>
      <w:r w:rsidRPr="00284BA5">
        <w:rPr>
          <w:rFonts w:ascii="Arial" w:hAnsi="Arial" w:cs="Arial"/>
          <w:b/>
          <w:sz w:val="20"/>
          <w:szCs w:val="20"/>
        </w:rPr>
        <w:t> : Messe</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18h00 : </w:t>
      </w:r>
      <w:proofErr w:type="spellStart"/>
      <w:r w:rsidRPr="00284BA5">
        <w:rPr>
          <w:rFonts w:ascii="Arial" w:hAnsi="Arial" w:cs="Arial"/>
          <w:b/>
          <w:sz w:val="20"/>
          <w:szCs w:val="20"/>
        </w:rPr>
        <w:t>Naomé</w:t>
      </w:r>
      <w:proofErr w:type="spellEnd"/>
      <w:r w:rsidRPr="00284BA5">
        <w:rPr>
          <w:rFonts w:ascii="Arial" w:hAnsi="Arial" w:cs="Arial"/>
          <w:b/>
          <w:sz w:val="20"/>
          <w:szCs w:val="20"/>
        </w:rPr>
        <w:t xml:space="preserve"> : </w:t>
      </w:r>
      <w:proofErr w:type="spellStart"/>
      <w:r w:rsidRPr="00153D83">
        <w:rPr>
          <w:rFonts w:ascii="Arial" w:hAnsi="Arial" w:cs="Arial"/>
          <w:bCs/>
          <w:sz w:val="20"/>
          <w:szCs w:val="20"/>
        </w:rPr>
        <w:t>m.p.</w:t>
      </w:r>
      <w:proofErr w:type="spellEnd"/>
      <w:r w:rsidRPr="00153D83">
        <w:rPr>
          <w:rFonts w:ascii="Arial" w:hAnsi="Arial" w:cs="Arial"/>
          <w:bCs/>
          <w:sz w:val="20"/>
          <w:szCs w:val="20"/>
        </w:rPr>
        <w:t xml:space="preserve">Albert </w:t>
      </w:r>
      <w:proofErr w:type="spellStart"/>
      <w:r w:rsidRPr="00153D83">
        <w:rPr>
          <w:rFonts w:ascii="Arial" w:hAnsi="Arial" w:cs="Arial"/>
          <w:bCs/>
          <w:sz w:val="20"/>
          <w:szCs w:val="20"/>
        </w:rPr>
        <w:t>Baijot</w:t>
      </w:r>
      <w:proofErr w:type="spellEnd"/>
      <w:r w:rsidRPr="00153D83">
        <w:rPr>
          <w:rFonts w:ascii="Arial" w:hAnsi="Arial" w:cs="Arial"/>
          <w:bCs/>
          <w:sz w:val="20"/>
          <w:szCs w:val="20"/>
        </w:rPr>
        <w:t xml:space="preserve"> et déf.fam. </w:t>
      </w:r>
      <w:proofErr w:type="spellStart"/>
      <w:r w:rsidRPr="00153D83">
        <w:rPr>
          <w:rFonts w:ascii="Arial" w:hAnsi="Arial" w:cs="Arial"/>
          <w:bCs/>
          <w:sz w:val="20"/>
          <w:szCs w:val="20"/>
        </w:rPr>
        <w:t>Baijot</w:t>
      </w:r>
      <w:proofErr w:type="spellEnd"/>
      <w:r w:rsidRPr="00153D83">
        <w:rPr>
          <w:rFonts w:ascii="Arial" w:hAnsi="Arial" w:cs="Arial"/>
          <w:bCs/>
          <w:sz w:val="20"/>
          <w:szCs w:val="20"/>
        </w:rPr>
        <w:t>-Dion </w:t>
      </w:r>
      <w:proofErr w:type="gramStart"/>
      <w:r w:rsidRPr="00153D83">
        <w:rPr>
          <w:rFonts w:ascii="Arial" w:hAnsi="Arial" w:cs="Arial"/>
          <w:bCs/>
          <w:sz w:val="20"/>
          <w:szCs w:val="20"/>
        </w:rPr>
        <w:t>;</w:t>
      </w:r>
      <w:proofErr w:type="spellStart"/>
      <w:r w:rsidRPr="00153D83">
        <w:rPr>
          <w:rFonts w:ascii="Arial" w:hAnsi="Arial" w:cs="Arial"/>
          <w:bCs/>
          <w:sz w:val="20"/>
          <w:szCs w:val="20"/>
        </w:rPr>
        <w:t>m.p</w:t>
      </w:r>
      <w:proofErr w:type="spellEnd"/>
      <w:proofErr w:type="gramEnd"/>
      <w:r w:rsidRPr="00153D83">
        <w:rPr>
          <w:rFonts w:ascii="Arial" w:hAnsi="Arial" w:cs="Arial"/>
          <w:bCs/>
          <w:sz w:val="20"/>
          <w:szCs w:val="20"/>
        </w:rPr>
        <w:t xml:space="preserve">. Jean-Marie </w:t>
      </w:r>
      <w:proofErr w:type="spellStart"/>
      <w:r w:rsidRPr="00153D83">
        <w:rPr>
          <w:rFonts w:ascii="Arial" w:hAnsi="Arial" w:cs="Arial"/>
          <w:bCs/>
          <w:sz w:val="20"/>
          <w:szCs w:val="20"/>
        </w:rPr>
        <w:t>Baijot</w:t>
      </w:r>
      <w:proofErr w:type="spellEnd"/>
      <w:r w:rsidRPr="00153D83">
        <w:rPr>
          <w:rFonts w:ascii="Arial" w:hAnsi="Arial" w:cs="Arial"/>
          <w:bCs/>
          <w:sz w:val="20"/>
          <w:szCs w:val="20"/>
        </w:rPr>
        <w:t xml:space="preserve"> et déf.fam ; Richard Arnould et Marie-Louise Hanneuse, Marcel Bosseaux et Odile </w:t>
      </w:r>
      <w:proofErr w:type="spellStart"/>
      <w:r w:rsidRPr="00153D83">
        <w:rPr>
          <w:rFonts w:ascii="Arial" w:hAnsi="Arial" w:cs="Arial"/>
          <w:bCs/>
          <w:sz w:val="20"/>
          <w:szCs w:val="20"/>
        </w:rPr>
        <w:t>Wilvers</w:t>
      </w:r>
      <w:proofErr w:type="spellEnd"/>
      <w:r w:rsidRPr="00153D83">
        <w:rPr>
          <w:rFonts w:ascii="Arial" w:hAnsi="Arial" w:cs="Arial"/>
          <w:bCs/>
          <w:sz w:val="20"/>
          <w:szCs w:val="20"/>
        </w:rPr>
        <w:t xml:space="preserve"> et Kévin </w:t>
      </w:r>
      <w:proofErr w:type="spellStart"/>
      <w:r w:rsidRPr="00153D83">
        <w:rPr>
          <w:rFonts w:ascii="Arial" w:hAnsi="Arial" w:cs="Arial"/>
          <w:bCs/>
          <w:sz w:val="20"/>
          <w:szCs w:val="20"/>
        </w:rPr>
        <w:t>Bosseaux</w:t>
      </w:r>
      <w:proofErr w:type="spellEnd"/>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19h30 : </w:t>
      </w:r>
      <w:proofErr w:type="spellStart"/>
      <w:r w:rsidRPr="00284BA5">
        <w:rPr>
          <w:rFonts w:ascii="Arial" w:hAnsi="Arial" w:cs="Arial"/>
          <w:b/>
          <w:sz w:val="20"/>
          <w:szCs w:val="20"/>
        </w:rPr>
        <w:t>Bellefontaine</w:t>
      </w:r>
      <w:proofErr w:type="spellEnd"/>
      <w:r w:rsidRPr="00284BA5">
        <w:rPr>
          <w:rFonts w:ascii="Arial" w:hAnsi="Arial" w:cs="Arial"/>
          <w:b/>
          <w:sz w:val="20"/>
          <w:szCs w:val="20"/>
        </w:rPr>
        <w:t xml:space="preserve"> : </w:t>
      </w:r>
      <w:proofErr w:type="spellStart"/>
      <w:r w:rsidRPr="00153D83">
        <w:rPr>
          <w:rFonts w:ascii="Arial" w:hAnsi="Arial" w:cs="Arial"/>
          <w:bCs/>
          <w:sz w:val="20"/>
          <w:szCs w:val="20"/>
        </w:rPr>
        <w:t>m.p.</w:t>
      </w:r>
      <w:proofErr w:type="spellEnd"/>
      <w:r w:rsidRPr="00153D83">
        <w:rPr>
          <w:rFonts w:ascii="Arial" w:hAnsi="Arial" w:cs="Arial"/>
          <w:bCs/>
          <w:sz w:val="20"/>
          <w:szCs w:val="20"/>
        </w:rPr>
        <w:t xml:space="preserve">Louis Grandjean, Marie </w:t>
      </w:r>
      <w:proofErr w:type="spellStart"/>
      <w:r w:rsidRPr="00153D83">
        <w:rPr>
          <w:rFonts w:ascii="Arial" w:hAnsi="Arial" w:cs="Arial"/>
          <w:bCs/>
          <w:sz w:val="20"/>
          <w:szCs w:val="20"/>
        </w:rPr>
        <w:t>Istace</w:t>
      </w:r>
      <w:proofErr w:type="spellEnd"/>
      <w:r w:rsidRPr="00153D83">
        <w:rPr>
          <w:rFonts w:ascii="Arial" w:hAnsi="Arial" w:cs="Arial"/>
          <w:bCs/>
          <w:sz w:val="20"/>
          <w:szCs w:val="20"/>
        </w:rPr>
        <w:t xml:space="preserve"> et Daniel Grandjean et Gabriel Grandjean</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Dimanche 29 mars : Rameaux</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9h00 : </w:t>
      </w:r>
      <w:proofErr w:type="spellStart"/>
      <w:r w:rsidRPr="00284BA5">
        <w:rPr>
          <w:rFonts w:ascii="Arial" w:hAnsi="Arial" w:cs="Arial"/>
          <w:b/>
          <w:sz w:val="20"/>
          <w:szCs w:val="20"/>
        </w:rPr>
        <w:t>Baillamont</w:t>
      </w:r>
      <w:proofErr w:type="spellEnd"/>
      <w:r w:rsidRPr="00284BA5">
        <w:rPr>
          <w:rFonts w:ascii="Arial" w:hAnsi="Arial" w:cs="Arial"/>
          <w:b/>
          <w:sz w:val="20"/>
          <w:szCs w:val="20"/>
        </w:rPr>
        <w:t> : Messe</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9h00 : Petit-</w:t>
      </w:r>
      <w:proofErr w:type="spellStart"/>
      <w:r w:rsidRPr="00284BA5">
        <w:rPr>
          <w:rFonts w:ascii="Arial" w:hAnsi="Arial" w:cs="Arial"/>
          <w:b/>
          <w:sz w:val="20"/>
          <w:szCs w:val="20"/>
        </w:rPr>
        <w:t>Fays</w:t>
      </w:r>
      <w:proofErr w:type="spellEnd"/>
      <w:r w:rsidRPr="00284BA5">
        <w:rPr>
          <w:rFonts w:ascii="Arial" w:hAnsi="Arial" w:cs="Arial"/>
          <w:b/>
          <w:sz w:val="20"/>
          <w:szCs w:val="20"/>
        </w:rPr>
        <w:t> : Pas de messe</w:t>
      </w:r>
    </w:p>
    <w:p w:rsidR="00284BA5" w:rsidRPr="00153D83" w:rsidRDefault="00284BA5" w:rsidP="00284BA5">
      <w:pPr>
        <w:spacing w:after="0" w:line="240" w:lineRule="auto"/>
        <w:rPr>
          <w:rFonts w:ascii="Arial" w:hAnsi="Arial" w:cs="Arial"/>
          <w:sz w:val="20"/>
          <w:szCs w:val="20"/>
        </w:rPr>
      </w:pPr>
      <w:r w:rsidRPr="00284BA5">
        <w:rPr>
          <w:rFonts w:ascii="Arial" w:hAnsi="Arial" w:cs="Arial"/>
          <w:b/>
          <w:sz w:val="20"/>
          <w:szCs w:val="20"/>
        </w:rPr>
        <w:t xml:space="preserve">10h30 : </w:t>
      </w:r>
      <w:proofErr w:type="spellStart"/>
      <w:r w:rsidRPr="00284BA5">
        <w:rPr>
          <w:rFonts w:ascii="Arial" w:hAnsi="Arial" w:cs="Arial"/>
          <w:b/>
          <w:sz w:val="20"/>
          <w:szCs w:val="20"/>
        </w:rPr>
        <w:t>Daverdisse</w:t>
      </w:r>
      <w:proofErr w:type="spellEnd"/>
      <w:r w:rsidRPr="00284BA5">
        <w:rPr>
          <w:rFonts w:ascii="Arial" w:hAnsi="Arial" w:cs="Arial"/>
          <w:b/>
          <w:sz w:val="20"/>
          <w:szCs w:val="20"/>
        </w:rPr>
        <w:t xml:space="preserve"> : </w:t>
      </w:r>
      <w:proofErr w:type="spellStart"/>
      <w:r w:rsidRPr="00153D83">
        <w:rPr>
          <w:rFonts w:ascii="Arial" w:hAnsi="Arial" w:cs="Arial"/>
          <w:sz w:val="20"/>
          <w:szCs w:val="20"/>
        </w:rPr>
        <w:t>m.p</w:t>
      </w:r>
      <w:proofErr w:type="spellEnd"/>
      <w:r w:rsidRPr="00153D83">
        <w:rPr>
          <w:rFonts w:ascii="Arial" w:hAnsi="Arial" w:cs="Arial"/>
          <w:sz w:val="20"/>
          <w:szCs w:val="20"/>
        </w:rPr>
        <w:t>.  </w:t>
      </w:r>
      <w:proofErr w:type="gramStart"/>
      <w:r w:rsidRPr="00153D83">
        <w:rPr>
          <w:rFonts w:ascii="Arial" w:hAnsi="Arial" w:cs="Arial"/>
          <w:sz w:val="20"/>
          <w:szCs w:val="20"/>
        </w:rPr>
        <w:t>tous</w:t>
      </w:r>
      <w:proofErr w:type="gramEnd"/>
      <w:r w:rsidRPr="00153D83">
        <w:rPr>
          <w:rFonts w:ascii="Arial" w:hAnsi="Arial" w:cs="Arial"/>
          <w:sz w:val="20"/>
          <w:szCs w:val="20"/>
        </w:rPr>
        <w:t xml:space="preserve"> les défunts.</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10h30 : </w:t>
      </w:r>
      <w:proofErr w:type="spellStart"/>
      <w:r w:rsidRPr="00284BA5">
        <w:rPr>
          <w:rFonts w:ascii="Arial" w:hAnsi="Arial" w:cs="Arial"/>
          <w:b/>
          <w:sz w:val="20"/>
          <w:szCs w:val="20"/>
        </w:rPr>
        <w:t>Graide</w:t>
      </w:r>
      <w:proofErr w:type="spellEnd"/>
      <w:r w:rsidRPr="00284BA5">
        <w:rPr>
          <w:rFonts w:ascii="Arial" w:hAnsi="Arial" w:cs="Arial"/>
          <w:b/>
          <w:sz w:val="20"/>
          <w:szCs w:val="20"/>
        </w:rPr>
        <w:t xml:space="preserve">-Village : </w:t>
      </w:r>
      <w:proofErr w:type="spellStart"/>
      <w:r w:rsidRPr="00153D83">
        <w:rPr>
          <w:rFonts w:ascii="Arial" w:hAnsi="Arial" w:cs="Arial"/>
          <w:bCs/>
          <w:sz w:val="20"/>
          <w:szCs w:val="20"/>
        </w:rPr>
        <w:t>m.p</w:t>
      </w:r>
      <w:proofErr w:type="spellEnd"/>
      <w:r w:rsidRPr="00153D83">
        <w:rPr>
          <w:rFonts w:ascii="Arial" w:hAnsi="Arial" w:cs="Arial"/>
          <w:bCs/>
          <w:sz w:val="20"/>
          <w:szCs w:val="20"/>
        </w:rPr>
        <w:t xml:space="preserve">. Séraphin </w:t>
      </w:r>
      <w:proofErr w:type="spellStart"/>
      <w:r w:rsidRPr="00153D83">
        <w:rPr>
          <w:rFonts w:ascii="Arial" w:hAnsi="Arial" w:cs="Arial"/>
          <w:bCs/>
          <w:sz w:val="20"/>
          <w:szCs w:val="20"/>
        </w:rPr>
        <w:t>Devresse</w:t>
      </w:r>
      <w:proofErr w:type="spellEnd"/>
      <w:r w:rsidRPr="00153D83">
        <w:rPr>
          <w:rFonts w:ascii="Arial" w:hAnsi="Arial" w:cs="Arial"/>
          <w:bCs/>
          <w:sz w:val="20"/>
          <w:szCs w:val="20"/>
        </w:rPr>
        <w:t xml:space="preserve">, Jeanne </w:t>
      </w:r>
      <w:proofErr w:type="spellStart"/>
      <w:r w:rsidRPr="00153D83">
        <w:rPr>
          <w:rFonts w:ascii="Arial" w:hAnsi="Arial" w:cs="Arial"/>
          <w:bCs/>
          <w:sz w:val="20"/>
          <w:szCs w:val="20"/>
        </w:rPr>
        <w:t>Sabeau</w:t>
      </w:r>
      <w:proofErr w:type="spellEnd"/>
      <w:r w:rsidRPr="00153D83">
        <w:rPr>
          <w:rFonts w:ascii="Arial" w:hAnsi="Arial" w:cs="Arial"/>
          <w:bCs/>
          <w:sz w:val="20"/>
          <w:szCs w:val="20"/>
        </w:rPr>
        <w:t xml:space="preserve">, André </w:t>
      </w:r>
      <w:proofErr w:type="spellStart"/>
      <w:r w:rsidRPr="00153D83">
        <w:rPr>
          <w:rFonts w:ascii="Arial" w:hAnsi="Arial" w:cs="Arial"/>
          <w:bCs/>
          <w:sz w:val="20"/>
          <w:szCs w:val="20"/>
        </w:rPr>
        <w:t>Baijot</w:t>
      </w:r>
      <w:proofErr w:type="spellEnd"/>
      <w:r w:rsidRPr="00153D83">
        <w:rPr>
          <w:rFonts w:ascii="Arial" w:hAnsi="Arial" w:cs="Arial"/>
          <w:bCs/>
          <w:sz w:val="20"/>
          <w:szCs w:val="20"/>
        </w:rPr>
        <w:t xml:space="preserve">, Denise </w:t>
      </w:r>
      <w:proofErr w:type="spellStart"/>
      <w:r w:rsidRPr="00153D83">
        <w:rPr>
          <w:rFonts w:ascii="Arial" w:hAnsi="Arial" w:cs="Arial"/>
          <w:bCs/>
          <w:sz w:val="20"/>
          <w:szCs w:val="20"/>
        </w:rPr>
        <w:t>Yernaux</w:t>
      </w:r>
      <w:proofErr w:type="spellEnd"/>
      <w:r w:rsidRPr="00153D83">
        <w:rPr>
          <w:rFonts w:ascii="Arial" w:hAnsi="Arial" w:cs="Arial"/>
          <w:bCs/>
          <w:sz w:val="20"/>
          <w:szCs w:val="20"/>
        </w:rPr>
        <w:t> </w:t>
      </w:r>
      <w:proofErr w:type="gramStart"/>
      <w:r w:rsidRPr="00153D83">
        <w:rPr>
          <w:rFonts w:ascii="Arial" w:hAnsi="Arial" w:cs="Arial"/>
          <w:bCs/>
          <w:sz w:val="20"/>
          <w:szCs w:val="20"/>
        </w:rPr>
        <w:t>;</w:t>
      </w:r>
      <w:proofErr w:type="spellStart"/>
      <w:r w:rsidRPr="00153D83">
        <w:rPr>
          <w:rFonts w:ascii="Arial" w:hAnsi="Arial" w:cs="Arial"/>
          <w:bCs/>
          <w:sz w:val="20"/>
          <w:szCs w:val="20"/>
        </w:rPr>
        <w:t>m.p</w:t>
      </w:r>
      <w:proofErr w:type="spellEnd"/>
      <w:proofErr w:type="gramEnd"/>
      <w:r w:rsidRPr="00153D83">
        <w:rPr>
          <w:rFonts w:ascii="Arial" w:hAnsi="Arial" w:cs="Arial"/>
          <w:bCs/>
          <w:sz w:val="20"/>
          <w:szCs w:val="20"/>
        </w:rPr>
        <w:t xml:space="preserve">. </w:t>
      </w:r>
      <w:r w:rsidR="00153D83">
        <w:rPr>
          <w:rFonts w:ascii="Arial" w:hAnsi="Arial" w:cs="Arial"/>
          <w:bCs/>
          <w:sz w:val="20"/>
          <w:szCs w:val="20"/>
        </w:rPr>
        <w:t>é</w:t>
      </w:r>
      <w:r w:rsidRPr="00153D83">
        <w:rPr>
          <w:rFonts w:ascii="Arial" w:hAnsi="Arial" w:cs="Arial"/>
          <w:bCs/>
          <w:sz w:val="20"/>
          <w:szCs w:val="20"/>
        </w:rPr>
        <w:t>poux Collart-Grégoire</w:t>
      </w:r>
    </w:p>
    <w:p w:rsidR="00284BA5" w:rsidRPr="00153D83" w:rsidRDefault="00284BA5" w:rsidP="00284BA5">
      <w:pPr>
        <w:spacing w:after="0" w:line="240" w:lineRule="auto"/>
        <w:rPr>
          <w:rFonts w:ascii="Arial" w:hAnsi="Arial" w:cs="Arial"/>
          <w:bCs/>
          <w:sz w:val="20"/>
          <w:szCs w:val="20"/>
        </w:rPr>
      </w:pPr>
      <w:r w:rsidRPr="00284BA5">
        <w:rPr>
          <w:rFonts w:ascii="Arial" w:hAnsi="Arial" w:cs="Arial"/>
          <w:b/>
          <w:sz w:val="20"/>
          <w:szCs w:val="20"/>
        </w:rPr>
        <w:t xml:space="preserve">10h30 : Bièvre : </w:t>
      </w:r>
      <w:proofErr w:type="spellStart"/>
      <w:r w:rsidRPr="00153D83">
        <w:rPr>
          <w:rFonts w:ascii="Arial" w:hAnsi="Arial" w:cs="Arial"/>
          <w:bCs/>
          <w:sz w:val="20"/>
          <w:szCs w:val="20"/>
        </w:rPr>
        <w:t>m.p.déf</w:t>
      </w:r>
      <w:proofErr w:type="spellEnd"/>
      <w:r w:rsidRPr="00153D83">
        <w:rPr>
          <w:rFonts w:ascii="Arial" w:hAnsi="Arial" w:cs="Arial"/>
          <w:bCs/>
          <w:sz w:val="20"/>
          <w:szCs w:val="20"/>
        </w:rPr>
        <w:t xml:space="preserve">. </w:t>
      </w:r>
      <w:proofErr w:type="gramStart"/>
      <w:r w:rsidRPr="00153D83">
        <w:rPr>
          <w:rFonts w:ascii="Arial" w:hAnsi="Arial" w:cs="Arial"/>
          <w:bCs/>
          <w:sz w:val="20"/>
          <w:szCs w:val="20"/>
        </w:rPr>
        <w:t>de</w:t>
      </w:r>
      <w:proofErr w:type="gramEnd"/>
      <w:r w:rsidRPr="00153D83">
        <w:rPr>
          <w:rFonts w:ascii="Arial" w:hAnsi="Arial" w:cs="Arial"/>
          <w:bCs/>
          <w:sz w:val="20"/>
          <w:szCs w:val="20"/>
        </w:rPr>
        <w:t xml:space="preserve"> la </w:t>
      </w:r>
      <w:proofErr w:type="spellStart"/>
      <w:r w:rsidRPr="00153D83">
        <w:rPr>
          <w:rFonts w:ascii="Arial" w:hAnsi="Arial" w:cs="Arial"/>
          <w:bCs/>
          <w:sz w:val="20"/>
          <w:szCs w:val="20"/>
        </w:rPr>
        <w:t>fam</w:t>
      </w:r>
      <w:proofErr w:type="spellEnd"/>
      <w:r w:rsidRPr="00153D83">
        <w:rPr>
          <w:rFonts w:ascii="Arial" w:hAnsi="Arial" w:cs="Arial"/>
          <w:bCs/>
          <w:sz w:val="20"/>
          <w:szCs w:val="20"/>
        </w:rPr>
        <w:t xml:space="preserve">. </w:t>
      </w:r>
      <w:proofErr w:type="spellStart"/>
      <w:r w:rsidRPr="00153D83">
        <w:rPr>
          <w:rFonts w:ascii="Arial" w:hAnsi="Arial" w:cs="Arial"/>
          <w:bCs/>
          <w:sz w:val="20"/>
          <w:szCs w:val="20"/>
        </w:rPr>
        <w:t>Girlot</w:t>
      </w:r>
      <w:proofErr w:type="spellEnd"/>
      <w:r w:rsidRPr="00153D83">
        <w:rPr>
          <w:rFonts w:ascii="Arial" w:hAnsi="Arial" w:cs="Arial"/>
          <w:bCs/>
          <w:sz w:val="20"/>
          <w:szCs w:val="20"/>
        </w:rPr>
        <w:t>-</w:t>
      </w:r>
      <w:proofErr w:type="spellStart"/>
      <w:r w:rsidRPr="00153D83">
        <w:rPr>
          <w:rFonts w:ascii="Arial" w:hAnsi="Arial" w:cs="Arial"/>
          <w:bCs/>
          <w:sz w:val="20"/>
          <w:szCs w:val="20"/>
        </w:rPr>
        <w:t>Titeux</w:t>
      </w:r>
      <w:proofErr w:type="spellEnd"/>
      <w:r w:rsidRPr="00153D83">
        <w:rPr>
          <w:rFonts w:ascii="Arial" w:hAnsi="Arial" w:cs="Arial"/>
          <w:bCs/>
          <w:sz w:val="20"/>
          <w:szCs w:val="20"/>
        </w:rPr>
        <w:t xml:space="preserve">, Marie et  Michel Frère et Jean-Pierre </w:t>
      </w:r>
      <w:proofErr w:type="spellStart"/>
      <w:r w:rsidRPr="00153D83">
        <w:rPr>
          <w:rFonts w:ascii="Arial" w:hAnsi="Arial" w:cs="Arial"/>
          <w:bCs/>
          <w:sz w:val="20"/>
          <w:szCs w:val="20"/>
        </w:rPr>
        <w:t>Titeux</w:t>
      </w:r>
      <w:proofErr w:type="spellEnd"/>
      <w:r w:rsidRPr="00153D83">
        <w:rPr>
          <w:rFonts w:ascii="Arial" w:hAnsi="Arial" w:cs="Arial"/>
          <w:bCs/>
          <w:sz w:val="20"/>
          <w:szCs w:val="20"/>
        </w:rPr>
        <w:t xml:space="preserve"> ;   </w:t>
      </w:r>
      <w:proofErr w:type="spellStart"/>
      <w:r w:rsidRPr="00153D83">
        <w:rPr>
          <w:rFonts w:ascii="Arial" w:hAnsi="Arial" w:cs="Arial"/>
          <w:bCs/>
          <w:sz w:val="20"/>
          <w:szCs w:val="20"/>
        </w:rPr>
        <w:t>m.p</w:t>
      </w:r>
      <w:proofErr w:type="spellEnd"/>
      <w:r w:rsidRPr="00153D83">
        <w:rPr>
          <w:rFonts w:ascii="Arial" w:hAnsi="Arial" w:cs="Arial"/>
          <w:bCs/>
          <w:sz w:val="20"/>
          <w:szCs w:val="20"/>
        </w:rPr>
        <w:t xml:space="preserve">. Philippe Henry et déf. </w:t>
      </w:r>
      <w:proofErr w:type="spellStart"/>
      <w:r w:rsidRPr="00153D83">
        <w:rPr>
          <w:rFonts w:ascii="Arial" w:hAnsi="Arial" w:cs="Arial"/>
          <w:bCs/>
          <w:sz w:val="20"/>
          <w:szCs w:val="20"/>
        </w:rPr>
        <w:t>fam</w:t>
      </w:r>
      <w:proofErr w:type="spellEnd"/>
      <w:r w:rsidRPr="00153D83">
        <w:rPr>
          <w:rFonts w:ascii="Arial" w:hAnsi="Arial" w:cs="Arial"/>
          <w:bCs/>
          <w:sz w:val="20"/>
          <w:szCs w:val="20"/>
        </w:rPr>
        <w:t>. Henry-Compère,  déf.fam.Henry-Arnould </w:t>
      </w:r>
      <w:proofErr w:type="gramStart"/>
      <w:r w:rsidRPr="00153D83">
        <w:rPr>
          <w:rFonts w:ascii="Arial" w:hAnsi="Arial" w:cs="Arial"/>
          <w:bCs/>
          <w:sz w:val="20"/>
          <w:szCs w:val="20"/>
        </w:rPr>
        <w:t>;</w:t>
      </w:r>
      <w:proofErr w:type="spellStart"/>
      <w:r w:rsidRPr="00153D83">
        <w:rPr>
          <w:rFonts w:ascii="Arial" w:hAnsi="Arial" w:cs="Arial"/>
          <w:bCs/>
          <w:sz w:val="20"/>
          <w:szCs w:val="20"/>
        </w:rPr>
        <w:t>m.p</w:t>
      </w:r>
      <w:proofErr w:type="spellEnd"/>
      <w:proofErr w:type="gramEnd"/>
      <w:r w:rsidRPr="00153D83">
        <w:rPr>
          <w:rFonts w:ascii="Arial" w:hAnsi="Arial" w:cs="Arial"/>
          <w:bCs/>
          <w:sz w:val="20"/>
          <w:szCs w:val="20"/>
        </w:rPr>
        <w:t xml:space="preserve">. Gilbert Alaime, Paulette Borderie  et Valérie </w:t>
      </w:r>
      <w:proofErr w:type="spellStart"/>
      <w:r w:rsidRPr="00153D83">
        <w:rPr>
          <w:rFonts w:ascii="Arial" w:hAnsi="Arial" w:cs="Arial"/>
          <w:bCs/>
          <w:sz w:val="20"/>
          <w:szCs w:val="20"/>
        </w:rPr>
        <w:t>Labbé</w:t>
      </w:r>
      <w:proofErr w:type="spellEnd"/>
      <w:r w:rsidRPr="00153D83">
        <w:rPr>
          <w:rFonts w:ascii="Arial" w:hAnsi="Arial" w:cs="Arial"/>
          <w:bCs/>
          <w:sz w:val="20"/>
          <w:szCs w:val="20"/>
        </w:rPr>
        <w:t> ;m.</w:t>
      </w:r>
      <w:proofErr w:type="spellStart"/>
      <w:r w:rsidRPr="00153D83">
        <w:rPr>
          <w:rFonts w:ascii="Arial" w:hAnsi="Arial" w:cs="Arial"/>
          <w:bCs/>
          <w:sz w:val="20"/>
          <w:szCs w:val="20"/>
        </w:rPr>
        <w:t>p.Louis-Pol</w:t>
      </w:r>
      <w:proofErr w:type="spellEnd"/>
      <w:r w:rsidRPr="00153D83">
        <w:rPr>
          <w:rFonts w:ascii="Arial" w:hAnsi="Arial" w:cs="Arial"/>
          <w:bCs/>
          <w:sz w:val="20"/>
          <w:szCs w:val="20"/>
        </w:rPr>
        <w:t xml:space="preserve"> </w:t>
      </w:r>
      <w:proofErr w:type="spellStart"/>
      <w:r w:rsidRPr="00153D83">
        <w:rPr>
          <w:rFonts w:ascii="Arial" w:hAnsi="Arial" w:cs="Arial"/>
          <w:bCs/>
          <w:sz w:val="20"/>
          <w:szCs w:val="20"/>
        </w:rPr>
        <w:t>Clarinval</w:t>
      </w:r>
      <w:proofErr w:type="spellEnd"/>
      <w:r w:rsidRPr="00153D83">
        <w:rPr>
          <w:rFonts w:ascii="Arial" w:hAnsi="Arial" w:cs="Arial"/>
          <w:bCs/>
          <w:sz w:val="20"/>
          <w:szCs w:val="20"/>
        </w:rPr>
        <w:t xml:space="preserve"> et déf.fam. </w:t>
      </w:r>
      <w:proofErr w:type="spellStart"/>
      <w:r w:rsidRPr="00153D83">
        <w:rPr>
          <w:rFonts w:ascii="Arial" w:hAnsi="Arial" w:cs="Arial"/>
          <w:bCs/>
          <w:sz w:val="20"/>
          <w:szCs w:val="20"/>
        </w:rPr>
        <w:t>Clarinval</w:t>
      </w:r>
      <w:proofErr w:type="spellEnd"/>
      <w:r w:rsidRPr="00153D83">
        <w:rPr>
          <w:rFonts w:ascii="Arial" w:hAnsi="Arial" w:cs="Arial"/>
          <w:bCs/>
          <w:sz w:val="20"/>
          <w:szCs w:val="20"/>
        </w:rPr>
        <w:t>-Vincent</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Mardi 31 mars</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18h00 : Bièvre : Messe</w:t>
      </w:r>
    </w:p>
    <w:p w:rsidR="00ED2DDB" w:rsidRDefault="00ED2DDB" w:rsidP="00284BA5">
      <w:pPr>
        <w:spacing w:after="0" w:line="240" w:lineRule="auto"/>
        <w:rPr>
          <w:rFonts w:ascii="Arial" w:hAnsi="Arial" w:cs="Arial"/>
          <w:b/>
          <w:sz w:val="20"/>
          <w:szCs w:val="20"/>
          <w:u w:val="single"/>
        </w:rPr>
      </w:pPr>
    </w:p>
    <w:p w:rsidR="00245F7A" w:rsidRDefault="00245F7A" w:rsidP="00284BA5">
      <w:pPr>
        <w:spacing w:after="0" w:line="240" w:lineRule="auto"/>
        <w:rPr>
          <w:rFonts w:ascii="Arial" w:hAnsi="Arial" w:cs="Arial"/>
          <w:b/>
          <w:sz w:val="20"/>
          <w:szCs w:val="20"/>
          <w:u w:val="single"/>
        </w:rPr>
      </w:pP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Mercredi 1er avril</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18h00 : </w:t>
      </w:r>
      <w:proofErr w:type="spellStart"/>
      <w:r w:rsidRPr="00284BA5">
        <w:rPr>
          <w:rFonts w:ascii="Arial" w:hAnsi="Arial" w:cs="Arial"/>
          <w:b/>
          <w:sz w:val="20"/>
          <w:szCs w:val="20"/>
        </w:rPr>
        <w:t>Graide</w:t>
      </w:r>
      <w:proofErr w:type="spellEnd"/>
      <w:r w:rsidRPr="00284BA5">
        <w:rPr>
          <w:rFonts w:ascii="Arial" w:hAnsi="Arial" w:cs="Arial"/>
          <w:b/>
          <w:sz w:val="20"/>
          <w:szCs w:val="20"/>
        </w:rPr>
        <w:t xml:space="preserve">-Village : </w:t>
      </w:r>
      <w:proofErr w:type="spellStart"/>
      <w:r w:rsidRPr="00153D83">
        <w:rPr>
          <w:rFonts w:ascii="Arial" w:hAnsi="Arial" w:cs="Arial"/>
          <w:bCs/>
          <w:sz w:val="20"/>
          <w:szCs w:val="20"/>
        </w:rPr>
        <w:t>m.p.Phobère</w:t>
      </w:r>
      <w:proofErr w:type="spellEnd"/>
      <w:r w:rsidRPr="00153D83">
        <w:rPr>
          <w:rFonts w:ascii="Arial" w:hAnsi="Arial" w:cs="Arial"/>
          <w:bCs/>
          <w:sz w:val="20"/>
          <w:szCs w:val="20"/>
        </w:rPr>
        <w:t xml:space="preserve"> Vanille et Salfi Jeannine</w:t>
      </w:r>
    </w:p>
    <w:p w:rsidR="00284BA5" w:rsidRPr="00284BA5" w:rsidRDefault="00284BA5" w:rsidP="00284BA5">
      <w:pPr>
        <w:spacing w:after="0" w:line="240" w:lineRule="auto"/>
        <w:rPr>
          <w:rFonts w:ascii="Arial" w:hAnsi="Arial" w:cs="Arial"/>
          <w:b/>
          <w:sz w:val="20"/>
          <w:szCs w:val="20"/>
          <w:u w:val="single"/>
        </w:rPr>
      </w:pPr>
      <w:r w:rsidRPr="00284BA5">
        <w:rPr>
          <w:rFonts w:ascii="Arial" w:hAnsi="Arial" w:cs="Arial"/>
          <w:b/>
          <w:sz w:val="20"/>
          <w:szCs w:val="20"/>
          <w:u w:val="single"/>
        </w:rPr>
        <w:t>Jeudi 2 avril : Cène du Seigneur</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18h00 : </w:t>
      </w:r>
      <w:proofErr w:type="spellStart"/>
      <w:r w:rsidRPr="00284BA5">
        <w:rPr>
          <w:rFonts w:ascii="Arial" w:hAnsi="Arial" w:cs="Arial"/>
          <w:b/>
          <w:sz w:val="20"/>
          <w:szCs w:val="20"/>
        </w:rPr>
        <w:t>Graide</w:t>
      </w:r>
      <w:proofErr w:type="spellEnd"/>
      <w:r w:rsidRPr="00284BA5">
        <w:rPr>
          <w:rFonts w:ascii="Arial" w:hAnsi="Arial" w:cs="Arial"/>
          <w:b/>
          <w:sz w:val="20"/>
          <w:szCs w:val="20"/>
        </w:rPr>
        <w:t xml:space="preserve"> : messe avec les enfants : </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20h00 : Gros-</w:t>
      </w:r>
      <w:proofErr w:type="spellStart"/>
      <w:r w:rsidRPr="00284BA5">
        <w:rPr>
          <w:rFonts w:ascii="Arial" w:hAnsi="Arial" w:cs="Arial"/>
          <w:b/>
          <w:sz w:val="20"/>
          <w:szCs w:val="20"/>
        </w:rPr>
        <w:t>Fays</w:t>
      </w:r>
      <w:proofErr w:type="spellEnd"/>
      <w:r w:rsidRPr="00284BA5">
        <w:rPr>
          <w:rFonts w:ascii="Arial" w:hAnsi="Arial" w:cs="Arial"/>
          <w:b/>
          <w:sz w:val="20"/>
          <w:szCs w:val="20"/>
        </w:rPr>
        <w:t xml:space="preserve"> : </w:t>
      </w:r>
    </w:p>
    <w:p w:rsidR="00284BA5" w:rsidRPr="00284BA5" w:rsidRDefault="00284BA5" w:rsidP="00284BA5">
      <w:pPr>
        <w:spacing w:after="0" w:line="240" w:lineRule="auto"/>
        <w:rPr>
          <w:rFonts w:ascii="Arial" w:hAnsi="Arial" w:cs="Arial"/>
          <w:b/>
          <w:sz w:val="20"/>
          <w:szCs w:val="20"/>
        </w:rPr>
      </w:pPr>
      <w:r w:rsidRPr="00284BA5">
        <w:rPr>
          <w:rFonts w:ascii="Arial" w:hAnsi="Arial" w:cs="Arial"/>
          <w:b/>
          <w:sz w:val="20"/>
          <w:szCs w:val="20"/>
        </w:rPr>
        <w:t xml:space="preserve">20h00 : </w:t>
      </w:r>
      <w:proofErr w:type="spellStart"/>
      <w:r w:rsidRPr="00284BA5">
        <w:rPr>
          <w:rFonts w:ascii="Arial" w:hAnsi="Arial" w:cs="Arial"/>
          <w:b/>
          <w:sz w:val="20"/>
          <w:szCs w:val="20"/>
        </w:rPr>
        <w:t>Gembes</w:t>
      </w:r>
      <w:proofErr w:type="spellEnd"/>
      <w:r w:rsidRPr="00284BA5">
        <w:rPr>
          <w:rFonts w:ascii="Arial" w:hAnsi="Arial" w:cs="Arial"/>
          <w:b/>
          <w:sz w:val="20"/>
          <w:szCs w:val="20"/>
        </w:rPr>
        <w:t> :</w:t>
      </w:r>
    </w:p>
    <w:bookmarkEnd w:id="0"/>
    <w:p w:rsidR="00F96AA7" w:rsidRPr="00F96AA7" w:rsidRDefault="00F96AA7" w:rsidP="00F96AA7">
      <w:pPr>
        <w:spacing w:after="0" w:line="240" w:lineRule="auto"/>
        <w:jc w:val="both"/>
        <w:rPr>
          <w:rFonts w:ascii="Times New Roman" w:hAnsi="Times New Roman" w:cs="Times New Roman"/>
          <w:b/>
          <w:sz w:val="24"/>
          <w:szCs w:val="24"/>
          <w:lang w:val="fr-FR"/>
        </w:rPr>
      </w:pPr>
      <w:r w:rsidRPr="00F96AA7">
        <w:rPr>
          <w:rFonts w:ascii="Times New Roman" w:hAnsi="Times New Roman" w:cs="Times New Roman"/>
          <w:b/>
          <w:sz w:val="24"/>
          <w:szCs w:val="24"/>
          <w:lang w:val="fr-FR"/>
        </w:rPr>
        <w:lastRenderedPageBreak/>
        <w:t>INFOS CHEMINEMENT VERS LES SACREMENTS DE L’EUCHARISTIE ET DE LA CONFIRMATION</w:t>
      </w:r>
    </w:p>
    <w:p w:rsidR="00F96AA7" w:rsidRPr="00F96AA7" w:rsidRDefault="00F96AA7" w:rsidP="00F96AA7">
      <w:pPr>
        <w:spacing w:after="0" w:line="240" w:lineRule="auto"/>
        <w:jc w:val="both"/>
        <w:rPr>
          <w:rFonts w:ascii="Times New Roman" w:hAnsi="Times New Roman" w:cs="Times New Roman"/>
          <w:b/>
          <w:sz w:val="16"/>
          <w:szCs w:val="16"/>
          <w:lang w:val="fr-FR"/>
        </w:rPr>
      </w:pPr>
    </w:p>
    <w:p w:rsidR="00F96AA7" w:rsidRPr="00F96AA7" w:rsidRDefault="00F96AA7" w:rsidP="00F96AA7">
      <w:pPr>
        <w:spacing w:after="0" w:line="240" w:lineRule="auto"/>
        <w:jc w:val="both"/>
        <w:rPr>
          <w:rFonts w:ascii="Times New Roman" w:hAnsi="Times New Roman" w:cs="Times New Roman"/>
          <w:b/>
          <w:sz w:val="24"/>
          <w:szCs w:val="24"/>
          <w:lang w:val="fr-FR"/>
        </w:rPr>
      </w:pPr>
      <w:r w:rsidRPr="00F96AA7">
        <w:rPr>
          <w:rFonts w:ascii="Times New Roman" w:hAnsi="Times New Roman" w:cs="Times New Roman"/>
          <w:b/>
          <w:sz w:val="24"/>
          <w:szCs w:val="24"/>
          <w:lang w:val="fr-FR"/>
        </w:rPr>
        <w:t>1</w:t>
      </w:r>
      <w:r w:rsidRPr="00F96AA7">
        <w:rPr>
          <w:rFonts w:ascii="Times New Roman" w:hAnsi="Times New Roman" w:cs="Times New Roman"/>
          <w:b/>
          <w:sz w:val="24"/>
          <w:szCs w:val="24"/>
          <w:vertAlign w:val="superscript"/>
          <w:lang w:val="fr-FR"/>
        </w:rPr>
        <w:t>ÈRE</w:t>
      </w:r>
      <w:r w:rsidRPr="00F96AA7">
        <w:rPr>
          <w:rFonts w:ascii="Times New Roman" w:hAnsi="Times New Roman" w:cs="Times New Roman"/>
          <w:b/>
          <w:sz w:val="24"/>
          <w:szCs w:val="24"/>
          <w:lang w:val="fr-FR"/>
        </w:rPr>
        <w:t xml:space="preserve"> ANNÉE « ÉVEIL À LA FOI » </w:t>
      </w:r>
    </w:p>
    <w:p w:rsidR="00F96AA7" w:rsidRPr="00B9669F" w:rsidRDefault="00F96AA7" w:rsidP="00F96AA7">
      <w:pPr>
        <w:spacing w:after="0" w:line="240" w:lineRule="auto"/>
        <w:jc w:val="both"/>
        <w:rPr>
          <w:rFonts w:ascii="Times New Roman" w:hAnsi="Times New Roman" w:cs="Times New Roman"/>
          <w:bCs/>
          <w:sz w:val="24"/>
          <w:szCs w:val="24"/>
          <w:lang w:val="fr-FR"/>
        </w:rPr>
      </w:pPr>
      <w:r w:rsidRPr="00F96AA7">
        <w:rPr>
          <w:rFonts w:ascii="Times New Roman" w:hAnsi="Times New Roman" w:cs="Times New Roman"/>
          <w:bCs/>
          <w:sz w:val="24"/>
          <w:szCs w:val="24"/>
          <w:lang w:val="fr-FR"/>
        </w:rPr>
        <w:t>Dimanches </w:t>
      </w:r>
      <w:r w:rsidRPr="00F96AA7">
        <w:rPr>
          <w:rFonts w:ascii="Times New Roman" w:hAnsi="Times New Roman" w:cs="Times New Roman"/>
          <w:b/>
          <w:sz w:val="24"/>
          <w:szCs w:val="24"/>
          <w:lang w:val="fr-FR"/>
        </w:rPr>
        <w:t>22/03</w:t>
      </w:r>
      <w:r w:rsidRPr="00F96AA7">
        <w:rPr>
          <w:rFonts w:ascii="Times New Roman" w:hAnsi="Times New Roman" w:cs="Times New Roman"/>
          <w:bCs/>
          <w:sz w:val="24"/>
          <w:szCs w:val="24"/>
          <w:lang w:val="fr-FR"/>
        </w:rPr>
        <w:t xml:space="preserve"> et </w:t>
      </w:r>
      <w:r w:rsidRPr="00F96AA7">
        <w:rPr>
          <w:rFonts w:ascii="Times New Roman" w:hAnsi="Times New Roman" w:cs="Times New Roman"/>
          <w:b/>
          <w:sz w:val="24"/>
          <w:szCs w:val="24"/>
          <w:lang w:val="fr-FR"/>
        </w:rPr>
        <w:t>28/06</w:t>
      </w:r>
      <w:r w:rsidRPr="00F96AA7">
        <w:rPr>
          <w:rFonts w:ascii="Times New Roman" w:hAnsi="Times New Roman" w:cs="Times New Roman"/>
          <w:bCs/>
          <w:sz w:val="24"/>
          <w:szCs w:val="24"/>
          <w:lang w:val="fr-FR"/>
        </w:rPr>
        <w:t xml:space="preserve"> de 10h00 à 11h30 à l’église de Bellefontaine. </w:t>
      </w:r>
    </w:p>
    <w:p w:rsidR="00F96AA7" w:rsidRPr="00F96AA7" w:rsidRDefault="00F96AA7" w:rsidP="00F96AA7">
      <w:pPr>
        <w:spacing w:after="0" w:line="240" w:lineRule="auto"/>
        <w:jc w:val="both"/>
        <w:rPr>
          <w:rFonts w:ascii="Times New Roman" w:hAnsi="Times New Roman" w:cs="Times New Roman"/>
          <w:b/>
          <w:sz w:val="16"/>
          <w:szCs w:val="16"/>
          <w:lang w:val="fr-FR"/>
        </w:rPr>
      </w:pPr>
    </w:p>
    <w:p w:rsidR="00F96AA7" w:rsidRPr="00F96AA7" w:rsidRDefault="00F96AA7" w:rsidP="00F96AA7">
      <w:pPr>
        <w:spacing w:after="0" w:line="240" w:lineRule="auto"/>
        <w:jc w:val="both"/>
        <w:rPr>
          <w:rFonts w:ascii="Times New Roman" w:hAnsi="Times New Roman" w:cs="Times New Roman"/>
          <w:b/>
          <w:sz w:val="24"/>
          <w:szCs w:val="24"/>
          <w:lang w:val="fr-FR"/>
        </w:rPr>
      </w:pPr>
      <w:r w:rsidRPr="00F96AA7">
        <w:rPr>
          <w:rFonts w:ascii="Times New Roman" w:hAnsi="Times New Roman" w:cs="Times New Roman"/>
          <w:b/>
          <w:sz w:val="24"/>
          <w:szCs w:val="24"/>
          <w:lang w:val="fr-FR"/>
        </w:rPr>
        <w:t>2</w:t>
      </w:r>
      <w:r w:rsidRPr="00F96AA7">
        <w:rPr>
          <w:rFonts w:ascii="Times New Roman" w:hAnsi="Times New Roman" w:cs="Times New Roman"/>
          <w:b/>
          <w:sz w:val="24"/>
          <w:szCs w:val="24"/>
          <w:vertAlign w:val="superscript"/>
          <w:lang w:val="fr-FR"/>
        </w:rPr>
        <w:t>ÈME</w:t>
      </w:r>
      <w:r w:rsidRPr="00F96AA7">
        <w:rPr>
          <w:rFonts w:ascii="Times New Roman" w:hAnsi="Times New Roman" w:cs="Times New Roman"/>
          <w:b/>
          <w:sz w:val="24"/>
          <w:szCs w:val="24"/>
          <w:lang w:val="fr-FR"/>
        </w:rPr>
        <w:t xml:space="preserve"> ANNÉE « 12 CHEMINS D’AMITIÉ AVEC LE CHRIST »</w:t>
      </w:r>
    </w:p>
    <w:p w:rsidR="00F96AA7" w:rsidRPr="00B9669F" w:rsidRDefault="00F96AA7" w:rsidP="00F96AA7">
      <w:pPr>
        <w:spacing w:after="0" w:line="240" w:lineRule="auto"/>
        <w:jc w:val="both"/>
        <w:rPr>
          <w:rFonts w:ascii="Times New Roman" w:hAnsi="Times New Roman" w:cs="Times New Roman"/>
          <w:bCs/>
          <w:sz w:val="24"/>
          <w:szCs w:val="24"/>
          <w:lang w:val="fr-FR"/>
        </w:rPr>
      </w:pPr>
      <w:r w:rsidRPr="00F96AA7">
        <w:rPr>
          <w:rFonts w:ascii="Times New Roman" w:hAnsi="Times New Roman" w:cs="Times New Roman"/>
          <w:bCs/>
          <w:sz w:val="24"/>
          <w:szCs w:val="24"/>
          <w:lang w:val="fr-FR"/>
        </w:rPr>
        <w:t xml:space="preserve">Dimanches </w:t>
      </w:r>
      <w:r w:rsidRPr="00F96AA7">
        <w:rPr>
          <w:rFonts w:ascii="Times New Roman" w:hAnsi="Times New Roman" w:cs="Times New Roman"/>
          <w:b/>
          <w:sz w:val="24"/>
          <w:szCs w:val="24"/>
          <w:lang w:val="fr-FR"/>
        </w:rPr>
        <w:t>1</w:t>
      </w:r>
      <w:r w:rsidRPr="00F96AA7">
        <w:rPr>
          <w:rFonts w:ascii="Times New Roman" w:hAnsi="Times New Roman" w:cs="Times New Roman"/>
          <w:b/>
          <w:sz w:val="24"/>
          <w:szCs w:val="24"/>
          <w:vertAlign w:val="superscript"/>
          <w:lang w:val="fr-FR"/>
        </w:rPr>
        <w:t>er</w:t>
      </w:r>
      <w:r w:rsidRPr="00F96AA7">
        <w:rPr>
          <w:rFonts w:ascii="Times New Roman" w:hAnsi="Times New Roman" w:cs="Times New Roman"/>
          <w:b/>
          <w:sz w:val="24"/>
          <w:szCs w:val="24"/>
          <w:lang w:val="fr-FR"/>
        </w:rPr>
        <w:t>/03, 29/03</w:t>
      </w:r>
      <w:r w:rsidRPr="00F96AA7">
        <w:rPr>
          <w:rFonts w:ascii="Times New Roman" w:hAnsi="Times New Roman" w:cs="Times New Roman"/>
          <w:bCs/>
          <w:sz w:val="24"/>
          <w:szCs w:val="24"/>
          <w:lang w:val="fr-FR"/>
        </w:rPr>
        <w:t xml:space="preserve"> et </w:t>
      </w:r>
      <w:r w:rsidRPr="00F96AA7">
        <w:rPr>
          <w:rFonts w:ascii="Times New Roman" w:hAnsi="Times New Roman" w:cs="Times New Roman"/>
          <w:b/>
          <w:sz w:val="24"/>
          <w:szCs w:val="24"/>
          <w:lang w:val="fr-FR"/>
        </w:rPr>
        <w:t>28/06</w:t>
      </w:r>
      <w:r w:rsidRPr="00F96AA7">
        <w:rPr>
          <w:rFonts w:ascii="Times New Roman" w:hAnsi="Times New Roman" w:cs="Times New Roman"/>
          <w:bCs/>
          <w:sz w:val="24"/>
          <w:szCs w:val="24"/>
          <w:lang w:val="fr-FR"/>
        </w:rPr>
        <w:t xml:space="preserve"> (de 10h00 à 11h30 à l’église de Bellefontaine. </w:t>
      </w:r>
    </w:p>
    <w:p w:rsidR="00F96AA7" w:rsidRPr="00F96AA7" w:rsidRDefault="00F96AA7" w:rsidP="00F96AA7">
      <w:pPr>
        <w:spacing w:after="0" w:line="240" w:lineRule="auto"/>
        <w:jc w:val="both"/>
        <w:rPr>
          <w:rFonts w:ascii="Times New Roman" w:hAnsi="Times New Roman" w:cs="Times New Roman"/>
          <w:b/>
          <w:sz w:val="16"/>
          <w:szCs w:val="16"/>
          <w:lang w:val="fr-FR"/>
        </w:rPr>
      </w:pPr>
    </w:p>
    <w:p w:rsidR="00F96AA7" w:rsidRPr="00F96AA7" w:rsidRDefault="00F96AA7" w:rsidP="00F96AA7">
      <w:pPr>
        <w:spacing w:after="0" w:line="240" w:lineRule="auto"/>
        <w:jc w:val="both"/>
        <w:rPr>
          <w:rFonts w:ascii="Times New Roman" w:hAnsi="Times New Roman" w:cs="Times New Roman"/>
          <w:b/>
          <w:sz w:val="24"/>
          <w:szCs w:val="24"/>
          <w:lang w:val="fr-FR"/>
        </w:rPr>
      </w:pPr>
      <w:r w:rsidRPr="00F96AA7">
        <w:rPr>
          <w:rFonts w:ascii="Times New Roman" w:hAnsi="Times New Roman" w:cs="Times New Roman"/>
          <w:b/>
          <w:sz w:val="24"/>
          <w:szCs w:val="24"/>
          <w:lang w:val="fr-FR"/>
        </w:rPr>
        <w:t>3</w:t>
      </w:r>
      <w:r w:rsidRPr="00F96AA7">
        <w:rPr>
          <w:rFonts w:ascii="Times New Roman" w:hAnsi="Times New Roman" w:cs="Times New Roman"/>
          <w:b/>
          <w:sz w:val="24"/>
          <w:szCs w:val="24"/>
          <w:vertAlign w:val="superscript"/>
          <w:lang w:val="fr-FR"/>
        </w:rPr>
        <w:t>ÈME</w:t>
      </w:r>
      <w:r w:rsidRPr="00F96AA7">
        <w:rPr>
          <w:rFonts w:ascii="Times New Roman" w:hAnsi="Times New Roman" w:cs="Times New Roman"/>
          <w:b/>
          <w:sz w:val="24"/>
          <w:szCs w:val="24"/>
          <w:lang w:val="fr-FR"/>
        </w:rPr>
        <w:t xml:space="preserve"> ANNÉE « NOUS RECEVONS LE PAIN DE VIE »</w:t>
      </w:r>
    </w:p>
    <w:p w:rsidR="00F96AA7" w:rsidRDefault="00F96AA7" w:rsidP="00F96AA7">
      <w:pPr>
        <w:spacing w:after="0" w:line="240" w:lineRule="auto"/>
        <w:jc w:val="both"/>
        <w:rPr>
          <w:rFonts w:ascii="Times New Roman" w:hAnsi="Times New Roman" w:cs="Times New Roman"/>
          <w:bCs/>
          <w:sz w:val="24"/>
          <w:szCs w:val="24"/>
          <w:lang w:val="fr-FR"/>
        </w:rPr>
      </w:pPr>
      <w:r w:rsidRPr="00F96AA7">
        <w:rPr>
          <w:rFonts w:ascii="Times New Roman" w:hAnsi="Times New Roman" w:cs="Times New Roman"/>
          <w:bCs/>
          <w:sz w:val="24"/>
          <w:szCs w:val="24"/>
          <w:lang w:val="fr-FR"/>
        </w:rPr>
        <w:t xml:space="preserve">Dimanches </w:t>
      </w:r>
      <w:r w:rsidRPr="00F96AA7">
        <w:rPr>
          <w:rFonts w:ascii="Times New Roman" w:hAnsi="Times New Roman" w:cs="Times New Roman"/>
          <w:b/>
          <w:sz w:val="24"/>
          <w:szCs w:val="24"/>
          <w:lang w:val="fr-FR"/>
        </w:rPr>
        <w:t>22/03</w:t>
      </w:r>
      <w:r w:rsidRPr="00F96AA7">
        <w:rPr>
          <w:rFonts w:ascii="Times New Roman" w:hAnsi="Times New Roman" w:cs="Times New Roman"/>
          <w:bCs/>
          <w:sz w:val="24"/>
          <w:szCs w:val="24"/>
          <w:lang w:val="fr-FR"/>
        </w:rPr>
        <w:t xml:space="preserve"> et </w:t>
      </w:r>
      <w:r w:rsidRPr="00F96AA7">
        <w:rPr>
          <w:rFonts w:ascii="Times New Roman" w:hAnsi="Times New Roman" w:cs="Times New Roman"/>
          <w:b/>
          <w:sz w:val="24"/>
          <w:szCs w:val="24"/>
          <w:lang w:val="fr-FR"/>
        </w:rPr>
        <w:t>12/04</w:t>
      </w:r>
      <w:r w:rsidRPr="00F96AA7">
        <w:rPr>
          <w:rFonts w:ascii="Times New Roman" w:hAnsi="Times New Roman" w:cs="Times New Roman"/>
          <w:bCs/>
          <w:sz w:val="24"/>
          <w:szCs w:val="24"/>
          <w:lang w:val="fr-FR"/>
        </w:rPr>
        <w:t xml:space="preserve"> de 9h00 à 11h30 à l’église de Bièvre – Eucharistie à 10h30 avec les familles qui sont cordialement invitées !  - Répétition Sacrement de l’eucharistie : Vendredi 24 avril (à confirmer)</w:t>
      </w:r>
    </w:p>
    <w:p w:rsidR="00B9669F" w:rsidRPr="00F96AA7" w:rsidRDefault="00B9669F" w:rsidP="00F96AA7">
      <w:pPr>
        <w:spacing w:after="0" w:line="240" w:lineRule="auto"/>
        <w:jc w:val="both"/>
        <w:rPr>
          <w:rFonts w:ascii="Times New Roman" w:hAnsi="Times New Roman" w:cs="Times New Roman"/>
          <w:bCs/>
          <w:sz w:val="12"/>
          <w:szCs w:val="12"/>
          <w:lang w:val="fr-FR"/>
        </w:rPr>
      </w:pPr>
    </w:p>
    <w:tbl>
      <w:tblPr>
        <w:tblStyle w:val="Grilledutableau"/>
        <w:tblW w:w="0" w:type="auto"/>
        <w:tblLook w:val="04A0"/>
      </w:tblPr>
      <w:tblGrid>
        <w:gridCol w:w="7335"/>
      </w:tblGrid>
      <w:tr w:rsidR="00F96AA7" w:rsidTr="00F96AA7">
        <w:tc>
          <w:tcPr>
            <w:tcW w:w="7335" w:type="dxa"/>
          </w:tcPr>
          <w:p w:rsidR="00F96AA7" w:rsidRDefault="00F96AA7" w:rsidP="00F96AA7">
            <w:pPr>
              <w:spacing w:after="0" w:line="240" w:lineRule="auto"/>
              <w:jc w:val="both"/>
              <w:rPr>
                <w:rFonts w:ascii="Times New Roman" w:hAnsi="Times New Roman" w:cs="Times New Roman"/>
                <w:b/>
                <w:sz w:val="24"/>
                <w:szCs w:val="24"/>
                <w:lang w:val="fr-FR"/>
              </w:rPr>
            </w:pPr>
            <w:r w:rsidRPr="00F96AA7">
              <w:rPr>
                <w:rFonts w:ascii="Times New Roman" w:hAnsi="Times New Roman" w:cs="Times New Roman"/>
                <w:b/>
                <w:sz w:val="24"/>
                <w:szCs w:val="24"/>
                <w:lang w:val="fr-FR"/>
              </w:rPr>
              <w:t>MERCREDI 11/03 =&gt; APRES-MIDI CO-PAIN A L’EGLISE DE BIEVRE DE 13H30 A 17H30 (EUCHARISTIE A 16H30 AVEC LES FAMILLES). Les parents ont reçu les infos utiles.</w:t>
            </w:r>
          </w:p>
        </w:tc>
      </w:tr>
    </w:tbl>
    <w:p w:rsidR="00F96AA7" w:rsidRPr="00B9669F" w:rsidRDefault="00F96AA7" w:rsidP="00F96AA7">
      <w:pPr>
        <w:spacing w:after="0" w:line="240" w:lineRule="auto"/>
        <w:jc w:val="both"/>
        <w:rPr>
          <w:rFonts w:ascii="Times New Roman" w:hAnsi="Times New Roman" w:cs="Times New Roman"/>
          <w:b/>
          <w:sz w:val="12"/>
          <w:szCs w:val="12"/>
          <w:lang w:val="fr-FR"/>
        </w:rPr>
      </w:pPr>
    </w:p>
    <w:p w:rsidR="00F96AA7" w:rsidRPr="00F96AA7" w:rsidRDefault="00F96AA7" w:rsidP="00F96AA7">
      <w:pPr>
        <w:spacing w:after="0" w:line="240" w:lineRule="auto"/>
        <w:jc w:val="both"/>
        <w:rPr>
          <w:rFonts w:ascii="Times New Roman" w:hAnsi="Times New Roman" w:cs="Times New Roman"/>
          <w:b/>
          <w:sz w:val="24"/>
          <w:szCs w:val="24"/>
          <w:lang w:val="fr-FR"/>
        </w:rPr>
      </w:pPr>
      <w:r w:rsidRPr="00F96AA7">
        <w:rPr>
          <w:rFonts w:ascii="Times New Roman" w:hAnsi="Times New Roman" w:cs="Times New Roman"/>
          <w:b/>
          <w:sz w:val="24"/>
          <w:szCs w:val="24"/>
          <w:lang w:val="fr-FR"/>
        </w:rPr>
        <w:t>1</w:t>
      </w:r>
      <w:r w:rsidRPr="00F96AA7">
        <w:rPr>
          <w:rFonts w:ascii="Times New Roman" w:hAnsi="Times New Roman" w:cs="Times New Roman"/>
          <w:b/>
          <w:sz w:val="24"/>
          <w:szCs w:val="24"/>
          <w:vertAlign w:val="superscript"/>
          <w:lang w:val="fr-FR"/>
        </w:rPr>
        <w:t>ÈRE</w:t>
      </w:r>
      <w:r w:rsidRPr="00F96AA7">
        <w:rPr>
          <w:rFonts w:ascii="Times New Roman" w:hAnsi="Times New Roman" w:cs="Times New Roman"/>
          <w:b/>
          <w:sz w:val="24"/>
          <w:szCs w:val="24"/>
          <w:lang w:val="fr-FR"/>
        </w:rPr>
        <w:t xml:space="preserve"> ET 2</w:t>
      </w:r>
      <w:r w:rsidRPr="00F96AA7">
        <w:rPr>
          <w:rFonts w:ascii="Times New Roman" w:hAnsi="Times New Roman" w:cs="Times New Roman"/>
          <w:b/>
          <w:sz w:val="24"/>
          <w:szCs w:val="24"/>
          <w:vertAlign w:val="superscript"/>
          <w:lang w:val="fr-FR"/>
        </w:rPr>
        <w:t>ÈME</w:t>
      </w:r>
      <w:r w:rsidRPr="00F96AA7">
        <w:rPr>
          <w:rFonts w:ascii="Times New Roman" w:hAnsi="Times New Roman" w:cs="Times New Roman"/>
          <w:b/>
          <w:sz w:val="24"/>
          <w:szCs w:val="24"/>
          <w:lang w:val="fr-FR"/>
        </w:rPr>
        <w:t xml:space="preserve"> ANNÉES « SI TU SAVAIS LE DON DE DIEU »</w:t>
      </w:r>
    </w:p>
    <w:p w:rsidR="00F96AA7" w:rsidRPr="00B9669F" w:rsidRDefault="00F96AA7" w:rsidP="00F96AA7">
      <w:pPr>
        <w:spacing w:after="0" w:line="240" w:lineRule="auto"/>
        <w:jc w:val="both"/>
        <w:rPr>
          <w:rFonts w:ascii="Times New Roman" w:hAnsi="Times New Roman" w:cs="Times New Roman"/>
          <w:bCs/>
          <w:sz w:val="24"/>
          <w:szCs w:val="24"/>
          <w:lang w:val="fr-FR"/>
        </w:rPr>
      </w:pPr>
      <w:r w:rsidRPr="00F96AA7">
        <w:rPr>
          <w:rFonts w:ascii="Times New Roman" w:hAnsi="Times New Roman" w:cs="Times New Roman"/>
          <w:bCs/>
          <w:sz w:val="24"/>
          <w:szCs w:val="24"/>
          <w:lang w:val="fr-FR"/>
        </w:rPr>
        <w:t xml:space="preserve">Samedi </w:t>
      </w:r>
      <w:r w:rsidRPr="00F96AA7">
        <w:rPr>
          <w:rFonts w:ascii="Times New Roman" w:hAnsi="Times New Roman" w:cs="Times New Roman"/>
          <w:b/>
          <w:sz w:val="24"/>
          <w:szCs w:val="24"/>
          <w:lang w:val="fr-FR"/>
        </w:rPr>
        <w:t>28/03</w:t>
      </w:r>
      <w:r w:rsidRPr="00F96AA7">
        <w:rPr>
          <w:rFonts w:ascii="Times New Roman" w:hAnsi="Times New Roman" w:cs="Times New Roman"/>
          <w:bCs/>
          <w:sz w:val="24"/>
          <w:szCs w:val="24"/>
          <w:lang w:val="fr-FR"/>
        </w:rPr>
        <w:t xml:space="preserve"> à l’église de Bellefontaine de 17h15 à 20h15 </w:t>
      </w:r>
      <w:r w:rsidRPr="00B9669F">
        <w:rPr>
          <w:rFonts w:ascii="Times New Roman" w:hAnsi="Times New Roman" w:cs="Times New Roman"/>
          <w:bCs/>
          <w:sz w:val="24"/>
          <w:szCs w:val="24"/>
          <w:lang w:val="fr-FR"/>
        </w:rPr>
        <w:t>–</w:t>
      </w:r>
      <w:r w:rsidRPr="00F96AA7">
        <w:rPr>
          <w:rFonts w:ascii="Times New Roman" w:hAnsi="Times New Roman" w:cs="Times New Roman"/>
          <w:bCs/>
          <w:sz w:val="24"/>
          <w:szCs w:val="24"/>
          <w:lang w:val="fr-FR"/>
        </w:rPr>
        <w:t xml:space="preserve"> </w:t>
      </w:r>
    </w:p>
    <w:p w:rsidR="00F96AA7" w:rsidRPr="00F96AA7" w:rsidRDefault="00F96AA7" w:rsidP="00F96AA7">
      <w:pPr>
        <w:spacing w:after="0" w:line="240" w:lineRule="auto"/>
        <w:jc w:val="both"/>
        <w:rPr>
          <w:rFonts w:ascii="Times New Roman" w:hAnsi="Times New Roman" w:cs="Times New Roman"/>
          <w:b/>
          <w:sz w:val="16"/>
          <w:szCs w:val="16"/>
          <w:lang w:val="fr-FR"/>
        </w:rPr>
      </w:pPr>
    </w:p>
    <w:tbl>
      <w:tblPr>
        <w:tblStyle w:val="Grilledutableau"/>
        <w:tblW w:w="0" w:type="auto"/>
        <w:tblLook w:val="04A0"/>
      </w:tblPr>
      <w:tblGrid>
        <w:gridCol w:w="7335"/>
      </w:tblGrid>
      <w:tr w:rsidR="00F96AA7" w:rsidTr="00F96AA7">
        <w:tc>
          <w:tcPr>
            <w:tcW w:w="7335" w:type="dxa"/>
          </w:tcPr>
          <w:p w:rsidR="00F96AA7" w:rsidRDefault="00F96AA7" w:rsidP="00F96AA7">
            <w:pPr>
              <w:spacing w:after="0" w:line="240" w:lineRule="auto"/>
              <w:jc w:val="both"/>
              <w:rPr>
                <w:rFonts w:ascii="Times New Roman" w:hAnsi="Times New Roman" w:cs="Times New Roman"/>
                <w:b/>
                <w:sz w:val="24"/>
                <w:szCs w:val="24"/>
                <w:lang w:val="fr-FR"/>
              </w:rPr>
            </w:pPr>
            <w:r w:rsidRPr="00F96AA7">
              <w:rPr>
                <w:rFonts w:ascii="Times New Roman" w:hAnsi="Times New Roman" w:cs="Times New Roman"/>
                <w:b/>
                <w:sz w:val="24"/>
                <w:szCs w:val="24"/>
                <w:lang w:val="fr-FR"/>
              </w:rPr>
              <w:t xml:space="preserve">POUR LES 2èmes ANNÉES, RETRAITE DE CONFIRMATION OBLIGATOIRE LES LUNDI 27 ET MARDI 28/04 au patro St Hubert à Bièvre : le lundi de 9H00 A 17H00 et le mardi à partir de 9h00. Horaire de la fin de journée du mardi : 16h30 =&gt; eucharistie au patro avec les familles – 18h00 =&gt;  repas « auberge espagnole » avec les enfants, leur famille, les catés, jeunes animateurs et prêtres au patro, boissons offertes - 19h30 =&gt; veillée musicale à l’église de Bièvre avec Sabine Van den </w:t>
            </w:r>
            <w:proofErr w:type="spellStart"/>
            <w:r w:rsidRPr="00F96AA7">
              <w:rPr>
                <w:rFonts w:ascii="Times New Roman" w:hAnsi="Times New Roman" w:cs="Times New Roman"/>
                <w:b/>
                <w:sz w:val="24"/>
                <w:szCs w:val="24"/>
                <w:lang w:val="fr-FR"/>
              </w:rPr>
              <w:t>Abbeele</w:t>
            </w:r>
            <w:proofErr w:type="spellEnd"/>
            <w:r w:rsidRPr="00F96AA7">
              <w:rPr>
                <w:rFonts w:ascii="Times New Roman" w:hAnsi="Times New Roman" w:cs="Times New Roman"/>
                <w:b/>
                <w:sz w:val="24"/>
                <w:szCs w:val="24"/>
                <w:lang w:val="fr-FR"/>
              </w:rPr>
              <w:t xml:space="preserve"> (</w:t>
            </w:r>
            <w:proofErr w:type="spellStart"/>
            <w:r w:rsidRPr="00F96AA7">
              <w:rPr>
                <w:rFonts w:ascii="Times New Roman" w:hAnsi="Times New Roman" w:cs="Times New Roman"/>
                <w:b/>
                <w:sz w:val="24"/>
                <w:szCs w:val="24"/>
                <w:lang w:val="fr-FR"/>
              </w:rPr>
              <w:t>cfr</w:t>
            </w:r>
            <w:proofErr w:type="spellEnd"/>
            <w:r w:rsidRPr="00F96AA7">
              <w:rPr>
                <w:rFonts w:ascii="Times New Roman" w:hAnsi="Times New Roman" w:cs="Times New Roman"/>
                <w:b/>
                <w:sz w:val="24"/>
                <w:szCs w:val="24"/>
                <w:lang w:val="fr-FR"/>
              </w:rPr>
              <w:t xml:space="preserve"> annonce ci-dessous)</w:t>
            </w:r>
          </w:p>
        </w:tc>
      </w:tr>
    </w:tbl>
    <w:p w:rsidR="00F96AA7" w:rsidRDefault="00F96AA7" w:rsidP="00F96AA7">
      <w:pPr>
        <w:spacing w:after="0" w:line="240" w:lineRule="auto"/>
        <w:jc w:val="both"/>
        <w:rPr>
          <w:rFonts w:ascii="Times New Roman" w:hAnsi="Times New Roman" w:cs="Times New Roman"/>
          <w:b/>
          <w:sz w:val="16"/>
          <w:szCs w:val="16"/>
          <w:lang w:val="fr-FR"/>
        </w:rPr>
      </w:pPr>
    </w:p>
    <w:p w:rsidR="00F96AA7" w:rsidRPr="00F96AA7" w:rsidRDefault="00F96AA7" w:rsidP="00F96AA7">
      <w:pPr>
        <w:spacing w:after="0" w:line="240" w:lineRule="auto"/>
        <w:jc w:val="both"/>
        <w:rPr>
          <w:rFonts w:ascii="Times New Roman" w:hAnsi="Times New Roman" w:cs="Times New Roman"/>
          <w:b/>
          <w:sz w:val="24"/>
          <w:szCs w:val="24"/>
          <w:u w:val="single"/>
          <w:lang w:val="fr-FR"/>
        </w:rPr>
      </w:pPr>
      <w:r w:rsidRPr="00F96AA7">
        <w:rPr>
          <w:rFonts w:ascii="Times New Roman" w:hAnsi="Times New Roman" w:cs="Times New Roman"/>
          <w:b/>
          <w:sz w:val="24"/>
          <w:szCs w:val="24"/>
          <w:u w:val="single"/>
          <w:lang w:val="fr-FR"/>
        </w:rPr>
        <w:t xml:space="preserve">AUTRES DATES À NOTER : </w:t>
      </w:r>
    </w:p>
    <w:p w:rsidR="00F96AA7" w:rsidRPr="00B9669F" w:rsidRDefault="00F96AA7" w:rsidP="00F96AA7">
      <w:pPr>
        <w:spacing w:after="0" w:line="240" w:lineRule="auto"/>
        <w:jc w:val="both"/>
        <w:rPr>
          <w:rFonts w:ascii="Times New Roman" w:hAnsi="Times New Roman" w:cs="Times New Roman"/>
          <w:bCs/>
          <w:i/>
          <w:sz w:val="24"/>
          <w:szCs w:val="24"/>
          <w:lang w:val="fr-FR"/>
        </w:rPr>
      </w:pPr>
      <w:r w:rsidRPr="00F96AA7">
        <w:rPr>
          <w:rFonts w:ascii="Times New Roman" w:hAnsi="Times New Roman" w:cs="Times New Roman"/>
          <w:bCs/>
          <w:sz w:val="24"/>
          <w:szCs w:val="24"/>
          <w:lang w:val="fr-FR"/>
        </w:rPr>
        <w:t xml:space="preserve">La Compagnie </w:t>
      </w:r>
      <w:proofErr w:type="spellStart"/>
      <w:r w:rsidRPr="00F96AA7">
        <w:rPr>
          <w:rFonts w:ascii="Times New Roman" w:hAnsi="Times New Roman" w:cs="Times New Roman"/>
          <w:bCs/>
          <w:sz w:val="24"/>
          <w:szCs w:val="24"/>
          <w:lang w:val="fr-FR"/>
        </w:rPr>
        <w:t>Catécado</w:t>
      </w:r>
      <w:proofErr w:type="spellEnd"/>
      <w:r w:rsidRPr="00F96AA7">
        <w:rPr>
          <w:rFonts w:ascii="Times New Roman" w:hAnsi="Times New Roman" w:cs="Times New Roman"/>
          <w:bCs/>
          <w:sz w:val="24"/>
          <w:szCs w:val="24"/>
          <w:lang w:val="fr-FR"/>
        </w:rPr>
        <w:t xml:space="preserve"> et Luc </w:t>
      </w:r>
      <w:proofErr w:type="spellStart"/>
      <w:r w:rsidRPr="00F96AA7">
        <w:rPr>
          <w:rFonts w:ascii="Times New Roman" w:hAnsi="Times New Roman" w:cs="Times New Roman"/>
          <w:bCs/>
          <w:sz w:val="24"/>
          <w:szCs w:val="24"/>
          <w:lang w:val="fr-FR"/>
        </w:rPr>
        <w:t>Aerens</w:t>
      </w:r>
      <w:proofErr w:type="spellEnd"/>
      <w:r w:rsidRPr="00F96AA7">
        <w:rPr>
          <w:rFonts w:ascii="Times New Roman" w:hAnsi="Times New Roman" w:cs="Times New Roman"/>
          <w:bCs/>
          <w:sz w:val="24"/>
          <w:szCs w:val="24"/>
          <w:lang w:val="fr-FR"/>
        </w:rPr>
        <w:t xml:space="preserve"> présentent la pièce de théâtre burlesque* </w:t>
      </w:r>
      <w:r w:rsidRPr="00F96AA7">
        <w:rPr>
          <w:rFonts w:ascii="Times New Roman" w:hAnsi="Times New Roman" w:cs="Times New Roman"/>
          <w:bCs/>
          <w:i/>
          <w:sz w:val="24"/>
          <w:szCs w:val="24"/>
          <w:u w:val="single"/>
          <w:lang w:val="fr-FR"/>
        </w:rPr>
        <w:t>tout public</w:t>
      </w:r>
      <w:r w:rsidRPr="00F96AA7">
        <w:rPr>
          <w:rFonts w:ascii="Times New Roman" w:hAnsi="Times New Roman" w:cs="Times New Roman"/>
          <w:bCs/>
          <w:sz w:val="24"/>
          <w:szCs w:val="24"/>
          <w:lang w:val="fr-FR"/>
        </w:rPr>
        <w:t> :</w:t>
      </w:r>
      <w:r w:rsidRPr="00F96AA7">
        <w:rPr>
          <w:rFonts w:ascii="Times New Roman" w:hAnsi="Times New Roman" w:cs="Times New Roman"/>
          <w:b/>
          <w:sz w:val="24"/>
          <w:szCs w:val="24"/>
          <w:lang w:val="fr-FR"/>
        </w:rPr>
        <w:t xml:space="preserve"> « SŒUR EMMANUELLE, LE CIEL AU COEUR DES POUBELLES » DIMANCHE 8/03 À HOUDREMONT (BÂTI </w:t>
      </w:r>
      <w:r w:rsidRPr="00F96AA7">
        <w:rPr>
          <w:rFonts w:ascii="Times New Roman" w:hAnsi="Times New Roman" w:cs="Times New Roman"/>
          <w:bCs/>
          <w:sz w:val="24"/>
          <w:szCs w:val="24"/>
          <w:lang w:val="fr-FR"/>
        </w:rPr>
        <w:t>=&gt; Adresse : Baty de la Foire, 5 * 5575 </w:t>
      </w:r>
      <w:proofErr w:type="spellStart"/>
      <w:r w:rsidRPr="00F96AA7">
        <w:rPr>
          <w:rFonts w:ascii="Times New Roman" w:hAnsi="Times New Roman" w:cs="Times New Roman"/>
          <w:bCs/>
          <w:i/>
          <w:iCs/>
          <w:sz w:val="24"/>
          <w:szCs w:val="24"/>
          <w:lang w:val="fr-FR"/>
        </w:rPr>
        <w:t>Houdremont</w:t>
      </w:r>
      <w:proofErr w:type="spellEnd"/>
      <w:r w:rsidRPr="00F96AA7">
        <w:rPr>
          <w:rFonts w:ascii="Times New Roman" w:hAnsi="Times New Roman" w:cs="Times New Roman"/>
          <w:bCs/>
          <w:sz w:val="24"/>
          <w:szCs w:val="24"/>
          <w:lang w:val="fr-FR"/>
        </w:rPr>
        <w:t> (</w:t>
      </w:r>
      <w:proofErr w:type="spellStart"/>
      <w:r w:rsidRPr="00F96AA7">
        <w:rPr>
          <w:rFonts w:ascii="Times New Roman" w:hAnsi="Times New Roman" w:cs="Times New Roman"/>
          <w:bCs/>
          <w:sz w:val="24"/>
          <w:szCs w:val="24"/>
          <w:lang w:val="fr-FR"/>
        </w:rPr>
        <w:t>Gedinne</w:t>
      </w:r>
      <w:proofErr w:type="spellEnd"/>
      <w:r w:rsidRPr="00F96AA7">
        <w:rPr>
          <w:rFonts w:ascii="Times New Roman" w:hAnsi="Times New Roman" w:cs="Times New Roman"/>
          <w:bCs/>
          <w:sz w:val="24"/>
          <w:szCs w:val="24"/>
          <w:lang w:val="fr-FR"/>
        </w:rPr>
        <w:t xml:space="preserve">)) À </w:t>
      </w:r>
      <w:bookmarkStart w:id="1" w:name="_Hlk221958524"/>
      <w:r w:rsidRPr="00F96AA7">
        <w:rPr>
          <w:rFonts w:ascii="Times New Roman" w:hAnsi="Times New Roman" w:cs="Times New Roman"/>
          <w:bCs/>
          <w:sz w:val="24"/>
          <w:szCs w:val="24"/>
          <w:lang w:val="fr-FR"/>
        </w:rPr>
        <w:t xml:space="preserve">15H00. Merci aux enfants d’apporter un coussin !   - </w:t>
      </w:r>
      <w:r w:rsidRPr="00F96AA7">
        <w:rPr>
          <w:rFonts w:ascii="Times New Roman" w:hAnsi="Times New Roman" w:cs="Times New Roman"/>
          <w:bCs/>
          <w:i/>
          <w:sz w:val="24"/>
          <w:szCs w:val="24"/>
          <w:lang w:val="fr-FR"/>
        </w:rPr>
        <w:t>PAF : 5 Euros – Gratuit pour les enfants de moins de 12 ans.</w:t>
      </w:r>
    </w:p>
    <w:p w:rsidR="00F96AA7" w:rsidRPr="00F96AA7" w:rsidRDefault="00F96AA7" w:rsidP="00F96AA7">
      <w:pPr>
        <w:spacing w:after="0" w:line="240" w:lineRule="auto"/>
        <w:jc w:val="both"/>
        <w:rPr>
          <w:rFonts w:ascii="Times New Roman" w:hAnsi="Times New Roman" w:cs="Times New Roman"/>
          <w:bCs/>
          <w:i/>
          <w:sz w:val="24"/>
          <w:szCs w:val="24"/>
          <w:lang w:val="fr-FR"/>
        </w:rPr>
      </w:pPr>
      <w:r w:rsidRPr="00F96AA7">
        <w:rPr>
          <w:rFonts w:ascii="Times New Roman" w:hAnsi="Times New Roman" w:cs="Times New Roman"/>
          <w:bCs/>
          <w:i/>
          <w:sz w:val="24"/>
          <w:szCs w:val="24"/>
          <w:lang w:val="fr-FR"/>
        </w:rPr>
        <w:t xml:space="preserve">*burlesque : « théâtre qui donne autant à rire qu’à réfléchir » Revue de presse de la Compagnie </w:t>
      </w:r>
      <w:proofErr w:type="spellStart"/>
      <w:r w:rsidRPr="00F96AA7">
        <w:rPr>
          <w:rFonts w:ascii="Times New Roman" w:hAnsi="Times New Roman" w:cs="Times New Roman"/>
          <w:bCs/>
          <w:i/>
          <w:sz w:val="24"/>
          <w:szCs w:val="24"/>
          <w:lang w:val="fr-FR"/>
        </w:rPr>
        <w:t>Catécado</w:t>
      </w:r>
      <w:proofErr w:type="spellEnd"/>
      <w:r w:rsidRPr="00F96AA7">
        <w:rPr>
          <w:rFonts w:ascii="Times New Roman" w:hAnsi="Times New Roman" w:cs="Times New Roman"/>
          <w:bCs/>
          <w:i/>
          <w:sz w:val="24"/>
          <w:szCs w:val="24"/>
          <w:lang w:val="fr-FR"/>
        </w:rPr>
        <w:t xml:space="preserve"> </w:t>
      </w:r>
    </w:p>
    <w:tbl>
      <w:tblPr>
        <w:tblStyle w:val="Grilledutableau"/>
        <w:tblW w:w="0" w:type="auto"/>
        <w:tblLook w:val="04A0"/>
      </w:tblPr>
      <w:tblGrid>
        <w:gridCol w:w="7335"/>
      </w:tblGrid>
      <w:tr w:rsidR="00F96AA7" w:rsidTr="00F96AA7">
        <w:tc>
          <w:tcPr>
            <w:tcW w:w="7335" w:type="dxa"/>
          </w:tcPr>
          <w:p w:rsidR="00F96AA7" w:rsidRPr="00B9669F" w:rsidRDefault="00F96AA7" w:rsidP="00F96AA7">
            <w:pPr>
              <w:spacing w:after="0" w:line="240" w:lineRule="auto"/>
              <w:jc w:val="both"/>
              <w:rPr>
                <w:rFonts w:ascii="Times New Roman" w:hAnsi="Times New Roman" w:cs="Times New Roman"/>
                <w:bCs/>
                <w:iCs/>
                <w:spacing w:val="-8"/>
                <w:sz w:val="24"/>
                <w:szCs w:val="24"/>
                <w:lang w:val="fr-FR"/>
              </w:rPr>
            </w:pPr>
            <w:r w:rsidRPr="00B9669F">
              <w:rPr>
                <w:rFonts w:ascii="Times New Roman" w:hAnsi="Times New Roman" w:cs="Times New Roman"/>
                <w:b/>
                <w:iCs/>
                <w:spacing w:val="-8"/>
                <w:sz w:val="24"/>
                <w:szCs w:val="24"/>
              </w:rPr>
              <w:lastRenderedPageBreak/>
              <w:t>MESSE DES FAMILLES =&gt; DIMANCHE 15/03</w:t>
            </w:r>
            <w:r w:rsidRPr="00B9669F">
              <w:rPr>
                <w:rFonts w:ascii="Times New Roman" w:hAnsi="Times New Roman" w:cs="Times New Roman"/>
                <w:bCs/>
                <w:iCs/>
                <w:spacing w:val="-8"/>
                <w:sz w:val="24"/>
                <w:szCs w:val="24"/>
              </w:rPr>
              <w:t xml:space="preserve"> à Porcheresse à 10h30. Invitation à </w:t>
            </w:r>
            <w:r w:rsidRPr="00B9669F">
              <w:rPr>
                <w:rFonts w:ascii="Times New Roman" w:hAnsi="Times New Roman" w:cs="Times New Roman"/>
                <w:b/>
                <w:iCs/>
                <w:spacing w:val="-8"/>
                <w:sz w:val="24"/>
                <w:szCs w:val="24"/>
              </w:rPr>
              <w:t>TOUTES LES FAMILLES</w:t>
            </w:r>
            <w:r w:rsidRPr="00B9669F">
              <w:rPr>
                <w:rFonts w:ascii="Times New Roman" w:hAnsi="Times New Roman" w:cs="Times New Roman"/>
                <w:bCs/>
                <w:iCs/>
                <w:spacing w:val="-8"/>
                <w:sz w:val="24"/>
                <w:szCs w:val="24"/>
              </w:rPr>
              <w:t>, couples et parents dont les enfants ont été baptisés en 2025. Bienvenue et à la joie de vivre ce temps tous ensemble </w:t>
            </w:r>
          </w:p>
        </w:tc>
      </w:tr>
      <w:bookmarkEnd w:id="1"/>
    </w:tbl>
    <w:p w:rsidR="00F96AA7" w:rsidRPr="00B9669F" w:rsidRDefault="00F96AA7" w:rsidP="00F96AA7">
      <w:pPr>
        <w:spacing w:after="0" w:line="240" w:lineRule="auto"/>
        <w:ind w:left="720"/>
        <w:jc w:val="both"/>
        <w:rPr>
          <w:rFonts w:ascii="Times New Roman" w:hAnsi="Times New Roman" w:cs="Times New Roman"/>
          <w:b/>
          <w:sz w:val="12"/>
          <w:szCs w:val="12"/>
          <w:lang w:val="fr-FR"/>
        </w:rPr>
      </w:pPr>
    </w:p>
    <w:p w:rsidR="00F96AA7" w:rsidRPr="00F96AA7" w:rsidRDefault="00F96AA7" w:rsidP="00F96AA7">
      <w:pPr>
        <w:numPr>
          <w:ilvl w:val="0"/>
          <w:numId w:val="48"/>
        </w:numPr>
        <w:spacing w:after="0" w:line="240" w:lineRule="auto"/>
        <w:jc w:val="both"/>
        <w:rPr>
          <w:rFonts w:ascii="Times New Roman" w:hAnsi="Times New Roman" w:cs="Times New Roman"/>
          <w:bCs/>
          <w:sz w:val="24"/>
          <w:szCs w:val="24"/>
        </w:rPr>
      </w:pPr>
      <w:r w:rsidRPr="00F96AA7">
        <w:rPr>
          <w:rFonts w:ascii="Times New Roman" w:hAnsi="Times New Roman" w:cs="Times New Roman"/>
          <w:bCs/>
          <w:sz w:val="24"/>
          <w:szCs w:val="24"/>
        </w:rPr>
        <w:t>Samedi 18/04 =&gt; « Le kt fait son cinéma » au Ciné Gedinne à 9h30</w:t>
      </w:r>
    </w:p>
    <w:p w:rsidR="00F96AA7" w:rsidRPr="00F96AA7" w:rsidRDefault="00F96AA7" w:rsidP="00F96AA7">
      <w:pPr>
        <w:spacing w:after="0" w:line="240" w:lineRule="auto"/>
        <w:jc w:val="both"/>
        <w:rPr>
          <w:rFonts w:ascii="Times New Roman" w:hAnsi="Times New Roman" w:cs="Times New Roman"/>
          <w:bCs/>
          <w:sz w:val="24"/>
          <w:szCs w:val="24"/>
          <w:lang w:val="fr-FR"/>
        </w:rPr>
      </w:pPr>
      <w:r w:rsidRPr="00F96AA7">
        <w:rPr>
          <w:rFonts w:ascii="Times New Roman" w:hAnsi="Times New Roman" w:cs="Times New Roman"/>
          <w:bCs/>
          <w:sz w:val="24"/>
          <w:szCs w:val="24"/>
          <w:lang w:val="fr-FR"/>
        </w:rPr>
        <w:t>Dieu te parle ! Tu aimes l’aventure ? Voyager dans le temps?</w:t>
      </w:r>
    </w:p>
    <w:p w:rsidR="00F96AA7" w:rsidRPr="00F96AA7" w:rsidRDefault="00F96AA7" w:rsidP="00F96AA7">
      <w:pPr>
        <w:spacing w:after="0" w:line="240" w:lineRule="auto"/>
        <w:jc w:val="both"/>
        <w:rPr>
          <w:rFonts w:ascii="Times New Roman" w:hAnsi="Times New Roman" w:cs="Times New Roman"/>
          <w:bCs/>
          <w:sz w:val="24"/>
          <w:szCs w:val="24"/>
          <w:lang w:val="fr-FR"/>
        </w:rPr>
      </w:pPr>
      <w:r w:rsidRPr="00F96AA7">
        <w:rPr>
          <w:rFonts w:ascii="Times New Roman" w:hAnsi="Times New Roman" w:cs="Times New Roman"/>
          <w:bCs/>
          <w:sz w:val="24"/>
          <w:szCs w:val="24"/>
          <w:lang w:val="fr-FR"/>
        </w:rPr>
        <w:t xml:space="preserve">L’équipe des catéchistes du Doyenné de Gedinne t’invite à vivre en une séance de cinéma, trois histoires en provenance d’un livre merveilleux dont tu connais bien le nom ! La Bible ! C’est à travers de supers chouettes dessins animés que Dieu va se révéler, pour tous les hommes du passé, du présent et pour le futur dont tu fais partie. Alors, toujours curieuse et curieux de découvrir ses messages ? Super ! Chris, Aline et </w:t>
      </w:r>
      <w:proofErr w:type="spellStart"/>
      <w:r w:rsidRPr="00F96AA7">
        <w:rPr>
          <w:rFonts w:ascii="Times New Roman" w:hAnsi="Times New Roman" w:cs="Times New Roman"/>
          <w:bCs/>
          <w:sz w:val="24"/>
          <w:szCs w:val="24"/>
          <w:lang w:val="fr-FR"/>
        </w:rPr>
        <w:t>Guizmo</w:t>
      </w:r>
      <w:proofErr w:type="spellEnd"/>
      <w:r w:rsidRPr="00F96AA7">
        <w:rPr>
          <w:rFonts w:ascii="Times New Roman" w:hAnsi="Times New Roman" w:cs="Times New Roman"/>
          <w:bCs/>
          <w:sz w:val="24"/>
          <w:szCs w:val="24"/>
          <w:lang w:val="fr-FR"/>
        </w:rPr>
        <w:t xml:space="preserve"> vont t’emmener en voyage ! Mais qui sont-ils ? Pour le savoir, rejoins-nous avec ta famille ! N’oublie pas d’inviter tes grands parents ! Présence sur place à 9h20, on lance la projection à 9h30 précises. Entrée gratuite. Après la diffusion, partage du verre de l’amitié et petite animation jusque 11h30. Au plaisir et à la joie de se retrouver tous ensemble pour un super et enrichissant moment ! Les prêtres et les catés du doyenné de Gedinne</w:t>
      </w:r>
    </w:p>
    <w:p w:rsidR="00F96AA7" w:rsidRPr="00F96AA7" w:rsidRDefault="00F96AA7" w:rsidP="00F96AA7">
      <w:pPr>
        <w:numPr>
          <w:ilvl w:val="0"/>
          <w:numId w:val="49"/>
        </w:numPr>
        <w:spacing w:after="0" w:line="240" w:lineRule="auto"/>
        <w:jc w:val="both"/>
        <w:rPr>
          <w:rFonts w:ascii="Times New Roman" w:hAnsi="Times New Roman" w:cs="Times New Roman"/>
          <w:b/>
          <w:sz w:val="24"/>
          <w:szCs w:val="24"/>
        </w:rPr>
      </w:pPr>
      <w:r w:rsidRPr="00F96AA7">
        <w:rPr>
          <w:rFonts w:ascii="Times New Roman" w:hAnsi="Times New Roman" w:cs="Times New Roman"/>
          <w:b/>
          <w:sz w:val="24"/>
          <w:szCs w:val="24"/>
        </w:rPr>
        <w:t xml:space="preserve">Veillée musicale =&gt; Mardi 28/04 - église de Bièvre à 19h30 </w:t>
      </w:r>
    </w:p>
    <w:p w:rsidR="00F96AA7" w:rsidRPr="00F96AA7" w:rsidRDefault="00F96AA7" w:rsidP="00F96AA7">
      <w:pPr>
        <w:spacing w:after="0" w:line="240" w:lineRule="auto"/>
        <w:jc w:val="both"/>
        <w:rPr>
          <w:rFonts w:ascii="Times New Roman" w:hAnsi="Times New Roman" w:cs="Times New Roman"/>
          <w:b/>
          <w:sz w:val="24"/>
          <w:szCs w:val="24"/>
          <w:lang w:val="fr-FR"/>
        </w:rPr>
      </w:pPr>
      <w:r w:rsidRPr="00F96AA7">
        <w:rPr>
          <w:rFonts w:ascii="Times New Roman" w:hAnsi="Times New Roman" w:cs="Times New Roman"/>
          <w:b/>
          <w:sz w:val="24"/>
          <w:szCs w:val="24"/>
          <w:lang w:val="fr-FR"/>
        </w:rPr>
        <w:t>« Sur le chemin, Jésus notre GPS »</w:t>
      </w:r>
    </w:p>
    <w:p w:rsidR="00F96AA7" w:rsidRPr="00F96AA7" w:rsidRDefault="00F96AA7" w:rsidP="00F96AA7">
      <w:pPr>
        <w:spacing w:after="0" w:line="240" w:lineRule="auto"/>
        <w:jc w:val="both"/>
        <w:rPr>
          <w:rFonts w:ascii="Times New Roman" w:hAnsi="Times New Roman" w:cs="Times New Roman"/>
          <w:bCs/>
          <w:sz w:val="24"/>
          <w:szCs w:val="24"/>
          <w:lang w:val="fr-FR"/>
        </w:rPr>
      </w:pPr>
      <w:r w:rsidRPr="00F96AA7">
        <w:rPr>
          <w:rFonts w:ascii="Times New Roman" w:hAnsi="Times New Roman" w:cs="Times New Roman"/>
          <w:bCs/>
          <w:sz w:val="24"/>
          <w:szCs w:val="24"/>
          <w:lang w:val="fr-FR"/>
        </w:rPr>
        <w:t xml:space="preserve">Veillée musicale avec des temps d’intériorité, de beauté, de louange, de joie...animée par Sabine Van den </w:t>
      </w:r>
      <w:proofErr w:type="spellStart"/>
      <w:r w:rsidRPr="00F96AA7">
        <w:rPr>
          <w:rFonts w:ascii="Times New Roman" w:hAnsi="Times New Roman" w:cs="Times New Roman"/>
          <w:bCs/>
          <w:sz w:val="24"/>
          <w:szCs w:val="24"/>
          <w:lang w:val="fr-FR"/>
        </w:rPr>
        <w:t>Abbeele</w:t>
      </w:r>
      <w:proofErr w:type="spellEnd"/>
      <w:r w:rsidRPr="00F96AA7">
        <w:rPr>
          <w:rFonts w:ascii="Times New Roman" w:hAnsi="Times New Roman" w:cs="Times New Roman"/>
          <w:bCs/>
          <w:sz w:val="24"/>
          <w:szCs w:val="24"/>
          <w:lang w:val="fr-FR"/>
        </w:rPr>
        <w:t>.</w:t>
      </w:r>
    </w:p>
    <w:p w:rsidR="00F96AA7" w:rsidRPr="00F96AA7" w:rsidRDefault="00F96AA7" w:rsidP="00F96AA7">
      <w:pPr>
        <w:spacing w:after="0" w:line="240" w:lineRule="auto"/>
        <w:jc w:val="both"/>
        <w:rPr>
          <w:rFonts w:ascii="Times New Roman" w:hAnsi="Times New Roman" w:cs="Times New Roman"/>
          <w:bCs/>
          <w:sz w:val="24"/>
          <w:szCs w:val="24"/>
          <w:lang w:val="fr-FR"/>
        </w:rPr>
      </w:pPr>
      <w:r w:rsidRPr="00F96AA7">
        <w:rPr>
          <w:rFonts w:ascii="Times New Roman" w:hAnsi="Times New Roman" w:cs="Times New Roman"/>
          <w:bCs/>
          <w:sz w:val="24"/>
          <w:szCs w:val="24"/>
          <w:lang w:val="fr-FR"/>
        </w:rPr>
        <w:t>Toi qui aimes chanter, toi qui as envie de vivre un beau moment, toi qui viens de vivre une super retraite et qui as envie de prolonger ce temps avec ta famille, tes amis.... Viens nous rejoindre pour une soirée inoubliable le mardi 28 avril à 19h30 en l'église de Bièvre.</w:t>
      </w:r>
    </w:p>
    <w:p w:rsidR="00F96AA7" w:rsidRPr="00F96AA7" w:rsidRDefault="00F96AA7" w:rsidP="00F96AA7">
      <w:pPr>
        <w:spacing w:after="0" w:line="240" w:lineRule="auto"/>
        <w:jc w:val="both"/>
        <w:rPr>
          <w:rFonts w:ascii="Times New Roman" w:hAnsi="Times New Roman" w:cs="Times New Roman"/>
          <w:bCs/>
          <w:sz w:val="24"/>
          <w:szCs w:val="24"/>
          <w:lang w:val="fr-FR"/>
        </w:rPr>
      </w:pPr>
      <w:r w:rsidRPr="00F96AA7">
        <w:rPr>
          <w:rFonts w:ascii="Times New Roman" w:hAnsi="Times New Roman" w:cs="Times New Roman"/>
          <w:bCs/>
          <w:sz w:val="24"/>
          <w:szCs w:val="24"/>
          <w:lang w:val="fr-FR"/>
        </w:rPr>
        <w:t xml:space="preserve">Participation aux frais: libre. Bienvenue à toutes et tous ! </w:t>
      </w:r>
    </w:p>
    <w:p w:rsidR="00F96AA7" w:rsidRDefault="00F96AA7" w:rsidP="00F96AA7">
      <w:pPr>
        <w:numPr>
          <w:ilvl w:val="0"/>
          <w:numId w:val="49"/>
        </w:numPr>
        <w:spacing w:after="0" w:line="240" w:lineRule="auto"/>
        <w:jc w:val="both"/>
        <w:rPr>
          <w:rFonts w:ascii="Times New Roman" w:hAnsi="Times New Roman" w:cs="Times New Roman"/>
          <w:bCs/>
          <w:sz w:val="24"/>
          <w:szCs w:val="24"/>
        </w:rPr>
      </w:pPr>
      <w:r w:rsidRPr="00F96AA7">
        <w:rPr>
          <w:rFonts w:ascii="Times New Roman" w:hAnsi="Times New Roman" w:cs="Times New Roman"/>
          <w:bCs/>
          <w:sz w:val="24"/>
          <w:szCs w:val="24"/>
        </w:rPr>
        <w:t xml:space="preserve">Barbecue de clôture du caté =&gt; Dimanche 28 juin 2026 à midi </w:t>
      </w:r>
    </w:p>
    <w:tbl>
      <w:tblPr>
        <w:tblStyle w:val="Grilledutableau"/>
        <w:tblW w:w="0" w:type="auto"/>
        <w:tblLook w:val="04A0"/>
      </w:tblPr>
      <w:tblGrid>
        <w:gridCol w:w="7335"/>
      </w:tblGrid>
      <w:tr w:rsidR="00B9669F" w:rsidTr="00B9669F">
        <w:tc>
          <w:tcPr>
            <w:tcW w:w="7335" w:type="dxa"/>
          </w:tcPr>
          <w:p w:rsidR="00B9669F" w:rsidRPr="00B9669F" w:rsidRDefault="00B9669F" w:rsidP="00B9669F">
            <w:pPr>
              <w:spacing w:after="0" w:line="240" w:lineRule="auto"/>
              <w:jc w:val="both"/>
              <w:rPr>
                <w:rFonts w:ascii="Times New Roman" w:hAnsi="Times New Roman" w:cs="Times New Roman"/>
                <w:b/>
                <w:bCs/>
                <w:sz w:val="24"/>
                <w:szCs w:val="24"/>
                <w:lang w:val="fr-FR"/>
              </w:rPr>
            </w:pPr>
            <w:r w:rsidRPr="00B9669F">
              <w:rPr>
                <w:rFonts w:ascii="Times New Roman" w:hAnsi="Times New Roman" w:cs="Times New Roman"/>
                <w:b/>
                <w:bCs/>
                <w:sz w:val="24"/>
                <w:szCs w:val="24"/>
                <w:lang w:val="fr-FR"/>
              </w:rPr>
              <w:t>CÉLÉBRATION DE LA 1ÈRE COMMUNION SECTEUR BIÈVRE/DAVERDISSE pour les enfants qui sont en 3</w:t>
            </w:r>
            <w:r w:rsidRPr="00B9669F">
              <w:rPr>
                <w:rFonts w:ascii="Times New Roman" w:hAnsi="Times New Roman" w:cs="Times New Roman"/>
                <w:b/>
                <w:bCs/>
                <w:sz w:val="24"/>
                <w:szCs w:val="24"/>
                <w:vertAlign w:val="superscript"/>
                <w:lang w:val="fr-FR"/>
              </w:rPr>
              <w:t>ème</w:t>
            </w:r>
            <w:r w:rsidRPr="00B9669F">
              <w:rPr>
                <w:rFonts w:ascii="Times New Roman" w:hAnsi="Times New Roman" w:cs="Times New Roman"/>
                <w:b/>
                <w:bCs/>
                <w:sz w:val="24"/>
                <w:szCs w:val="24"/>
                <w:lang w:val="fr-FR"/>
              </w:rPr>
              <w:t xml:space="preserve"> année « Je reçois le pain de vie »  =&gt; LE DIMANCHE 26/04 À BIEVRE À 10H30.</w:t>
            </w:r>
          </w:p>
        </w:tc>
      </w:tr>
    </w:tbl>
    <w:p w:rsidR="00B9669F" w:rsidRDefault="00B9669F" w:rsidP="00B9669F">
      <w:pPr>
        <w:spacing w:after="0" w:line="240" w:lineRule="auto"/>
        <w:jc w:val="both"/>
        <w:rPr>
          <w:rFonts w:ascii="Times New Roman" w:hAnsi="Times New Roman" w:cs="Times New Roman"/>
          <w:bCs/>
          <w:sz w:val="12"/>
          <w:szCs w:val="12"/>
        </w:rPr>
      </w:pPr>
    </w:p>
    <w:tbl>
      <w:tblPr>
        <w:tblStyle w:val="Grilledutableau"/>
        <w:tblW w:w="0" w:type="auto"/>
        <w:tblLook w:val="04A0"/>
      </w:tblPr>
      <w:tblGrid>
        <w:gridCol w:w="7335"/>
      </w:tblGrid>
      <w:tr w:rsidR="00B9669F" w:rsidTr="00B9669F">
        <w:tc>
          <w:tcPr>
            <w:tcW w:w="7335" w:type="dxa"/>
          </w:tcPr>
          <w:p w:rsidR="00B9669F" w:rsidRPr="00B9669F" w:rsidRDefault="00B9669F" w:rsidP="00B9669F">
            <w:pPr>
              <w:spacing w:after="0" w:line="240" w:lineRule="auto"/>
              <w:jc w:val="both"/>
              <w:rPr>
                <w:rFonts w:ascii="Times New Roman" w:hAnsi="Times New Roman" w:cs="Times New Roman"/>
                <w:bCs/>
                <w:sz w:val="24"/>
                <w:szCs w:val="24"/>
              </w:rPr>
            </w:pPr>
            <w:r w:rsidRPr="00F96AA7">
              <w:rPr>
                <w:rFonts w:ascii="Times New Roman" w:hAnsi="Times New Roman" w:cs="Times New Roman"/>
                <w:b/>
                <w:bCs/>
                <w:sz w:val="24"/>
                <w:szCs w:val="24"/>
                <w:lang w:val="fr-FR"/>
              </w:rPr>
              <w:t>SACREMENT DE LA CONFIRMATION POUR TOUS LES ENFANTS DU DOYENNÉ DE GEDINNE qui sont en 2</w:t>
            </w:r>
            <w:r w:rsidRPr="00F96AA7">
              <w:rPr>
                <w:rFonts w:ascii="Times New Roman" w:hAnsi="Times New Roman" w:cs="Times New Roman"/>
                <w:b/>
                <w:bCs/>
                <w:sz w:val="24"/>
                <w:szCs w:val="24"/>
                <w:vertAlign w:val="superscript"/>
                <w:lang w:val="fr-FR"/>
              </w:rPr>
              <w:t>ème</w:t>
            </w:r>
            <w:r w:rsidRPr="00F96AA7">
              <w:rPr>
                <w:rFonts w:ascii="Times New Roman" w:hAnsi="Times New Roman" w:cs="Times New Roman"/>
                <w:b/>
                <w:bCs/>
                <w:sz w:val="24"/>
                <w:szCs w:val="24"/>
                <w:lang w:val="fr-FR"/>
              </w:rPr>
              <w:t xml:space="preserve"> année de préparation  à la confirmation =&gt; </w:t>
            </w:r>
            <w:r w:rsidRPr="00F96AA7">
              <w:rPr>
                <w:rFonts w:ascii="Times New Roman" w:hAnsi="Times New Roman" w:cs="Times New Roman"/>
                <w:b/>
                <w:sz w:val="24"/>
                <w:szCs w:val="24"/>
                <w:lang w:val="fr-FR"/>
              </w:rPr>
              <w:t>DIMANCHE 17/05 À GEDINNE À 10H30</w:t>
            </w:r>
          </w:p>
        </w:tc>
      </w:tr>
    </w:tbl>
    <w:p w:rsidR="00B9669F" w:rsidRPr="00B9669F" w:rsidRDefault="00B9669F" w:rsidP="00B9669F">
      <w:pPr>
        <w:spacing w:after="0" w:line="240" w:lineRule="auto"/>
        <w:jc w:val="both"/>
        <w:rPr>
          <w:rFonts w:ascii="Times New Roman" w:hAnsi="Times New Roman" w:cs="Times New Roman"/>
          <w:bCs/>
          <w:sz w:val="8"/>
          <w:szCs w:val="8"/>
        </w:rPr>
      </w:pPr>
    </w:p>
    <w:p w:rsidR="00B9669F" w:rsidRPr="00F96AA7" w:rsidRDefault="00B9669F" w:rsidP="00B9669F">
      <w:pPr>
        <w:spacing w:after="0" w:line="240" w:lineRule="auto"/>
        <w:jc w:val="both"/>
        <w:rPr>
          <w:rFonts w:ascii="Times New Roman" w:hAnsi="Times New Roman" w:cs="Times New Roman"/>
          <w:b/>
          <w:sz w:val="24"/>
          <w:szCs w:val="24"/>
          <w:lang w:val="fr-FR"/>
        </w:rPr>
      </w:pPr>
      <w:r w:rsidRPr="00F96AA7">
        <w:rPr>
          <w:rFonts w:ascii="Times New Roman" w:hAnsi="Times New Roman" w:cs="Times New Roman"/>
          <w:b/>
          <w:sz w:val="24"/>
          <w:szCs w:val="24"/>
          <w:lang w:val="fr-FR"/>
        </w:rPr>
        <w:lastRenderedPageBreak/>
        <w:t xml:space="preserve">Véronique Paquay - assistante paroissiale du doyenné de Gedinne - 061/51.18.03 – 0471/31.11.02 – </w:t>
      </w:r>
      <w:hyperlink r:id="rId23" w:history="1">
        <w:r w:rsidRPr="00F96AA7">
          <w:rPr>
            <w:rStyle w:val="Lienhypertexte"/>
            <w:rFonts w:ascii="Times New Roman" w:hAnsi="Times New Roman" w:cs="Times New Roman"/>
            <w:b/>
            <w:sz w:val="24"/>
            <w:szCs w:val="24"/>
            <w:lang w:val="fr-FR"/>
          </w:rPr>
          <w:t>veronique.paquay67@hotmail.com</w:t>
        </w:r>
      </w:hyperlink>
      <w:r w:rsidRPr="00F96AA7">
        <w:rPr>
          <w:rFonts w:ascii="Times New Roman" w:hAnsi="Times New Roman" w:cs="Times New Roman"/>
          <w:b/>
          <w:sz w:val="24"/>
          <w:szCs w:val="24"/>
          <w:lang w:val="fr-FR"/>
        </w:rPr>
        <w:t xml:space="preserve"> </w:t>
      </w:r>
    </w:p>
    <w:p w:rsidR="00EC7AA2" w:rsidRPr="007A75E4" w:rsidRDefault="00EC7AA2" w:rsidP="002A284E">
      <w:pPr>
        <w:spacing w:after="0" w:line="240" w:lineRule="auto"/>
        <w:jc w:val="both"/>
        <w:rPr>
          <w:rFonts w:ascii="Times New Roman" w:hAnsi="Times New Roman" w:cs="Times New Roman"/>
          <w:b/>
          <w:sz w:val="24"/>
          <w:szCs w:val="24"/>
        </w:rPr>
      </w:pPr>
      <w:r w:rsidRPr="007A75E4">
        <w:rPr>
          <w:rFonts w:ascii="Times New Roman" w:hAnsi="Times New Roman" w:cs="Times New Roman"/>
          <w:b/>
          <w:sz w:val="24"/>
          <w:szCs w:val="24"/>
        </w:rPr>
        <w:t xml:space="preserve">Pèlerinage à </w:t>
      </w:r>
      <w:proofErr w:type="spellStart"/>
      <w:r w:rsidRPr="007A75E4">
        <w:rPr>
          <w:rFonts w:ascii="Times New Roman" w:hAnsi="Times New Roman" w:cs="Times New Roman"/>
          <w:b/>
          <w:sz w:val="24"/>
          <w:szCs w:val="24"/>
        </w:rPr>
        <w:t>Banneux</w:t>
      </w:r>
      <w:proofErr w:type="spellEnd"/>
      <w:r w:rsidRPr="007A75E4">
        <w:rPr>
          <w:rFonts w:ascii="Times New Roman" w:hAnsi="Times New Roman" w:cs="Times New Roman"/>
          <w:b/>
          <w:sz w:val="24"/>
          <w:szCs w:val="24"/>
        </w:rPr>
        <w:t xml:space="preserve"> pour les pèlerins malades, hospitaliers et valides du 23 au 27 avril/journée diocésaine dimanche 26 avril</w:t>
      </w:r>
    </w:p>
    <w:p w:rsidR="00EC7AA2" w:rsidRPr="007A75E4" w:rsidRDefault="00EC7AA2" w:rsidP="002A284E">
      <w:pPr>
        <w:spacing w:after="120" w:line="240" w:lineRule="auto"/>
        <w:jc w:val="both"/>
        <w:rPr>
          <w:rFonts w:ascii="Arial" w:hAnsi="Arial" w:cs="Arial"/>
        </w:rPr>
      </w:pPr>
      <w:r w:rsidRPr="007A75E4">
        <w:rPr>
          <w:rFonts w:ascii="Arial" w:hAnsi="Arial" w:cs="Arial"/>
        </w:rPr>
        <w:t xml:space="preserve">Forte des belles expériences vécues depuis trois ans avec Tournai et l’Alsace, l’Hospitalité de Namur a décidé de prendre son autonomie et est heureuse de proposer ce pèlerinage à </w:t>
      </w:r>
      <w:proofErr w:type="spellStart"/>
      <w:r w:rsidRPr="007A75E4">
        <w:rPr>
          <w:rFonts w:ascii="Arial" w:hAnsi="Arial" w:cs="Arial"/>
        </w:rPr>
        <w:t>Banneux</w:t>
      </w:r>
      <w:proofErr w:type="spellEnd"/>
      <w:r w:rsidRPr="007A75E4">
        <w:rPr>
          <w:rFonts w:ascii="Arial" w:hAnsi="Arial" w:cs="Arial"/>
        </w:rPr>
        <w:t xml:space="preserve">. </w:t>
      </w:r>
    </w:p>
    <w:p w:rsidR="00EC7AA2" w:rsidRPr="007A75E4" w:rsidRDefault="00EC7AA2" w:rsidP="002A284E">
      <w:pPr>
        <w:spacing w:after="120" w:line="240" w:lineRule="auto"/>
        <w:jc w:val="both"/>
        <w:rPr>
          <w:rFonts w:ascii="Arial" w:hAnsi="Arial" w:cs="Arial"/>
        </w:rPr>
      </w:pPr>
      <w:r w:rsidRPr="007A75E4">
        <w:rPr>
          <w:rFonts w:ascii="Arial" w:hAnsi="Arial" w:cs="Arial"/>
        </w:rPr>
        <w:t>Cette formule s’adresse à toute personne qui souhaite vivre un temps spirituel ; toute personne qui ne peut voyager seule pour des raisons de mobilité, de handicap ou de soins médicaux et infirmiers ; toute personne qui souhaite se mettre au service des personnes moins valides.</w:t>
      </w:r>
    </w:p>
    <w:p w:rsidR="00EC7AA2" w:rsidRPr="007A75E4" w:rsidRDefault="00EC7AA2" w:rsidP="002A284E">
      <w:pPr>
        <w:spacing w:after="0" w:line="240" w:lineRule="auto"/>
        <w:jc w:val="both"/>
        <w:rPr>
          <w:rFonts w:ascii="Arial" w:hAnsi="Arial" w:cs="Arial"/>
        </w:rPr>
      </w:pPr>
      <w:r w:rsidRPr="007A75E4">
        <w:rPr>
          <w:rFonts w:ascii="Arial" w:hAnsi="Arial" w:cs="Arial"/>
        </w:rPr>
        <w:t>Le nombre de pèlerins malades et moins valides sera limité par le nombre d’hospitaliers inscrits et nous donnerons priorité aux personnes qui ne peuvent plus se rendre à Lourdes en raison de leur état de santé. Au plaisir de vous y rencontrer.</w:t>
      </w:r>
    </w:p>
    <w:p w:rsidR="00245F7A" w:rsidRDefault="00EC7AA2" w:rsidP="00245F7A">
      <w:pPr>
        <w:spacing w:after="0"/>
        <w:rPr>
          <w:rFonts w:ascii="Arial" w:hAnsi="Arial" w:cs="Arial"/>
        </w:rPr>
      </w:pPr>
      <w:r w:rsidRPr="00245F7A">
        <w:rPr>
          <w:rFonts w:ascii="Arial" w:hAnsi="Arial" w:cs="Arial"/>
        </w:rPr>
        <w:t>Inscriptions</w:t>
      </w:r>
      <w:r w:rsidR="00245F7A" w:rsidRPr="00245F7A">
        <w:rPr>
          <w:rFonts w:ascii="Arial" w:hAnsi="Arial" w:cs="Arial"/>
        </w:rPr>
        <w:t xml:space="preserve"> : </w:t>
      </w:r>
      <w:r w:rsidRPr="00245F7A">
        <w:rPr>
          <w:rFonts w:ascii="Arial" w:hAnsi="Arial" w:cs="Arial"/>
        </w:rPr>
        <w:t>Pèlerinages</w:t>
      </w:r>
      <w:r w:rsidR="00245F7A" w:rsidRPr="00245F7A">
        <w:rPr>
          <w:rFonts w:ascii="Arial" w:hAnsi="Arial" w:cs="Arial"/>
        </w:rPr>
        <w:t xml:space="preserve"> </w:t>
      </w:r>
      <w:r w:rsidRPr="00245F7A">
        <w:rPr>
          <w:rFonts w:ascii="Arial" w:hAnsi="Arial" w:cs="Arial"/>
        </w:rPr>
        <w:t>Namurois</w:t>
      </w:r>
      <w:r w:rsidR="00245F7A" w:rsidRPr="00245F7A">
        <w:rPr>
          <w:rFonts w:ascii="Arial" w:hAnsi="Arial" w:cs="Arial"/>
        </w:rPr>
        <w:t xml:space="preserve"> </w:t>
      </w:r>
      <w:r w:rsidRPr="00245F7A">
        <w:rPr>
          <w:rFonts w:ascii="Arial" w:hAnsi="Arial" w:cs="Arial"/>
        </w:rPr>
        <w:t>-</w:t>
      </w:r>
      <w:r w:rsidR="00245F7A" w:rsidRPr="00245F7A">
        <w:rPr>
          <w:rFonts w:ascii="Arial" w:hAnsi="Arial" w:cs="Arial"/>
        </w:rPr>
        <w:t xml:space="preserve"> </w:t>
      </w:r>
      <w:r w:rsidRPr="00245F7A">
        <w:rPr>
          <w:rFonts w:ascii="Arial" w:hAnsi="Arial" w:cs="Arial"/>
        </w:rPr>
        <w:t>Tel: +32(0)81.22.19.68 – Mail</w:t>
      </w:r>
      <w:r w:rsidR="00245F7A">
        <w:rPr>
          <w:rFonts w:ascii="Arial" w:hAnsi="Arial" w:cs="Arial"/>
        </w:rPr>
        <w:t xml:space="preserve"> : </w:t>
      </w:r>
    </w:p>
    <w:p w:rsidR="00EC7AA2" w:rsidRPr="00245F7A" w:rsidRDefault="00BE61D6" w:rsidP="002A284E">
      <w:pPr>
        <w:spacing w:after="0"/>
        <w:jc w:val="both"/>
        <w:rPr>
          <w:rFonts w:ascii="Arial" w:hAnsi="Arial" w:cs="Arial"/>
        </w:rPr>
      </w:pPr>
      <w:hyperlink r:id="rId24" w:history="1">
        <w:r w:rsidR="00EC7AA2" w:rsidRPr="00245F7A">
          <w:rPr>
            <w:rStyle w:val="Lienhypertexte"/>
            <w:rFonts w:ascii="Arial" w:hAnsi="Arial" w:cs="Arial"/>
          </w:rPr>
          <w:t>contact@terredesens.be</w:t>
        </w:r>
      </w:hyperlink>
    </w:p>
    <w:p w:rsidR="00F563C9" w:rsidRDefault="00EC7AA2" w:rsidP="009C6C20">
      <w:pPr>
        <w:spacing w:after="0" w:line="240" w:lineRule="auto"/>
        <w:jc w:val="both"/>
        <w:rPr>
          <w:rFonts w:ascii="Arial" w:hAnsi="Arial" w:cs="Arial"/>
        </w:rPr>
      </w:pPr>
      <w:r w:rsidRPr="007A75E4">
        <w:rPr>
          <w:rFonts w:ascii="Arial" w:hAnsi="Arial" w:cs="Arial"/>
        </w:rPr>
        <w:t>Pour les inscriptions des malades =&gt; Marie-Jo Roy : 061/51.13.17 * 0479/86.82.60 </w:t>
      </w:r>
    </w:p>
    <w:p w:rsidR="009C6C20" w:rsidRDefault="009C6C20" w:rsidP="009C6C20">
      <w:pPr>
        <w:spacing w:after="0" w:line="240" w:lineRule="auto"/>
        <w:jc w:val="both"/>
        <w:rPr>
          <w:rFonts w:ascii="Arial" w:hAnsi="Arial" w:cs="Arial"/>
        </w:rPr>
      </w:pPr>
    </w:p>
    <w:p w:rsidR="002A284E" w:rsidRPr="00F12285" w:rsidRDefault="002A284E" w:rsidP="009C6C20">
      <w:pPr>
        <w:spacing w:after="0" w:line="240" w:lineRule="auto"/>
        <w:rPr>
          <w:sz w:val="28"/>
          <w:szCs w:val="28"/>
        </w:rPr>
      </w:pPr>
      <w:r w:rsidRPr="00F12285">
        <w:rPr>
          <w:b/>
          <w:bCs/>
          <w:sz w:val="28"/>
          <w:szCs w:val="28"/>
          <w:u w:val="single"/>
        </w:rPr>
        <w:t xml:space="preserve">Voici les dates des dons de sang pour l’année 2026 </w:t>
      </w:r>
    </w:p>
    <w:p w:rsidR="002A284E" w:rsidRPr="00EF10D9" w:rsidRDefault="002A284E" w:rsidP="009C6C20">
      <w:pPr>
        <w:spacing w:after="0" w:line="240" w:lineRule="auto"/>
        <w:rPr>
          <w:sz w:val="24"/>
          <w:szCs w:val="24"/>
        </w:rPr>
      </w:pPr>
      <w:r w:rsidRPr="00EF10D9">
        <w:rPr>
          <w:b/>
          <w:bCs/>
          <w:sz w:val="24"/>
          <w:szCs w:val="24"/>
        </w:rPr>
        <w:t> VRESSE</w:t>
      </w:r>
      <w:r w:rsidRPr="00EF10D9">
        <w:rPr>
          <w:sz w:val="24"/>
          <w:szCs w:val="24"/>
        </w:rPr>
        <w:t> </w:t>
      </w:r>
      <w:proofErr w:type="gramStart"/>
      <w:r w:rsidRPr="00EF10D9">
        <w:rPr>
          <w:b/>
          <w:bCs/>
          <w:sz w:val="24"/>
          <w:szCs w:val="24"/>
        </w:rPr>
        <w:t>:  </w:t>
      </w:r>
      <w:r>
        <w:rPr>
          <w:b/>
          <w:bCs/>
          <w:i/>
          <w:iCs/>
          <w:sz w:val="24"/>
          <w:szCs w:val="24"/>
        </w:rPr>
        <w:t>L</w:t>
      </w:r>
      <w:r w:rsidRPr="00EF10D9">
        <w:rPr>
          <w:b/>
          <w:bCs/>
          <w:i/>
          <w:iCs/>
          <w:sz w:val="24"/>
          <w:szCs w:val="24"/>
        </w:rPr>
        <w:t>a</w:t>
      </w:r>
      <w:proofErr w:type="gramEnd"/>
      <w:r w:rsidRPr="00EF10D9">
        <w:rPr>
          <w:b/>
          <w:bCs/>
          <w:i/>
          <w:iCs/>
          <w:sz w:val="24"/>
          <w:szCs w:val="24"/>
        </w:rPr>
        <w:t xml:space="preserve"> </w:t>
      </w:r>
      <w:r>
        <w:rPr>
          <w:b/>
          <w:bCs/>
          <w:i/>
          <w:iCs/>
          <w:sz w:val="24"/>
          <w:szCs w:val="24"/>
        </w:rPr>
        <w:t>G</w:t>
      </w:r>
      <w:r w:rsidRPr="00EF10D9">
        <w:rPr>
          <w:b/>
          <w:bCs/>
          <w:i/>
          <w:iCs/>
          <w:sz w:val="24"/>
          <w:szCs w:val="24"/>
        </w:rPr>
        <w:t>lycine</w:t>
      </w:r>
      <w:r w:rsidRPr="00EF10D9">
        <w:rPr>
          <w:sz w:val="24"/>
          <w:szCs w:val="24"/>
        </w:rPr>
        <w:t> : mardis  21 avril – 7 juillet – 20 octobre.</w:t>
      </w:r>
    </w:p>
    <w:p w:rsidR="002A284E" w:rsidRPr="003E2E31" w:rsidRDefault="002A284E" w:rsidP="002A284E">
      <w:pPr>
        <w:spacing w:after="0" w:line="240" w:lineRule="auto"/>
        <w:rPr>
          <w:spacing w:val="-6"/>
          <w:sz w:val="24"/>
          <w:szCs w:val="24"/>
        </w:rPr>
      </w:pPr>
      <w:r w:rsidRPr="00EF10D9">
        <w:rPr>
          <w:sz w:val="24"/>
          <w:szCs w:val="24"/>
        </w:rPr>
        <w:t> </w:t>
      </w:r>
      <w:r w:rsidRPr="003E2E31">
        <w:rPr>
          <w:b/>
          <w:bCs/>
          <w:spacing w:val="-6"/>
          <w:sz w:val="24"/>
          <w:szCs w:val="24"/>
        </w:rPr>
        <w:t>BIEVRE</w:t>
      </w:r>
      <w:r w:rsidRPr="003E2E31">
        <w:rPr>
          <w:spacing w:val="-6"/>
          <w:sz w:val="24"/>
          <w:szCs w:val="24"/>
        </w:rPr>
        <w:t> : </w:t>
      </w:r>
      <w:r>
        <w:rPr>
          <w:b/>
          <w:bCs/>
          <w:i/>
          <w:iCs/>
          <w:spacing w:val="-6"/>
          <w:sz w:val="24"/>
          <w:szCs w:val="24"/>
        </w:rPr>
        <w:t>C</w:t>
      </w:r>
      <w:r w:rsidRPr="003E2E31">
        <w:rPr>
          <w:b/>
          <w:bCs/>
          <w:i/>
          <w:iCs/>
          <w:spacing w:val="-6"/>
          <w:sz w:val="24"/>
          <w:szCs w:val="24"/>
        </w:rPr>
        <w:t>entre culturel</w:t>
      </w:r>
      <w:r w:rsidRPr="003E2E31">
        <w:rPr>
          <w:spacing w:val="-6"/>
          <w:sz w:val="24"/>
          <w:szCs w:val="24"/>
        </w:rPr>
        <w:t> : jeudis 16 avril – 16 juillet – 15 octobre.</w:t>
      </w:r>
    </w:p>
    <w:p w:rsidR="002A284E" w:rsidRDefault="002A284E" w:rsidP="002A284E">
      <w:pPr>
        <w:spacing w:after="0" w:line="240" w:lineRule="auto"/>
        <w:rPr>
          <w:sz w:val="24"/>
          <w:szCs w:val="24"/>
        </w:rPr>
      </w:pPr>
      <w:r w:rsidRPr="00EF10D9">
        <w:rPr>
          <w:sz w:val="24"/>
          <w:szCs w:val="24"/>
        </w:rPr>
        <w:t> </w:t>
      </w:r>
      <w:r w:rsidRPr="00EF10D9">
        <w:rPr>
          <w:b/>
          <w:bCs/>
          <w:sz w:val="24"/>
          <w:szCs w:val="24"/>
        </w:rPr>
        <w:t>GEDIN</w:t>
      </w:r>
      <w:r w:rsidRPr="00EF10D9">
        <w:rPr>
          <w:sz w:val="24"/>
          <w:szCs w:val="24"/>
        </w:rPr>
        <w:t>NE </w:t>
      </w:r>
      <w:r w:rsidRPr="00EF10D9">
        <w:rPr>
          <w:b/>
          <w:bCs/>
          <w:i/>
          <w:iCs/>
          <w:sz w:val="24"/>
          <w:szCs w:val="24"/>
        </w:rPr>
        <w:t>: Tannerie</w:t>
      </w:r>
      <w:r w:rsidRPr="00EF10D9">
        <w:rPr>
          <w:sz w:val="24"/>
          <w:szCs w:val="24"/>
        </w:rPr>
        <w:t> : lundis et mardis  13 et 14 avril – 13 et 14 juillet – 12 et 13 octobre</w:t>
      </w:r>
    </w:p>
    <w:p w:rsidR="009C6C20" w:rsidRPr="009C6C20" w:rsidRDefault="00894102" w:rsidP="002A284E">
      <w:pPr>
        <w:spacing w:after="0" w:line="240" w:lineRule="auto"/>
        <w:rPr>
          <w:sz w:val="16"/>
          <w:szCs w:val="16"/>
        </w:rPr>
      </w:pPr>
      <w:r>
        <w:rPr>
          <w:sz w:val="16"/>
          <w:szCs w:val="16"/>
        </w:rPr>
        <w:t>----------------------------------------------------------------------------------------------------------------------------------------------------</w:t>
      </w:r>
    </w:p>
    <w:p w:rsidR="00894102" w:rsidRPr="00894102" w:rsidRDefault="00894102" w:rsidP="00894102">
      <w:pPr>
        <w:widowControl w:val="0"/>
        <w:spacing w:after="120" w:line="240" w:lineRule="auto"/>
        <w:jc w:val="both"/>
        <w:rPr>
          <w:rFonts w:ascii="Courier New" w:hAnsi="Courier New"/>
          <w:b/>
          <w:sz w:val="24"/>
        </w:rPr>
      </w:pPr>
      <w:r w:rsidRPr="00894102">
        <w:rPr>
          <w:rFonts w:ascii="Courier New" w:hAnsi="Courier New"/>
          <w:b/>
          <w:sz w:val="24"/>
        </w:rPr>
        <w:t>Seigneur Jésus, donne-moi de te reconnaître dans tous ceux qui sont fatigués de vivre.</w:t>
      </w:r>
    </w:p>
    <w:p w:rsidR="00894102" w:rsidRPr="00894102" w:rsidRDefault="00894102" w:rsidP="00894102">
      <w:pPr>
        <w:widowControl w:val="0"/>
        <w:spacing w:after="120" w:line="240" w:lineRule="auto"/>
        <w:jc w:val="both"/>
        <w:rPr>
          <w:rFonts w:ascii="Courier New" w:hAnsi="Courier New"/>
          <w:b/>
          <w:sz w:val="24"/>
        </w:rPr>
      </w:pPr>
      <w:r w:rsidRPr="00894102">
        <w:rPr>
          <w:rFonts w:ascii="Courier New" w:hAnsi="Courier New"/>
          <w:b/>
          <w:sz w:val="24"/>
        </w:rPr>
        <w:t>Donne-nous d’exaucer ta prière quand tu nous demandes à boire.</w:t>
      </w:r>
    </w:p>
    <w:p w:rsidR="00894102" w:rsidRPr="00894102" w:rsidRDefault="00894102" w:rsidP="00894102">
      <w:pPr>
        <w:widowControl w:val="0"/>
        <w:spacing w:after="120" w:line="240" w:lineRule="auto"/>
        <w:jc w:val="both"/>
        <w:rPr>
          <w:rFonts w:ascii="Courier New" w:hAnsi="Courier New"/>
          <w:b/>
          <w:sz w:val="24"/>
        </w:rPr>
      </w:pPr>
      <w:r w:rsidRPr="00894102">
        <w:rPr>
          <w:rFonts w:ascii="Courier New" w:hAnsi="Courier New"/>
          <w:b/>
          <w:sz w:val="24"/>
        </w:rPr>
        <w:t>Donne-nous une parole qui touche le cœur de ceux qui rejettent les autres.</w:t>
      </w:r>
    </w:p>
    <w:p w:rsidR="00894102" w:rsidRPr="00894102" w:rsidRDefault="00894102" w:rsidP="00894102">
      <w:pPr>
        <w:widowControl w:val="0"/>
        <w:spacing w:after="120" w:line="240" w:lineRule="auto"/>
        <w:jc w:val="both"/>
        <w:rPr>
          <w:rFonts w:ascii="Courier New" w:hAnsi="Courier New"/>
          <w:b/>
          <w:sz w:val="24"/>
        </w:rPr>
      </w:pPr>
      <w:r w:rsidRPr="00894102">
        <w:rPr>
          <w:rFonts w:ascii="Courier New" w:hAnsi="Courier New"/>
          <w:b/>
          <w:sz w:val="24"/>
        </w:rPr>
        <w:t>Donne-nous d’annoncer que tu es le Sauveur du monde et celui qui donne l’eau vive.</w:t>
      </w:r>
    </w:p>
    <w:p w:rsidR="00894102" w:rsidRPr="00C433B4" w:rsidRDefault="00894102" w:rsidP="00894102">
      <w:pPr>
        <w:pStyle w:val="Corpsdetexte"/>
        <w:rPr>
          <w:rFonts w:ascii="Courier New" w:hAnsi="Courier New"/>
          <w:b/>
          <w:bCs/>
          <w:i/>
          <w:iCs/>
        </w:rPr>
      </w:pPr>
      <w:r w:rsidRPr="00C433B4">
        <w:rPr>
          <w:rFonts w:ascii="Courier New" w:hAnsi="Courier New"/>
          <w:b/>
          <w:bCs/>
          <w:i/>
          <w:iCs/>
        </w:rPr>
        <w:t>Merci pour ton amour et pour tout ce que tu fais dans nos cœurs. Amen !</w:t>
      </w:r>
    </w:p>
    <w:p w:rsidR="00245F7A" w:rsidRPr="00245F7A" w:rsidRDefault="00C433B4" w:rsidP="00C433B4">
      <w:pPr>
        <w:spacing w:after="0"/>
        <w:ind w:left="837"/>
        <w:rPr>
          <w:sz w:val="48"/>
          <w:szCs w:val="48"/>
        </w:rPr>
      </w:pPr>
      <w:r>
        <w:rPr>
          <w:rFonts w:ascii="Arial" w:eastAsia="Arial" w:hAnsi="Arial" w:cs="Arial"/>
          <w:b/>
          <w:sz w:val="48"/>
          <w:szCs w:val="48"/>
        </w:rPr>
        <w:lastRenderedPageBreak/>
        <w:t xml:space="preserve">          </w:t>
      </w:r>
      <w:r w:rsidR="00245F7A" w:rsidRPr="00245F7A">
        <w:rPr>
          <w:rFonts w:ascii="Arial" w:eastAsia="Arial" w:hAnsi="Arial" w:cs="Arial"/>
          <w:b/>
          <w:sz w:val="48"/>
          <w:szCs w:val="48"/>
        </w:rPr>
        <w:t>INVITATION</w:t>
      </w:r>
    </w:p>
    <w:p w:rsidR="00245F7A" w:rsidRDefault="00245F7A" w:rsidP="00245F7A">
      <w:pPr>
        <w:spacing w:after="0" w:line="216" w:lineRule="auto"/>
        <w:ind w:right="104"/>
        <w:jc w:val="center"/>
        <w:rPr>
          <w:rFonts w:ascii="Calibri" w:eastAsia="Calibri" w:hAnsi="Calibri" w:cs="Calibri"/>
          <w:b/>
          <w:sz w:val="28"/>
          <w:szCs w:val="28"/>
        </w:rPr>
      </w:pPr>
      <w:r>
        <w:rPr>
          <w:noProof/>
          <w:lang w:val="fr-FR" w:eastAsia="fr-FR"/>
        </w:rPr>
        <w:drawing>
          <wp:inline distT="0" distB="0" distL="0" distR="0">
            <wp:extent cx="3086100" cy="2619375"/>
            <wp:effectExtent l="0" t="0" r="0" b="9525"/>
            <wp:docPr id="29" name="Picture 29"/>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25" cstate="print"/>
                    <a:stretch>
                      <a:fillRect/>
                    </a:stretch>
                  </pic:blipFill>
                  <pic:spPr>
                    <a:xfrm>
                      <a:off x="0" y="0"/>
                      <a:ext cx="3086100" cy="2619375"/>
                    </a:xfrm>
                    <a:prstGeom prst="rect">
                      <a:avLst/>
                    </a:prstGeom>
                  </pic:spPr>
                </pic:pic>
              </a:graphicData>
            </a:graphic>
          </wp:inline>
        </w:drawing>
      </w:r>
    </w:p>
    <w:p w:rsidR="00245F7A" w:rsidRPr="00C433B4" w:rsidRDefault="00245F7A" w:rsidP="00F20706">
      <w:pPr>
        <w:spacing w:after="0" w:line="216" w:lineRule="auto"/>
        <w:ind w:right="104"/>
        <w:jc w:val="both"/>
        <w:rPr>
          <w:rFonts w:ascii="Calibri" w:eastAsia="Calibri" w:hAnsi="Calibri" w:cs="Calibri"/>
          <w:b/>
          <w:sz w:val="16"/>
          <w:szCs w:val="16"/>
        </w:rPr>
      </w:pPr>
    </w:p>
    <w:p w:rsidR="00C433B4" w:rsidRPr="0079584A" w:rsidRDefault="00C433B4" w:rsidP="00C433B4">
      <w:pPr>
        <w:spacing w:after="0" w:line="240" w:lineRule="auto"/>
        <w:jc w:val="both"/>
        <w:rPr>
          <w:sz w:val="28"/>
          <w:szCs w:val="28"/>
        </w:rPr>
      </w:pPr>
      <w:r w:rsidRPr="0079584A">
        <w:rPr>
          <w:b/>
          <w:bCs/>
          <w:sz w:val="28"/>
          <w:szCs w:val="28"/>
        </w:rPr>
        <w:t>La Pastorale des visiteurs de personnes âgées et malades</w:t>
      </w:r>
      <w:r w:rsidRPr="0079584A">
        <w:rPr>
          <w:sz w:val="28"/>
          <w:szCs w:val="28"/>
        </w:rPr>
        <w:t xml:space="preserve"> organise une après</w:t>
      </w:r>
      <w:r w:rsidRPr="0079584A">
        <w:rPr>
          <w:sz w:val="28"/>
          <w:szCs w:val="28"/>
        </w:rPr>
        <w:noBreakHyphen/>
        <w:t>midi de sensibilisation sur le thème :« Écouter sans s’épuiser : l’art de la juste distance ».</w:t>
      </w:r>
    </w:p>
    <w:p w:rsidR="00C433B4" w:rsidRPr="0079584A" w:rsidRDefault="00C433B4" w:rsidP="00C433B4">
      <w:pPr>
        <w:spacing w:after="0" w:line="240" w:lineRule="auto"/>
        <w:rPr>
          <w:sz w:val="28"/>
          <w:szCs w:val="28"/>
        </w:rPr>
      </w:pPr>
      <w:r w:rsidRPr="0079584A">
        <w:rPr>
          <w:sz w:val="28"/>
          <w:szCs w:val="28"/>
        </w:rPr>
        <w:t xml:space="preserve">Cette rencontre se tiendra </w:t>
      </w:r>
      <w:r w:rsidRPr="0079584A">
        <w:rPr>
          <w:b/>
          <w:bCs/>
          <w:sz w:val="28"/>
          <w:szCs w:val="28"/>
        </w:rPr>
        <w:t>le mercredi 18 mars 2026, de 14 h à 17 h, à la salle communale de Louette Saint</w:t>
      </w:r>
      <w:r w:rsidRPr="0079584A">
        <w:rPr>
          <w:b/>
          <w:bCs/>
          <w:sz w:val="28"/>
          <w:szCs w:val="28"/>
        </w:rPr>
        <w:noBreakHyphen/>
        <w:t>Denis (à proximité de l’église).</w:t>
      </w:r>
      <w:r w:rsidRPr="0079584A">
        <w:rPr>
          <w:sz w:val="28"/>
          <w:szCs w:val="28"/>
        </w:rPr>
        <w:t xml:space="preserve"> Elle sera animée par Madame </w:t>
      </w:r>
      <w:r w:rsidRPr="0079584A">
        <w:rPr>
          <w:b/>
          <w:bCs/>
          <w:sz w:val="28"/>
          <w:szCs w:val="28"/>
        </w:rPr>
        <w:t>Nathalie Didion</w:t>
      </w:r>
      <w:r w:rsidRPr="0079584A">
        <w:rPr>
          <w:sz w:val="28"/>
          <w:szCs w:val="28"/>
        </w:rPr>
        <w:t>, psychothérapeute et formatrice au sein du diocèse de Namur.</w:t>
      </w:r>
    </w:p>
    <w:p w:rsidR="00C433B4" w:rsidRPr="0079584A" w:rsidRDefault="00C433B4" w:rsidP="00C433B4">
      <w:pPr>
        <w:spacing w:after="0" w:line="240" w:lineRule="auto"/>
        <w:rPr>
          <w:sz w:val="28"/>
          <w:szCs w:val="28"/>
        </w:rPr>
      </w:pPr>
      <w:r w:rsidRPr="0079584A">
        <w:rPr>
          <w:sz w:val="28"/>
          <w:szCs w:val="28"/>
        </w:rPr>
        <w:t>L’objectif étant de raviver en chacun le goût d’une écoute authentique et d’encourager la poursuite d’une formation qui enrichit la présence, affine la qualité d’attention et accueille les fragilités humaines avec délicatesse.</w:t>
      </w:r>
    </w:p>
    <w:p w:rsidR="00C433B4" w:rsidRPr="0079584A" w:rsidRDefault="00C433B4" w:rsidP="00C433B4">
      <w:pPr>
        <w:spacing w:after="0" w:line="240" w:lineRule="auto"/>
        <w:rPr>
          <w:sz w:val="28"/>
          <w:szCs w:val="28"/>
        </w:rPr>
      </w:pPr>
      <w:r w:rsidRPr="0079584A">
        <w:rPr>
          <w:sz w:val="28"/>
          <w:szCs w:val="28"/>
        </w:rPr>
        <w:t>Cette invitation s’adresse à toutes les personnes engagées dans la visite en maison de repos ou à domicile, ainsi qu’au personnel soignant qui accompagne quotidiennement les plus vulnérables. Nous serons heureux de vous accueillir nombreux.</w:t>
      </w:r>
    </w:p>
    <w:p w:rsidR="009C6C20" w:rsidRPr="009E0DE2" w:rsidRDefault="009C6C20" w:rsidP="009E0DE2">
      <w:pPr>
        <w:jc w:val="both"/>
        <w:rPr>
          <w:rFonts w:ascii="Arial" w:hAnsi="Arial" w:cs="Arial"/>
        </w:rPr>
      </w:pPr>
    </w:p>
    <w:sectPr w:rsidR="009C6C20" w:rsidRPr="009E0DE2" w:rsidSect="0031113A">
      <w:pgSz w:w="16838" w:h="11906" w:orient="landscape"/>
      <w:pgMar w:top="720" w:right="720" w:bottom="720" w:left="720"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4512" w:rsidRDefault="00AE4512" w:rsidP="001A5D98">
      <w:pPr>
        <w:spacing w:after="0" w:line="240" w:lineRule="auto"/>
      </w:pPr>
      <w:r>
        <w:separator/>
      </w:r>
    </w:p>
  </w:endnote>
  <w:endnote w:type="continuationSeparator" w:id="0">
    <w:p w:rsidR="00AE4512" w:rsidRDefault="00AE4512" w:rsidP="001A5D9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altName w:val="Segoe UI Symbol"/>
    <w:charset w:val="02"/>
    <w:family w:val="auto"/>
    <w:pitch w:val="default"/>
    <w:sig w:usb0="00000000" w:usb1="00000000" w:usb2="00000000" w:usb3="00000000" w:csb0="0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OpenSymbol">
    <w:panose1 w:val="05010000000000000000"/>
    <w:charset w:val="00"/>
    <w:family w:val="auto"/>
    <w:pitch w:val="variable"/>
    <w:sig w:usb0="800000AF" w:usb1="1001ECEA" w:usb2="00000000" w:usb3="00000000" w:csb0="8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4512" w:rsidRDefault="00AE4512" w:rsidP="001A5D98">
      <w:pPr>
        <w:spacing w:after="0" w:line="240" w:lineRule="auto"/>
      </w:pPr>
      <w:r>
        <w:separator/>
      </w:r>
    </w:p>
  </w:footnote>
  <w:footnote w:type="continuationSeparator" w:id="0">
    <w:p w:rsidR="00AE4512" w:rsidRDefault="00AE4512" w:rsidP="001A5D9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2"/>
    <w:lvl w:ilvl="0">
      <w:start w:val="1"/>
      <w:numFmt w:val="bullet"/>
      <w:lvlText w:val=""/>
      <w:lvlJc w:val="left"/>
      <w:pPr>
        <w:tabs>
          <w:tab w:val="num" w:pos="720"/>
        </w:tabs>
        <w:ind w:left="720" w:hanging="360"/>
      </w:pPr>
      <w:rPr>
        <w:rFonts w:ascii="Symbol" w:hAnsi="Symbol"/>
      </w:rPr>
    </w:lvl>
  </w:abstractNum>
  <w:abstractNum w:abstractNumId="2">
    <w:nsid w:val="00000007"/>
    <w:multiLevelType w:val="multilevel"/>
    <w:tmpl w:val="00000007"/>
    <w:name w:val="WW8Num7"/>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3">
    <w:nsid w:val="04C40ADA"/>
    <w:multiLevelType w:val="hybridMultilevel"/>
    <w:tmpl w:val="AC7C96B6"/>
    <w:lvl w:ilvl="0" w:tplc="5D76D97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5AC42DF"/>
    <w:multiLevelType w:val="hybridMultilevel"/>
    <w:tmpl w:val="5BB6BD18"/>
    <w:lvl w:ilvl="0" w:tplc="BF0CDCC6">
      <w:numFmt w:val="bullet"/>
      <w:lvlText w:val="-"/>
      <w:lvlJc w:val="left"/>
      <w:pPr>
        <w:ind w:left="720" w:hanging="360"/>
      </w:pPr>
      <w:rPr>
        <w:rFonts w:ascii="Times New Roman" w:eastAsia="Times New Roman" w:hAnsi="Times New Roman"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5">
    <w:nsid w:val="07445F2A"/>
    <w:multiLevelType w:val="multilevel"/>
    <w:tmpl w:val="250EE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92A2E39"/>
    <w:multiLevelType w:val="hybridMultilevel"/>
    <w:tmpl w:val="97901458"/>
    <w:lvl w:ilvl="0" w:tplc="A5227456">
      <w:numFmt w:val="bullet"/>
      <w:lvlText w:val="-"/>
      <w:lvlJc w:val="left"/>
      <w:pPr>
        <w:ind w:left="720" w:hanging="360"/>
      </w:pPr>
      <w:rPr>
        <w:rFonts w:ascii="Times New Roman" w:eastAsiaTheme="minorHAns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nsid w:val="09C61F33"/>
    <w:multiLevelType w:val="hybridMultilevel"/>
    <w:tmpl w:val="E4B20280"/>
    <w:lvl w:ilvl="0" w:tplc="AD229C20">
      <w:start w:val="5"/>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nsid w:val="118F3E4E"/>
    <w:multiLevelType w:val="hybridMultilevel"/>
    <w:tmpl w:val="23EA252C"/>
    <w:lvl w:ilvl="0" w:tplc="F64C818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13D326CB"/>
    <w:multiLevelType w:val="hybridMultilevel"/>
    <w:tmpl w:val="9D065576"/>
    <w:lvl w:ilvl="0" w:tplc="F3E676F8">
      <w:numFmt w:val="bullet"/>
      <w:lvlText w:val="-"/>
      <w:lvlJc w:val="left"/>
      <w:pPr>
        <w:ind w:left="644" w:hanging="360"/>
      </w:pPr>
      <w:rPr>
        <w:rFonts w:ascii="Calibri" w:eastAsiaTheme="minorHAnsi" w:hAnsi="Calibri" w:cs="Calibri" w:hint="default"/>
      </w:rPr>
    </w:lvl>
    <w:lvl w:ilvl="1" w:tplc="080C0003" w:tentative="1">
      <w:start w:val="1"/>
      <w:numFmt w:val="bullet"/>
      <w:lvlText w:val="o"/>
      <w:lvlJc w:val="left"/>
      <w:pPr>
        <w:ind w:left="1364" w:hanging="360"/>
      </w:pPr>
      <w:rPr>
        <w:rFonts w:ascii="Courier New" w:hAnsi="Courier New" w:cs="Courier New" w:hint="default"/>
      </w:rPr>
    </w:lvl>
    <w:lvl w:ilvl="2" w:tplc="080C0005" w:tentative="1">
      <w:start w:val="1"/>
      <w:numFmt w:val="bullet"/>
      <w:lvlText w:val=""/>
      <w:lvlJc w:val="left"/>
      <w:pPr>
        <w:ind w:left="2084" w:hanging="360"/>
      </w:pPr>
      <w:rPr>
        <w:rFonts w:ascii="Wingdings" w:hAnsi="Wingdings" w:hint="default"/>
      </w:rPr>
    </w:lvl>
    <w:lvl w:ilvl="3" w:tplc="080C0001" w:tentative="1">
      <w:start w:val="1"/>
      <w:numFmt w:val="bullet"/>
      <w:lvlText w:val=""/>
      <w:lvlJc w:val="left"/>
      <w:pPr>
        <w:ind w:left="2804" w:hanging="360"/>
      </w:pPr>
      <w:rPr>
        <w:rFonts w:ascii="Symbol" w:hAnsi="Symbol" w:hint="default"/>
      </w:rPr>
    </w:lvl>
    <w:lvl w:ilvl="4" w:tplc="080C0003" w:tentative="1">
      <w:start w:val="1"/>
      <w:numFmt w:val="bullet"/>
      <w:lvlText w:val="o"/>
      <w:lvlJc w:val="left"/>
      <w:pPr>
        <w:ind w:left="3524" w:hanging="360"/>
      </w:pPr>
      <w:rPr>
        <w:rFonts w:ascii="Courier New" w:hAnsi="Courier New" w:cs="Courier New" w:hint="default"/>
      </w:rPr>
    </w:lvl>
    <w:lvl w:ilvl="5" w:tplc="080C0005" w:tentative="1">
      <w:start w:val="1"/>
      <w:numFmt w:val="bullet"/>
      <w:lvlText w:val=""/>
      <w:lvlJc w:val="left"/>
      <w:pPr>
        <w:ind w:left="4244" w:hanging="360"/>
      </w:pPr>
      <w:rPr>
        <w:rFonts w:ascii="Wingdings" w:hAnsi="Wingdings" w:hint="default"/>
      </w:rPr>
    </w:lvl>
    <w:lvl w:ilvl="6" w:tplc="080C0001" w:tentative="1">
      <w:start w:val="1"/>
      <w:numFmt w:val="bullet"/>
      <w:lvlText w:val=""/>
      <w:lvlJc w:val="left"/>
      <w:pPr>
        <w:ind w:left="4964" w:hanging="360"/>
      </w:pPr>
      <w:rPr>
        <w:rFonts w:ascii="Symbol" w:hAnsi="Symbol" w:hint="default"/>
      </w:rPr>
    </w:lvl>
    <w:lvl w:ilvl="7" w:tplc="080C0003" w:tentative="1">
      <w:start w:val="1"/>
      <w:numFmt w:val="bullet"/>
      <w:lvlText w:val="o"/>
      <w:lvlJc w:val="left"/>
      <w:pPr>
        <w:ind w:left="5684" w:hanging="360"/>
      </w:pPr>
      <w:rPr>
        <w:rFonts w:ascii="Courier New" w:hAnsi="Courier New" w:cs="Courier New" w:hint="default"/>
      </w:rPr>
    </w:lvl>
    <w:lvl w:ilvl="8" w:tplc="080C0005" w:tentative="1">
      <w:start w:val="1"/>
      <w:numFmt w:val="bullet"/>
      <w:lvlText w:val=""/>
      <w:lvlJc w:val="left"/>
      <w:pPr>
        <w:ind w:left="6404" w:hanging="360"/>
      </w:pPr>
      <w:rPr>
        <w:rFonts w:ascii="Wingdings" w:hAnsi="Wingdings" w:hint="default"/>
      </w:rPr>
    </w:lvl>
  </w:abstractNum>
  <w:abstractNum w:abstractNumId="10">
    <w:nsid w:val="199C1C48"/>
    <w:multiLevelType w:val="hybridMultilevel"/>
    <w:tmpl w:val="ABD6C2E8"/>
    <w:lvl w:ilvl="0" w:tplc="BBD6A97C">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nsid w:val="1AAA237F"/>
    <w:multiLevelType w:val="hybridMultilevel"/>
    <w:tmpl w:val="DA86EE14"/>
    <w:lvl w:ilvl="0" w:tplc="DB5CD16C">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nsid w:val="1F1E6A1D"/>
    <w:multiLevelType w:val="hybridMultilevel"/>
    <w:tmpl w:val="A31850C8"/>
    <w:lvl w:ilvl="0" w:tplc="C09C9326">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nsid w:val="1F720246"/>
    <w:multiLevelType w:val="hybridMultilevel"/>
    <w:tmpl w:val="C576D420"/>
    <w:lvl w:ilvl="0" w:tplc="97C29048">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204B1F00"/>
    <w:multiLevelType w:val="hybridMultilevel"/>
    <w:tmpl w:val="DFA8D94C"/>
    <w:lvl w:ilvl="0" w:tplc="C1545BCA">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nsid w:val="21102645"/>
    <w:multiLevelType w:val="hybridMultilevel"/>
    <w:tmpl w:val="3FD2DD30"/>
    <w:lvl w:ilvl="0" w:tplc="41081ACA">
      <w:numFmt w:val="bullet"/>
      <w:lvlText w:val="-"/>
      <w:lvlJc w:val="left"/>
      <w:pPr>
        <w:ind w:left="720" w:hanging="360"/>
      </w:pPr>
      <w:rPr>
        <w:rFonts w:ascii="inherit" w:eastAsia="Times New Roman" w:hAnsi="inherit" w:cs="Segoe UI Historic"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2FD7069A"/>
    <w:multiLevelType w:val="multilevel"/>
    <w:tmpl w:val="FEDCEC9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7">
    <w:nsid w:val="32553185"/>
    <w:multiLevelType w:val="hybridMultilevel"/>
    <w:tmpl w:val="FC5E320A"/>
    <w:lvl w:ilvl="0" w:tplc="D5D04192">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nsid w:val="385307D7"/>
    <w:multiLevelType w:val="hybridMultilevel"/>
    <w:tmpl w:val="C246A9B4"/>
    <w:lvl w:ilvl="0" w:tplc="080C000B">
      <w:start w:val="1"/>
      <w:numFmt w:val="bullet"/>
      <w:lvlText w:val=""/>
      <w:lvlJc w:val="left"/>
      <w:pPr>
        <w:ind w:left="3053"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nsid w:val="3AF17AA8"/>
    <w:multiLevelType w:val="hybridMultilevel"/>
    <w:tmpl w:val="B1C6A338"/>
    <w:lvl w:ilvl="0" w:tplc="5CF453EA">
      <w:numFmt w:val="bullet"/>
      <w:lvlText w:val="-"/>
      <w:lvlJc w:val="left"/>
      <w:pPr>
        <w:ind w:left="5604" w:hanging="360"/>
      </w:pPr>
      <w:rPr>
        <w:rFonts w:ascii="Calibri" w:eastAsiaTheme="minorHAnsi" w:hAnsi="Calibri" w:cs="Calibri" w:hint="default"/>
      </w:rPr>
    </w:lvl>
    <w:lvl w:ilvl="1" w:tplc="080C0003">
      <w:start w:val="1"/>
      <w:numFmt w:val="bullet"/>
      <w:lvlText w:val="o"/>
      <w:lvlJc w:val="left"/>
      <w:pPr>
        <w:ind w:left="6324" w:hanging="360"/>
      </w:pPr>
      <w:rPr>
        <w:rFonts w:ascii="Courier New" w:hAnsi="Courier New" w:cs="Courier New" w:hint="default"/>
      </w:rPr>
    </w:lvl>
    <w:lvl w:ilvl="2" w:tplc="080C0005">
      <w:start w:val="1"/>
      <w:numFmt w:val="bullet"/>
      <w:lvlText w:val=""/>
      <w:lvlJc w:val="left"/>
      <w:pPr>
        <w:ind w:left="7044" w:hanging="360"/>
      </w:pPr>
      <w:rPr>
        <w:rFonts w:ascii="Wingdings" w:hAnsi="Wingdings" w:hint="default"/>
      </w:rPr>
    </w:lvl>
    <w:lvl w:ilvl="3" w:tplc="080C0001">
      <w:start w:val="1"/>
      <w:numFmt w:val="bullet"/>
      <w:lvlText w:val=""/>
      <w:lvlJc w:val="left"/>
      <w:pPr>
        <w:ind w:left="7764" w:hanging="360"/>
      </w:pPr>
      <w:rPr>
        <w:rFonts w:ascii="Symbol" w:hAnsi="Symbol" w:hint="default"/>
      </w:rPr>
    </w:lvl>
    <w:lvl w:ilvl="4" w:tplc="080C0003">
      <w:start w:val="1"/>
      <w:numFmt w:val="bullet"/>
      <w:lvlText w:val="o"/>
      <w:lvlJc w:val="left"/>
      <w:pPr>
        <w:ind w:left="8484" w:hanging="360"/>
      </w:pPr>
      <w:rPr>
        <w:rFonts w:ascii="Courier New" w:hAnsi="Courier New" w:cs="Courier New" w:hint="default"/>
      </w:rPr>
    </w:lvl>
    <w:lvl w:ilvl="5" w:tplc="080C0005">
      <w:start w:val="1"/>
      <w:numFmt w:val="bullet"/>
      <w:lvlText w:val=""/>
      <w:lvlJc w:val="left"/>
      <w:pPr>
        <w:ind w:left="9204" w:hanging="360"/>
      </w:pPr>
      <w:rPr>
        <w:rFonts w:ascii="Wingdings" w:hAnsi="Wingdings" w:hint="default"/>
      </w:rPr>
    </w:lvl>
    <w:lvl w:ilvl="6" w:tplc="080C0001">
      <w:start w:val="1"/>
      <w:numFmt w:val="bullet"/>
      <w:lvlText w:val=""/>
      <w:lvlJc w:val="left"/>
      <w:pPr>
        <w:ind w:left="9924" w:hanging="360"/>
      </w:pPr>
      <w:rPr>
        <w:rFonts w:ascii="Symbol" w:hAnsi="Symbol" w:hint="default"/>
      </w:rPr>
    </w:lvl>
    <w:lvl w:ilvl="7" w:tplc="080C0003">
      <w:start w:val="1"/>
      <w:numFmt w:val="bullet"/>
      <w:lvlText w:val="o"/>
      <w:lvlJc w:val="left"/>
      <w:pPr>
        <w:ind w:left="10644" w:hanging="360"/>
      </w:pPr>
      <w:rPr>
        <w:rFonts w:ascii="Courier New" w:hAnsi="Courier New" w:cs="Courier New" w:hint="default"/>
      </w:rPr>
    </w:lvl>
    <w:lvl w:ilvl="8" w:tplc="080C0005">
      <w:start w:val="1"/>
      <w:numFmt w:val="bullet"/>
      <w:lvlText w:val=""/>
      <w:lvlJc w:val="left"/>
      <w:pPr>
        <w:ind w:left="11364" w:hanging="360"/>
      </w:pPr>
      <w:rPr>
        <w:rFonts w:ascii="Wingdings" w:hAnsi="Wingdings" w:hint="default"/>
      </w:rPr>
    </w:lvl>
  </w:abstractNum>
  <w:abstractNum w:abstractNumId="20">
    <w:nsid w:val="418C664B"/>
    <w:multiLevelType w:val="multilevel"/>
    <w:tmpl w:val="2F984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5BD3996"/>
    <w:multiLevelType w:val="multilevel"/>
    <w:tmpl w:val="CD724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6E91871"/>
    <w:multiLevelType w:val="multilevel"/>
    <w:tmpl w:val="B26A2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7363049"/>
    <w:multiLevelType w:val="hybridMultilevel"/>
    <w:tmpl w:val="4DBEF04A"/>
    <w:lvl w:ilvl="0" w:tplc="5DA043CC">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493666F8"/>
    <w:multiLevelType w:val="hybridMultilevel"/>
    <w:tmpl w:val="005E8192"/>
    <w:lvl w:ilvl="0" w:tplc="B2B681CC">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5">
    <w:nsid w:val="4A086C11"/>
    <w:multiLevelType w:val="hybridMultilevel"/>
    <w:tmpl w:val="873C83E4"/>
    <w:lvl w:ilvl="0" w:tplc="28A838E2">
      <w:numFmt w:val="bullet"/>
      <w:lvlText w:val=""/>
      <w:lvlJc w:val="left"/>
      <w:pPr>
        <w:ind w:left="720" w:hanging="360"/>
      </w:pPr>
      <w:rPr>
        <w:rFonts w:ascii="Symbol" w:eastAsiaTheme="minorHAnsi" w:hAnsi="Symbol"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6">
    <w:nsid w:val="4A3A4D56"/>
    <w:multiLevelType w:val="hybridMultilevel"/>
    <w:tmpl w:val="D9D0970A"/>
    <w:lvl w:ilvl="0" w:tplc="41F83432">
      <w:numFmt w:val="bullet"/>
      <w:lvlText w:val=""/>
      <w:lvlJc w:val="left"/>
      <w:pPr>
        <w:ind w:left="432" w:hanging="360"/>
      </w:pPr>
      <w:rPr>
        <w:rFonts w:ascii="Symbol" w:eastAsiaTheme="minorHAnsi" w:hAnsi="Symbol" w:cstheme="minorBidi" w:hint="default"/>
      </w:rPr>
    </w:lvl>
    <w:lvl w:ilvl="1" w:tplc="080C0003">
      <w:start w:val="1"/>
      <w:numFmt w:val="bullet"/>
      <w:lvlText w:val="o"/>
      <w:lvlJc w:val="left"/>
      <w:pPr>
        <w:ind w:left="3763" w:hanging="360"/>
      </w:pPr>
      <w:rPr>
        <w:rFonts w:ascii="Courier New" w:hAnsi="Courier New" w:cs="Courier New" w:hint="default"/>
      </w:rPr>
    </w:lvl>
    <w:lvl w:ilvl="2" w:tplc="080C0005">
      <w:start w:val="1"/>
      <w:numFmt w:val="bullet"/>
      <w:lvlText w:val=""/>
      <w:lvlJc w:val="left"/>
      <w:pPr>
        <w:ind w:left="1872" w:hanging="360"/>
      </w:pPr>
      <w:rPr>
        <w:rFonts w:ascii="Wingdings" w:hAnsi="Wingdings" w:hint="default"/>
      </w:rPr>
    </w:lvl>
    <w:lvl w:ilvl="3" w:tplc="080C0001">
      <w:start w:val="1"/>
      <w:numFmt w:val="bullet"/>
      <w:lvlText w:val=""/>
      <w:lvlJc w:val="left"/>
      <w:pPr>
        <w:ind w:left="2592" w:hanging="360"/>
      </w:pPr>
      <w:rPr>
        <w:rFonts w:ascii="Symbol" w:hAnsi="Symbol" w:hint="default"/>
      </w:rPr>
    </w:lvl>
    <w:lvl w:ilvl="4" w:tplc="080C0003">
      <w:start w:val="1"/>
      <w:numFmt w:val="bullet"/>
      <w:lvlText w:val="o"/>
      <w:lvlJc w:val="left"/>
      <w:pPr>
        <w:ind w:left="3312" w:hanging="360"/>
      </w:pPr>
      <w:rPr>
        <w:rFonts w:ascii="Courier New" w:hAnsi="Courier New" w:cs="Courier New" w:hint="default"/>
      </w:rPr>
    </w:lvl>
    <w:lvl w:ilvl="5" w:tplc="080C0005">
      <w:start w:val="1"/>
      <w:numFmt w:val="bullet"/>
      <w:lvlText w:val=""/>
      <w:lvlJc w:val="left"/>
      <w:pPr>
        <w:ind w:left="4032" w:hanging="360"/>
      </w:pPr>
      <w:rPr>
        <w:rFonts w:ascii="Wingdings" w:hAnsi="Wingdings" w:hint="default"/>
      </w:rPr>
    </w:lvl>
    <w:lvl w:ilvl="6" w:tplc="080C0001">
      <w:start w:val="1"/>
      <w:numFmt w:val="bullet"/>
      <w:lvlText w:val=""/>
      <w:lvlJc w:val="left"/>
      <w:pPr>
        <w:ind w:left="4752" w:hanging="360"/>
      </w:pPr>
      <w:rPr>
        <w:rFonts w:ascii="Symbol" w:hAnsi="Symbol" w:hint="default"/>
      </w:rPr>
    </w:lvl>
    <w:lvl w:ilvl="7" w:tplc="080C0003">
      <w:start w:val="1"/>
      <w:numFmt w:val="bullet"/>
      <w:lvlText w:val="o"/>
      <w:lvlJc w:val="left"/>
      <w:pPr>
        <w:ind w:left="5472" w:hanging="360"/>
      </w:pPr>
      <w:rPr>
        <w:rFonts w:ascii="Courier New" w:hAnsi="Courier New" w:cs="Courier New" w:hint="default"/>
      </w:rPr>
    </w:lvl>
    <w:lvl w:ilvl="8" w:tplc="080C0005">
      <w:start w:val="1"/>
      <w:numFmt w:val="bullet"/>
      <w:lvlText w:val=""/>
      <w:lvlJc w:val="left"/>
      <w:pPr>
        <w:ind w:left="6192" w:hanging="360"/>
      </w:pPr>
      <w:rPr>
        <w:rFonts w:ascii="Wingdings" w:hAnsi="Wingdings" w:hint="default"/>
      </w:rPr>
    </w:lvl>
  </w:abstractNum>
  <w:abstractNum w:abstractNumId="27">
    <w:nsid w:val="4E20686F"/>
    <w:multiLevelType w:val="hybridMultilevel"/>
    <w:tmpl w:val="962A5D58"/>
    <w:lvl w:ilvl="0" w:tplc="C7B884C2">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4FAC4C49"/>
    <w:multiLevelType w:val="multilevel"/>
    <w:tmpl w:val="8C24A416"/>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9">
    <w:nsid w:val="534F3230"/>
    <w:multiLevelType w:val="hybridMultilevel"/>
    <w:tmpl w:val="B6402D0C"/>
    <w:lvl w:ilvl="0" w:tplc="AEA814E4">
      <w:start w:val="9"/>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55D34F54"/>
    <w:multiLevelType w:val="hybridMultilevel"/>
    <w:tmpl w:val="8794AD12"/>
    <w:lvl w:ilvl="0" w:tplc="BD5CF2B4">
      <w:numFmt w:val="bullet"/>
      <w:lvlText w:val=""/>
      <w:lvlJc w:val="left"/>
      <w:pPr>
        <w:ind w:left="720" w:hanging="360"/>
      </w:pPr>
      <w:rPr>
        <w:rFonts w:ascii="Symbol" w:eastAsiaTheme="minorHAnsi" w:hAnsi="Symbol" w:cstheme="minorBidi"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31">
    <w:nsid w:val="56E01578"/>
    <w:multiLevelType w:val="hybridMultilevel"/>
    <w:tmpl w:val="3242739C"/>
    <w:lvl w:ilvl="0" w:tplc="6F5A66B2">
      <w:numFmt w:val="bullet"/>
      <w:lvlText w:val="-"/>
      <w:lvlJc w:val="left"/>
      <w:pPr>
        <w:ind w:left="720" w:hanging="360"/>
      </w:pPr>
      <w:rPr>
        <w:rFonts w:ascii="Calibri" w:eastAsia="Times New Roman" w:hAnsi="Calibri" w:cs="Calibri" w:hint="default"/>
        <w:b w:val="0"/>
        <w:color w:val="000000"/>
        <w:sz w:val="20"/>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2">
    <w:nsid w:val="574F364C"/>
    <w:multiLevelType w:val="hybridMultilevel"/>
    <w:tmpl w:val="C92C3C20"/>
    <w:lvl w:ilvl="0" w:tplc="73B43424">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5ABC14AA"/>
    <w:multiLevelType w:val="multilevel"/>
    <w:tmpl w:val="E27C3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F1162B3"/>
    <w:multiLevelType w:val="hybridMultilevel"/>
    <w:tmpl w:val="E7D8CF7A"/>
    <w:lvl w:ilvl="0" w:tplc="BE4AC9E4">
      <w:start w:val="11"/>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5">
    <w:nsid w:val="64183984"/>
    <w:multiLevelType w:val="multilevel"/>
    <w:tmpl w:val="9B768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6120E41"/>
    <w:multiLevelType w:val="hybridMultilevel"/>
    <w:tmpl w:val="49ACD022"/>
    <w:lvl w:ilvl="0" w:tplc="18AE4C08">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7">
    <w:nsid w:val="673534B1"/>
    <w:multiLevelType w:val="hybridMultilevel"/>
    <w:tmpl w:val="DC5C729E"/>
    <w:lvl w:ilvl="0" w:tplc="5D56236A">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8">
    <w:nsid w:val="68E60607"/>
    <w:multiLevelType w:val="hybridMultilevel"/>
    <w:tmpl w:val="C2ACD9F8"/>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9">
    <w:nsid w:val="6A760714"/>
    <w:multiLevelType w:val="hybridMultilevel"/>
    <w:tmpl w:val="7D5A4C88"/>
    <w:lvl w:ilvl="0" w:tplc="974CCF90">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0">
    <w:nsid w:val="6F1B3E22"/>
    <w:multiLevelType w:val="multilevel"/>
    <w:tmpl w:val="9B70ADE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FC47429"/>
    <w:multiLevelType w:val="multilevel"/>
    <w:tmpl w:val="2716B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CD65EFB"/>
    <w:multiLevelType w:val="hybridMultilevel"/>
    <w:tmpl w:val="80DE61EE"/>
    <w:lvl w:ilvl="0" w:tplc="9FF4BD60">
      <w:start w:val="1"/>
      <w:numFmt w:val="decimal"/>
      <w:lvlText w:val="%1)"/>
      <w:lvlJc w:val="left"/>
      <w:pPr>
        <w:ind w:left="720" w:hanging="360"/>
      </w:pPr>
      <w:rPr>
        <w:rFonts w:hint="default"/>
        <w:b/>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3">
    <w:nsid w:val="7EBF34FE"/>
    <w:multiLevelType w:val="multilevel"/>
    <w:tmpl w:val="626E9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21"/>
  </w:num>
  <w:num w:numId="3">
    <w:abstractNumId w:val="7"/>
  </w:num>
  <w:num w:numId="4">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9"/>
  </w:num>
  <w:num w:numId="8">
    <w:abstractNumId w:val="16"/>
  </w:num>
  <w:num w:numId="9">
    <w:abstractNumId w:val="28"/>
  </w:num>
  <w:num w:numId="10">
    <w:abstractNumId w:val="11"/>
  </w:num>
  <w:num w:numId="11">
    <w:abstractNumId w:val="9"/>
  </w:num>
  <w:num w:numId="12">
    <w:abstractNumId w:val="3"/>
  </w:num>
  <w:num w:numId="13">
    <w:abstractNumId w:val="25"/>
  </w:num>
  <w:num w:numId="14">
    <w:abstractNumId w:val="10"/>
  </w:num>
  <w:num w:numId="15">
    <w:abstractNumId w:val="37"/>
  </w:num>
  <w:num w:numId="16">
    <w:abstractNumId w:val="13"/>
  </w:num>
  <w:num w:numId="17">
    <w:abstractNumId w:val="27"/>
  </w:num>
  <w:num w:numId="18">
    <w:abstractNumId w:val="35"/>
  </w:num>
  <w:num w:numId="19">
    <w:abstractNumId w:val="17"/>
  </w:num>
  <w:num w:numId="20">
    <w:abstractNumId w:val="36"/>
  </w:num>
  <w:num w:numId="21">
    <w:abstractNumId w:val="14"/>
  </w:num>
  <w:num w:numId="22">
    <w:abstractNumId w:val="12"/>
  </w:num>
  <w:num w:numId="23">
    <w:abstractNumId w:val="32"/>
  </w:num>
  <w:num w:numId="24">
    <w:abstractNumId w:val="32"/>
  </w:num>
  <w:num w:numId="25">
    <w:abstractNumId w:val="4"/>
  </w:num>
  <w:num w:numId="26">
    <w:abstractNumId w:val="38"/>
  </w:num>
  <w:num w:numId="2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2"/>
  </w:num>
  <w:num w:numId="29">
    <w:abstractNumId w:val="41"/>
  </w:num>
  <w:num w:numId="30">
    <w:abstractNumId w:val="40"/>
  </w:num>
  <w:num w:numId="31">
    <w:abstractNumId w:val="43"/>
  </w:num>
  <w:num w:numId="32">
    <w:abstractNumId w:val="5"/>
  </w:num>
  <w:num w:numId="33">
    <w:abstractNumId w:val="34"/>
  </w:num>
  <w:num w:numId="34">
    <w:abstractNumId w:val="24"/>
  </w:num>
  <w:num w:numId="35">
    <w:abstractNumId w:val="32"/>
  </w:num>
  <w:num w:numId="36">
    <w:abstractNumId w:val="30"/>
  </w:num>
  <w:num w:numId="37">
    <w:abstractNumId w:val="19"/>
  </w:num>
  <w:num w:numId="38">
    <w:abstractNumId w:val="26"/>
  </w:num>
  <w:num w:numId="39">
    <w:abstractNumId w:val="33"/>
  </w:num>
  <w:num w:numId="40">
    <w:abstractNumId w:val="20"/>
  </w:num>
  <w:num w:numId="41">
    <w:abstractNumId w:val="22"/>
  </w:num>
  <w:num w:numId="42">
    <w:abstractNumId w:val="42"/>
  </w:num>
  <w:num w:numId="43">
    <w:abstractNumId w:val="6"/>
  </w:num>
  <w:num w:numId="44">
    <w:abstractNumId w:val="31"/>
  </w:num>
  <w:num w:numId="45">
    <w:abstractNumId w:val="15"/>
  </w:num>
  <w:num w:numId="46">
    <w:abstractNumId w:val="8"/>
  </w:num>
  <w:num w:numId="47">
    <w:abstractNumId w:val="31"/>
  </w:num>
  <w:num w:numId="48">
    <w:abstractNumId w:val="8"/>
  </w:num>
  <w:num w:numId="49">
    <w:abstractNumId w:val="15"/>
  </w:num>
  <w:num w:numId="50">
    <w:abstractNumId w:val="23"/>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A2041A"/>
    <w:rsid w:val="000012F7"/>
    <w:rsid w:val="000037FC"/>
    <w:rsid w:val="00003ABC"/>
    <w:rsid w:val="00004322"/>
    <w:rsid w:val="00005EC2"/>
    <w:rsid w:val="00005F97"/>
    <w:rsid w:val="00006002"/>
    <w:rsid w:val="00006E6C"/>
    <w:rsid w:val="000074AE"/>
    <w:rsid w:val="000101F1"/>
    <w:rsid w:val="0001029C"/>
    <w:rsid w:val="00010BA9"/>
    <w:rsid w:val="00010F9C"/>
    <w:rsid w:val="0001107F"/>
    <w:rsid w:val="000114AA"/>
    <w:rsid w:val="00011B57"/>
    <w:rsid w:val="00011FEF"/>
    <w:rsid w:val="000123E5"/>
    <w:rsid w:val="00012941"/>
    <w:rsid w:val="000131DE"/>
    <w:rsid w:val="000132F5"/>
    <w:rsid w:val="00013900"/>
    <w:rsid w:val="00013C0F"/>
    <w:rsid w:val="00013CFD"/>
    <w:rsid w:val="00013DE8"/>
    <w:rsid w:val="00014C4F"/>
    <w:rsid w:val="00015488"/>
    <w:rsid w:val="00015C21"/>
    <w:rsid w:val="00016394"/>
    <w:rsid w:val="00016C58"/>
    <w:rsid w:val="00017C16"/>
    <w:rsid w:val="00020068"/>
    <w:rsid w:val="000201C1"/>
    <w:rsid w:val="0002131C"/>
    <w:rsid w:val="00021A67"/>
    <w:rsid w:val="0002269B"/>
    <w:rsid w:val="00022855"/>
    <w:rsid w:val="00023521"/>
    <w:rsid w:val="00023CC2"/>
    <w:rsid w:val="00024C14"/>
    <w:rsid w:val="00024CC7"/>
    <w:rsid w:val="000254BE"/>
    <w:rsid w:val="000257A5"/>
    <w:rsid w:val="00025DFD"/>
    <w:rsid w:val="00026450"/>
    <w:rsid w:val="00030929"/>
    <w:rsid w:val="00030A62"/>
    <w:rsid w:val="00030ACF"/>
    <w:rsid w:val="00031FA7"/>
    <w:rsid w:val="00031FF9"/>
    <w:rsid w:val="00032D05"/>
    <w:rsid w:val="000330BE"/>
    <w:rsid w:val="000335DA"/>
    <w:rsid w:val="00033885"/>
    <w:rsid w:val="00035B22"/>
    <w:rsid w:val="00036047"/>
    <w:rsid w:val="000374CF"/>
    <w:rsid w:val="00037790"/>
    <w:rsid w:val="00041246"/>
    <w:rsid w:val="000416B3"/>
    <w:rsid w:val="00041A35"/>
    <w:rsid w:val="00042EBE"/>
    <w:rsid w:val="000432C7"/>
    <w:rsid w:val="00044148"/>
    <w:rsid w:val="000446CB"/>
    <w:rsid w:val="00045878"/>
    <w:rsid w:val="0004671E"/>
    <w:rsid w:val="00046767"/>
    <w:rsid w:val="0004747E"/>
    <w:rsid w:val="00047770"/>
    <w:rsid w:val="000504CE"/>
    <w:rsid w:val="00050C3D"/>
    <w:rsid w:val="0005422C"/>
    <w:rsid w:val="0005496C"/>
    <w:rsid w:val="00054A54"/>
    <w:rsid w:val="00054C52"/>
    <w:rsid w:val="00055024"/>
    <w:rsid w:val="000553E0"/>
    <w:rsid w:val="00056036"/>
    <w:rsid w:val="00057C40"/>
    <w:rsid w:val="0006000F"/>
    <w:rsid w:val="00060AD0"/>
    <w:rsid w:val="00060AE2"/>
    <w:rsid w:val="00060E79"/>
    <w:rsid w:val="0006225F"/>
    <w:rsid w:val="00062E70"/>
    <w:rsid w:val="00062F82"/>
    <w:rsid w:val="00063271"/>
    <w:rsid w:val="000635A9"/>
    <w:rsid w:val="000637F0"/>
    <w:rsid w:val="00063ADF"/>
    <w:rsid w:val="000641DA"/>
    <w:rsid w:val="00064352"/>
    <w:rsid w:val="00065C19"/>
    <w:rsid w:val="00071037"/>
    <w:rsid w:val="000722C3"/>
    <w:rsid w:val="00072922"/>
    <w:rsid w:val="00073B8C"/>
    <w:rsid w:val="00074038"/>
    <w:rsid w:val="000743A4"/>
    <w:rsid w:val="0007570B"/>
    <w:rsid w:val="00077426"/>
    <w:rsid w:val="000807DA"/>
    <w:rsid w:val="000808CD"/>
    <w:rsid w:val="00080A16"/>
    <w:rsid w:val="00083045"/>
    <w:rsid w:val="00083390"/>
    <w:rsid w:val="000833C5"/>
    <w:rsid w:val="00083B5F"/>
    <w:rsid w:val="0008425A"/>
    <w:rsid w:val="00084A1E"/>
    <w:rsid w:val="00084C03"/>
    <w:rsid w:val="00085916"/>
    <w:rsid w:val="00086CFD"/>
    <w:rsid w:val="00086D19"/>
    <w:rsid w:val="00086F65"/>
    <w:rsid w:val="0008728F"/>
    <w:rsid w:val="000877AF"/>
    <w:rsid w:val="000911DF"/>
    <w:rsid w:val="00092844"/>
    <w:rsid w:val="00092E70"/>
    <w:rsid w:val="000931FD"/>
    <w:rsid w:val="000953D5"/>
    <w:rsid w:val="00095636"/>
    <w:rsid w:val="00095747"/>
    <w:rsid w:val="00095E36"/>
    <w:rsid w:val="0009654C"/>
    <w:rsid w:val="0009710E"/>
    <w:rsid w:val="00097AE0"/>
    <w:rsid w:val="00097DDE"/>
    <w:rsid w:val="000A07F0"/>
    <w:rsid w:val="000A1B96"/>
    <w:rsid w:val="000A1C93"/>
    <w:rsid w:val="000A2D04"/>
    <w:rsid w:val="000A3708"/>
    <w:rsid w:val="000A3E35"/>
    <w:rsid w:val="000A3EA8"/>
    <w:rsid w:val="000A49B1"/>
    <w:rsid w:val="000A49CE"/>
    <w:rsid w:val="000A4A4B"/>
    <w:rsid w:val="000A6C5B"/>
    <w:rsid w:val="000A6D7F"/>
    <w:rsid w:val="000A7AFE"/>
    <w:rsid w:val="000A7C5B"/>
    <w:rsid w:val="000B000A"/>
    <w:rsid w:val="000B004A"/>
    <w:rsid w:val="000B00A1"/>
    <w:rsid w:val="000B01B0"/>
    <w:rsid w:val="000B25A3"/>
    <w:rsid w:val="000B3D28"/>
    <w:rsid w:val="000B41C4"/>
    <w:rsid w:val="000B4FFB"/>
    <w:rsid w:val="000B5867"/>
    <w:rsid w:val="000B59AE"/>
    <w:rsid w:val="000B6B43"/>
    <w:rsid w:val="000C0594"/>
    <w:rsid w:val="000C0DB0"/>
    <w:rsid w:val="000C2407"/>
    <w:rsid w:val="000C35CC"/>
    <w:rsid w:val="000C4416"/>
    <w:rsid w:val="000C47F3"/>
    <w:rsid w:val="000C50F2"/>
    <w:rsid w:val="000C534D"/>
    <w:rsid w:val="000C5B02"/>
    <w:rsid w:val="000C644E"/>
    <w:rsid w:val="000C650B"/>
    <w:rsid w:val="000C6FD9"/>
    <w:rsid w:val="000C7941"/>
    <w:rsid w:val="000C7E6A"/>
    <w:rsid w:val="000D0054"/>
    <w:rsid w:val="000D09D7"/>
    <w:rsid w:val="000D0A61"/>
    <w:rsid w:val="000D178E"/>
    <w:rsid w:val="000D21DD"/>
    <w:rsid w:val="000D2EA6"/>
    <w:rsid w:val="000D3407"/>
    <w:rsid w:val="000D374B"/>
    <w:rsid w:val="000D47FF"/>
    <w:rsid w:val="000D5D25"/>
    <w:rsid w:val="000D5E11"/>
    <w:rsid w:val="000D67E8"/>
    <w:rsid w:val="000D732E"/>
    <w:rsid w:val="000E013D"/>
    <w:rsid w:val="000E03AD"/>
    <w:rsid w:val="000E1768"/>
    <w:rsid w:val="000E2387"/>
    <w:rsid w:val="000E49A2"/>
    <w:rsid w:val="000E4CD5"/>
    <w:rsid w:val="000E5BE9"/>
    <w:rsid w:val="000E5C4B"/>
    <w:rsid w:val="000F05EB"/>
    <w:rsid w:val="000F08D6"/>
    <w:rsid w:val="000F10CB"/>
    <w:rsid w:val="000F1378"/>
    <w:rsid w:val="000F233D"/>
    <w:rsid w:val="000F2BD5"/>
    <w:rsid w:val="000F2D42"/>
    <w:rsid w:val="000F39F1"/>
    <w:rsid w:val="000F3FD4"/>
    <w:rsid w:val="000F546E"/>
    <w:rsid w:val="000F56BC"/>
    <w:rsid w:val="000F6BCC"/>
    <w:rsid w:val="000F7906"/>
    <w:rsid w:val="000F7E1F"/>
    <w:rsid w:val="001002CF"/>
    <w:rsid w:val="001005A7"/>
    <w:rsid w:val="00100939"/>
    <w:rsid w:val="001009AC"/>
    <w:rsid w:val="00100CEB"/>
    <w:rsid w:val="00100D33"/>
    <w:rsid w:val="00101A51"/>
    <w:rsid w:val="00101F3D"/>
    <w:rsid w:val="001026A6"/>
    <w:rsid w:val="001039E5"/>
    <w:rsid w:val="00104250"/>
    <w:rsid w:val="00104A4B"/>
    <w:rsid w:val="00104A65"/>
    <w:rsid w:val="00106079"/>
    <w:rsid w:val="001066A0"/>
    <w:rsid w:val="00106BFA"/>
    <w:rsid w:val="001070BE"/>
    <w:rsid w:val="001078CB"/>
    <w:rsid w:val="00107D47"/>
    <w:rsid w:val="0011146A"/>
    <w:rsid w:val="0011261B"/>
    <w:rsid w:val="001126B4"/>
    <w:rsid w:val="00112800"/>
    <w:rsid w:val="00113882"/>
    <w:rsid w:val="00113F97"/>
    <w:rsid w:val="00115394"/>
    <w:rsid w:val="001153E4"/>
    <w:rsid w:val="00116B4A"/>
    <w:rsid w:val="0011734B"/>
    <w:rsid w:val="0011758E"/>
    <w:rsid w:val="00117D7A"/>
    <w:rsid w:val="00120169"/>
    <w:rsid w:val="0012149E"/>
    <w:rsid w:val="001218EE"/>
    <w:rsid w:val="00121DC6"/>
    <w:rsid w:val="00122535"/>
    <w:rsid w:val="00123EB2"/>
    <w:rsid w:val="00124093"/>
    <w:rsid w:val="00125CED"/>
    <w:rsid w:val="00125DE1"/>
    <w:rsid w:val="00125E2D"/>
    <w:rsid w:val="00127154"/>
    <w:rsid w:val="0013152E"/>
    <w:rsid w:val="00132057"/>
    <w:rsid w:val="001324BE"/>
    <w:rsid w:val="0013268C"/>
    <w:rsid w:val="00133365"/>
    <w:rsid w:val="001350FD"/>
    <w:rsid w:val="00135E08"/>
    <w:rsid w:val="0013730E"/>
    <w:rsid w:val="00137465"/>
    <w:rsid w:val="00140AE8"/>
    <w:rsid w:val="00141631"/>
    <w:rsid w:val="001417BD"/>
    <w:rsid w:val="00141F10"/>
    <w:rsid w:val="001435EE"/>
    <w:rsid w:val="00144068"/>
    <w:rsid w:val="00144682"/>
    <w:rsid w:val="001456F7"/>
    <w:rsid w:val="00146440"/>
    <w:rsid w:val="001464A1"/>
    <w:rsid w:val="001466D8"/>
    <w:rsid w:val="00146759"/>
    <w:rsid w:val="0014728C"/>
    <w:rsid w:val="00150527"/>
    <w:rsid w:val="001513ED"/>
    <w:rsid w:val="001517AB"/>
    <w:rsid w:val="00151C18"/>
    <w:rsid w:val="00151C26"/>
    <w:rsid w:val="001522B5"/>
    <w:rsid w:val="001524C5"/>
    <w:rsid w:val="001533E8"/>
    <w:rsid w:val="00153672"/>
    <w:rsid w:val="00153766"/>
    <w:rsid w:val="00153D83"/>
    <w:rsid w:val="00154088"/>
    <w:rsid w:val="001540CC"/>
    <w:rsid w:val="00154262"/>
    <w:rsid w:val="00154340"/>
    <w:rsid w:val="001543DB"/>
    <w:rsid w:val="00154D2E"/>
    <w:rsid w:val="00155031"/>
    <w:rsid w:val="00155AD5"/>
    <w:rsid w:val="001568C3"/>
    <w:rsid w:val="00156A0F"/>
    <w:rsid w:val="00157713"/>
    <w:rsid w:val="00157AFA"/>
    <w:rsid w:val="00161AB4"/>
    <w:rsid w:val="00162836"/>
    <w:rsid w:val="0016296C"/>
    <w:rsid w:val="001643C2"/>
    <w:rsid w:val="001659FA"/>
    <w:rsid w:val="00165F9C"/>
    <w:rsid w:val="00166873"/>
    <w:rsid w:val="00166A10"/>
    <w:rsid w:val="00166EBD"/>
    <w:rsid w:val="00170FE0"/>
    <w:rsid w:val="001710E2"/>
    <w:rsid w:val="00171A82"/>
    <w:rsid w:val="0017262A"/>
    <w:rsid w:val="001726CA"/>
    <w:rsid w:val="00172E39"/>
    <w:rsid w:val="0017406E"/>
    <w:rsid w:val="00174E63"/>
    <w:rsid w:val="00175579"/>
    <w:rsid w:val="0017576E"/>
    <w:rsid w:val="00175AA6"/>
    <w:rsid w:val="00177D79"/>
    <w:rsid w:val="00177FD7"/>
    <w:rsid w:val="0018059C"/>
    <w:rsid w:val="00180D5C"/>
    <w:rsid w:val="00180D7F"/>
    <w:rsid w:val="00181E15"/>
    <w:rsid w:val="00182DD1"/>
    <w:rsid w:val="001843D3"/>
    <w:rsid w:val="00184A7C"/>
    <w:rsid w:val="00184F7E"/>
    <w:rsid w:val="00185AD3"/>
    <w:rsid w:val="00186597"/>
    <w:rsid w:val="0018792C"/>
    <w:rsid w:val="00190318"/>
    <w:rsid w:val="00191A77"/>
    <w:rsid w:val="00191CAB"/>
    <w:rsid w:val="00192DF1"/>
    <w:rsid w:val="001930A7"/>
    <w:rsid w:val="001930CB"/>
    <w:rsid w:val="001931A1"/>
    <w:rsid w:val="00193EDD"/>
    <w:rsid w:val="00193F5F"/>
    <w:rsid w:val="001945E7"/>
    <w:rsid w:val="001946EC"/>
    <w:rsid w:val="00194B9A"/>
    <w:rsid w:val="00195692"/>
    <w:rsid w:val="0019661F"/>
    <w:rsid w:val="0019664A"/>
    <w:rsid w:val="00196947"/>
    <w:rsid w:val="00196C81"/>
    <w:rsid w:val="00197016"/>
    <w:rsid w:val="00197367"/>
    <w:rsid w:val="00197835"/>
    <w:rsid w:val="001A0204"/>
    <w:rsid w:val="001A0575"/>
    <w:rsid w:val="001A0A5A"/>
    <w:rsid w:val="001A172C"/>
    <w:rsid w:val="001A26E9"/>
    <w:rsid w:val="001A2F51"/>
    <w:rsid w:val="001A33E1"/>
    <w:rsid w:val="001A3675"/>
    <w:rsid w:val="001A4466"/>
    <w:rsid w:val="001A5D98"/>
    <w:rsid w:val="001A7273"/>
    <w:rsid w:val="001A74DC"/>
    <w:rsid w:val="001A7CFF"/>
    <w:rsid w:val="001B1357"/>
    <w:rsid w:val="001B16C6"/>
    <w:rsid w:val="001B1ABB"/>
    <w:rsid w:val="001B3041"/>
    <w:rsid w:val="001B3F30"/>
    <w:rsid w:val="001B4A8F"/>
    <w:rsid w:val="001B4C97"/>
    <w:rsid w:val="001B5182"/>
    <w:rsid w:val="001B6AE2"/>
    <w:rsid w:val="001B7435"/>
    <w:rsid w:val="001B75A3"/>
    <w:rsid w:val="001B7A5E"/>
    <w:rsid w:val="001B7C4B"/>
    <w:rsid w:val="001B7E9B"/>
    <w:rsid w:val="001C10DC"/>
    <w:rsid w:val="001C1356"/>
    <w:rsid w:val="001C2760"/>
    <w:rsid w:val="001C3A47"/>
    <w:rsid w:val="001C3C6A"/>
    <w:rsid w:val="001C3F89"/>
    <w:rsid w:val="001C455A"/>
    <w:rsid w:val="001C4A70"/>
    <w:rsid w:val="001C55B3"/>
    <w:rsid w:val="001C5C0B"/>
    <w:rsid w:val="001C7C92"/>
    <w:rsid w:val="001D0267"/>
    <w:rsid w:val="001D0371"/>
    <w:rsid w:val="001D05C0"/>
    <w:rsid w:val="001D0A1D"/>
    <w:rsid w:val="001D1A96"/>
    <w:rsid w:val="001D22A1"/>
    <w:rsid w:val="001D22D7"/>
    <w:rsid w:val="001D2CB3"/>
    <w:rsid w:val="001D3128"/>
    <w:rsid w:val="001D378B"/>
    <w:rsid w:val="001D3C61"/>
    <w:rsid w:val="001D3D8E"/>
    <w:rsid w:val="001D49FF"/>
    <w:rsid w:val="001D4AD4"/>
    <w:rsid w:val="001D4DCB"/>
    <w:rsid w:val="001D549F"/>
    <w:rsid w:val="001D683D"/>
    <w:rsid w:val="001D6AFC"/>
    <w:rsid w:val="001D6CD6"/>
    <w:rsid w:val="001E0479"/>
    <w:rsid w:val="001E2059"/>
    <w:rsid w:val="001E3362"/>
    <w:rsid w:val="001E7046"/>
    <w:rsid w:val="001F12A7"/>
    <w:rsid w:val="001F4479"/>
    <w:rsid w:val="001F462E"/>
    <w:rsid w:val="001F55FE"/>
    <w:rsid w:val="001F5D3C"/>
    <w:rsid w:val="001F5FE2"/>
    <w:rsid w:val="001F62D3"/>
    <w:rsid w:val="001F665F"/>
    <w:rsid w:val="001F7279"/>
    <w:rsid w:val="001F75ED"/>
    <w:rsid w:val="001F7C1D"/>
    <w:rsid w:val="00200574"/>
    <w:rsid w:val="002006AE"/>
    <w:rsid w:val="00200734"/>
    <w:rsid w:val="00200A3B"/>
    <w:rsid w:val="00200C42"/>
    <w:rsid w:val="002021A8"/>
    <w:rsid w:val="00203301"/>
    <w:rsid w:val="00203407"/>
    <w:rsid w:val="0020455B"/>
    <w:rsid w:val="00204666"/>
    <w:rsid w:val="00204700"/>
    <w:rsid w:val="002047F0"/>
    <w:rsid w:val="00205194"/>
    <w:rsid w:val="0020562B"/>
    <w:rsid w:val="00206A11"/>
    <w:rsid w:val="0020716D"/>
    <w:rsid w:val="00207231"/>
    <w:rsid w:val="00207729"/>
    <w:rsid w:val="00207E28"/>
    <w:rsid w:val="00207F71"/>
    <w:rsid w:val="002103D8"/>
    <w:rsid w:val="00210673"/>
    <w:rsid w:val="002109DB"/>
    <w:rsid w:val="00210C7C"/>
    <w:rsid w:val="00210E32"/>
    <w:rsid w:val="002110BD"/>
    <w:rsid w:val="0021134D"/>
    <w:rsid w:val="002116E5"/>
    <w:rsid w:val="00211E2D"/>
    <w:rsid w:val="002127D7"/>
    <w:rsid w:val="00213239"/>
    <w:rsid w:val="00214BBB"/>
    <w:rsid w:val="002157C3"/>
    <w:rsid w:val="00215DA2"/>
    <w:rsid w:val="00216408"/>
    <w:rsid w:val="00216D41"/>
    <w:rsid w:val="00220324"/>
    <w:rsid w:val="00221E1B"/>
    <w:rsid w:val="00222D48"/>
    <w:rsid w:val="00223199"/>
    <w:rsid w:val="00223722"/>
    <w:rsid w:val="002241A7"/>
    <w:rsid w:val="0022465D"/>
    <w:rsid w:val="00224D43"/>
    <w:rsid w:val="00225B53"/>
    <w:rsid w:val="00226DF2"/>
    <w:rsid w:val="002276D8"/>
    <w:rsid w:val="00227ADD"/>
    <w:rsid w:val="00230437"/>
    <w:rsid w:val="0023053B"/>
    <w:rsid w:val="00230B7C"/>
    <w:rsid w:val="00230F58"/>
    <w:rsid w:val="002321ED"/>
    <w:rsid w:val="0023226C"/>
    <w:rsid w:val="00233135"/>
    <w:rsid w:val="00233CFA"/>
    <w:rsid w:val="00233F1D"/>
    <w:rsid w:val="0023461C"/>
    <w:rsid w:val="00234A54"/>
    <w:rsid w:val="00235B66"/>
    <w:rsid w:val="00235C22"/>
    <w:rsid w:val="00235F7F"/>
    <w:rsid w:val="002363D6"/>
    <w:rsid w:val="00237199"/>
    <w:rsid w:val="002375F5"/>
    <w:rsid w:val="002376E7"/>
    <w:rsid w:val="002409BE"/>
    <w:rsid w:val="00240AA7"/>
    <w:rsid w:val="00241218"/>
    <w:rsid w:val="00242402"/>
    <w:rsid w:val="00242BB9"/>
    <w:rsid w:val="00243267"/>
    <w:rsid w:val="002432DB"/>
    <w:rsid w:val="0024355C"/>
    <w:rsid w:val="002440CC"/>
    <w:rsid w:val="00244341"/>
    <w:rsid w:val="00244488"/>
    <w:rsid w:val="00244E3D"/>
    <w:rsid w:val="00244E8F"/>
    <w:rsid w:val="00244FDF"/>
    <w:rsid w:val="00245F7A"/>
    <w:rsid w:val="00246DC2"/>
    <w:rsid w:val="00246FE4"/>
    <w:rsid w:val="002479A6"/>
    <w:rsid w:val="00250098"/>
    <w:rsid w:val="002509B9"/>
    <w:rsid w:val="00251F82"/>
    <w:rsid w:val="002521C2"/>
    <w:rsid w:val="002527D3"/>
    <w:rsid w:val="0025302E"/>
    <w:rsid w:val="00253280"/>
    <w:rsid w:val="002546D0"/>
    <w:rsid w:val="00254710"/>
    <w:rsid w:val="002549A1"/>
    <w:rsid w:val="00255AAB"/>
    <w:rsid w:val="002562B5"/>
    <w:rsid w:val="00256944"/>
    <w:rsid w:val="00256B1E"/>
    <w:rsid w:val="00257281"/>
    <w:rsid w:val="00260171"/>
    <w:rsid w:val="00261BCA"/>
    <w:rsid w:val="00261CF6"/>
    <w:rsid w:val="002621A6"/>
    <w:rsid w:val="002624AC"/>
    <w:rsid w:val="00262FA1"/>
    <w:rsid w:val="0026357F"/>
    <w:rsid w:val="00263BB8"/>
    <w:rsid w:val="00263C02"/>
    <w:rsid w:val="00263D1A"/>
    <w:rsid w:val="002655A7"/>
    <w:rsid w:val="00265B22"/>
    <w:rsid w:val="002663F2"/>
    <w:rsid w:val="00267246"/>
    <w:rsid w:val="00270186"/>
    <w:rsid w:val="00270C13"/>
    <w:rsid w:val="0027166A"/>
    <w:rsid w:val="00273FD5"/>
    <w:rsid w:val="00274FDB"/>
    <w:rsid w:val="002750A6"/>
    <w:rsid w:val="00275DD0"/>
    <w:rsid w:val="00277450"/>
    <w:rsid w:val="00280C25"/>
    <w:rsid w:val="002811A4"/>
    <w:rsid w:val="00281691"/>
    <w:rsid w:val="00281A1B"/>
    <w:rsid w:val="0028218A"/>
    <w:rsid w:val="0028227A"/>
    <w:rsid w:val="002828E4"/>
    <w:rsid w:val="0028363F"/>
    <w:rsid w:val="00284BA5"/>
    <w:rsid w:val="00284D8F"/>
    <w:rsid w:val="00285A1E"/>
    <w:rsid w:val="00287190"/>
    <w:rsid w:val="00287446"/>
    <w:rsid w:val="0028780D"/>
    <w:rsid w:val="00287F49"/>
    <w:rsid w:val="00290B48"/>
    <w:rsid w:val="00291C69"/>
    <w:rsid w:val="0029279D"/>
    <w:rsid w:val="002930ED"/>
    <w:rsid w:val="00293C7C"/>
    <w:rsid w:val="00294B61"/>
    <w:rsid w:val="002956A3"/>
    <w:rsid w:val="00296239"/>
    <w:rsid w:val="00296E10"/>
    <w:rsid w:val="00296E3F"/>
    <w:rsid w:val="002978A7"/>
    <w:rsid w:val="00297C31"/>
    <w:rsid w:val="002A0459"/>
    <w:rsid w:val="002A0728"/>
    <w:rsid w:val="002A0E84"/>
    <w:rsid w:val="002A0F05"/>
    <w:rsid w:val="002A13EE"/>
    <w:rsid w:val="002A16D3"/>
    <w:rsid w:val="002A1887"/>
    <w:rsid w:val="002A19CA"/>
    <w:rsid w:val="002A21BE"/>
    <w:rsid w:val="002A22FA"/>
    <w:rsid w:val="002A284E"/>
    <w:rsid w:val="002A3140"/>
    <w:rsid w:val="002A32CD"/>
    <w:rsid w:val="002A35E0"/>
    <w:rsid w:val="002A3998"/>
    <w:rsid w:val="002A5570"/>
    <w:rsid w:val="002A579D"/>
    <w:rsid w:val="002A5879"/>
    <w:rsid w:val="002A6463"/>
    <w:rsid w:val="002A7AF8"/>
    <w:rsid w:val="002B06A5"/>
    <w:rsid w:val="002B1827"/>
    <w:rsid w:val="002B1E58"/>
    <w:rsid w:val="002B3090"/>
    <w:rsid w:val="002B5788"/>
    <w:rsid w:val="002B5FA6"/>
    <w:rsid w:val="002B6CC0"/>
    <w:rsid w:val="002B7C6C"/>
    <w:rsid w:val="002C04CF"/>
    <w:rsid w:val="002C0A81"/>
    <w:rsid w:val="002C1056"/>
    <w:rsid w:val="002C1BAA"/>
    <w:rsid w:val="002C1F55"/>
    <w:rsid w:val="002C1F6C"/>
    <w:rsid w:val="002C24DC"/>
    <w:rsid w:val="002C2AF8"/>
    <w:rsid w:val="002C2CFD"/>
    <w:rsid w:val="002C2EE0"/>
    <w:rsid w:val="002C3139"/>
    <w:rsid w:val="002C322E"/>
    <w:rsid w:val="002C4762"/>
    <w:rsid w:val="002C4B92"/>
    <w:rsid w:val="002C5038"/>
    <w:rsid w:val="002C5941"/>
    <w:rsid w:val="002C5981"/>
    <w:rsid w:val="002C6EBA"/>
    <w:rsid w:val="002C70B4"/>
    <w:rsid w:val="002C72AF"/>
    <w:rsid w:val="002C765B"/>
    <w:rsid w:val="002C78F4"/>
    <w:rsid w:val="002D0B65"/>
    <w:rsid w:val="002D1309"/>
    <w:rsid w:val="002D13EC"/>
    <w:rsid w:val="002D191D"/>
    <w:rsid w:val="002D19B1"/>
    <w:rsid w:val="002D1ADD"/>
    <w:rsid w:val="002D3105"/>
    <w:rsid w:val="002D36F0"/>
    <w:rsid w:val="002D3F13"/>
    <w:rsid w:val="002D462B"/>
    <w:rsid w:val="002D46EA"/>
    <w:rsid w:val="002D49D7"/>
    <w:rsid w:val="002D6204"/>
    <w:rsid w:val="002D7D49"/>
    <w:rsid w:val="002D7F4A"/>
    <w:rsid w:val="002E0039"/>
    <w:rsid w:val="002E189C"/>
    <w:rsid w:val="002E1F66"/>
    <w:rsid w:val="002E38B2"/>
    <w:rsid w:val="002E40DF"/>
    <w:rsid w:val="002E4110"/>
    <w:rsid w:val="002E59DE"/>
    <w:rsid w:val="002E5E3F"/>
    <w:rsid w:val="002E5FF2"/>
    <w:rsid w:val="002E682F"/>
    <w:rsid w:val="002E7155"/>
    <w:rsid w:val="002E75CB"/>
    <w:rsid w:val="002E75F2"/>
    <w:rsid w:val="002E7683"/>
    <w:rsid w:val="002E7D0D"/>
    <w:rsid w:val="002F01DC"/>
    <w:rsid w:val="002F03DF"/>
    <w:rsid w:val="002F1B26"/>
    <w:rsid w:val="002F2826"/>
    <w:rsid w:val="002F299B"/>
    <w:rsid w:val="002F49E0"/>
    <w:rsid w:val="002F4C7B"/>
    <w:rsid w:val="002F58C9"/>
    <w:rsid w:val="002F642B"/>
    <w:rsid w:val="002F6B5E"/>
    <w:rsid w:val="002F777C"/>
    <w:rsid w:val="002F7D0A"/>
    <w:rsid w:val="0030072F"/>
    <w:rsid w:val="00300895"/>
    <w:rsid w:val="00300A51"/>
    <w:rsid w:val="00301178"/>
    <w:rsid w:val="003024D3"/>
    <w:rsid w:val="00302C16"/>
    <w:rsid w:val="003030C1"/>
    <w:rsid w:val="00303FE9"/>
    <w:rsid w:val="0030406B"/>
    <w:rsid w:val="003053E5"/>
    <w:rsid w:val="00305834"/>
    <w:rsid w:val="00306983"/>
    <w:rsid w:val="00306AAB"/>
    <w:rsid w:val="00306D7B"/>
    <w:rsid w:val="003108FB"/>
    <w:rsid w:val="00310A74"/>
    <w:rsid w:val="00310B6E"/>
    <w:rsid w:val="00310CDD"/>
    <w:rsid w:val="0031113A"/>
    <w:rsid w:val="003111A6"/>
    <w:rsid w:val="00311794"/>
    <w:rsid w:val="0031304D"/>
    <w:rsid w:val="00313F97"/>
    <w:rsid w:val="00314773"/>
    <w:rsid w:val="00314F81"/>
    <w:rsid w:val="003157A5"/>
    <w:rsid w:val="00316842"/>
    <w:rsid w:val="003170F7"/>
    <w:rsid w:val="00317C64"/>
    <w:rsid w:val="00317D8D"/>
    <w:rsid w:val="00320886"/>
    <w:rsid w:val="00320FF1"/>
    <w:rsid w:val="00322497"/>
    <w:rsid w:val="0032274F"/>
    <w:rsid w:val="003229B6"/>
    <w:rsid w:val="0032374A"/>
    <w:rsid w:val="00323D7F"/>
    <w:rsid w:val="00323E0B"/>
    <w:rsid w:val="003240B3"/>
    <w:rsid w:val="003241FD"/>
    <w:rsid w:val="003241FF"/>
    <w:rsid w:val="003252EB"/>
    <w:rsid w:val="003259CA"/>
    <w:rsid w:val="00325E4B"/>
    <w:rsid w:val="00326831"/>
    <w:rsid w:val="003276B6"/>
    <w:rsid w:val="00327797"/>
    <w:rsid w:val="00330514"/>
    <w:rsid w:val="00330B44"/>
    <w:rsid w:val="00331119"/>
    <w:rsid w:val="003313F8"/>
    <w:rsid w:val="003329E3"/>
    <w:rsid w:val="00332E82"/>
    <w:rsid w:val="0033454E"/>
    <w:rsid w:val="0033492D"/>
    <w:rsid w:val="00334A6F"/>
    <w:rsid w:val="00334D1E"/>
    <w:rsid w:val="00335741"/>
    <w:rsid w:val="003357DC"/>
    <w:rsid w:val="00335D96"/>
    <w:rsid w:val="00335DC3"/>
    <w:rsid w:val="00335F49"/>
    <w:rsid w:val="003363D6"/>
    <w:rsid w:val="00336533"/>
    <w:rsid w:val="00336725"/>
    <w:rsid w:val="00336C8C"/>
    <w:rsid w:val="00337C54"/>
    <w:rsid w:val="00340E9F"/>
    <w:rsid w:val="00341C1F"/>
    <w:rsid w:val="003427DB"/>
    <w:rsid w:val="00342A4D"/>
    <w:rsid w:val="00342FB4"/>
    <w:rsid w:val="003432B9"/>
    <w:rsid w:val="0034369F"/>
    <w:rsid w:val="00343CB3"/>
    <w:rsid w:val="003458D0"/>
    <w:rsid w:val="00345A49"/>
    <w:rsid w:val="00345E84"/>
    <w:rsid w:val="00345FBE"/>
    <w:rsid w:val="00346703"/>
    <w:rsid w:val="00346A06"/>
    <w:rsid w:val="00347690"/>
    <w:rsid w:val="00347CAB"/>
    <w:rsid w:val="00347FFC"/>
    <w:rsid w:val="0035236C"/>
    <w:rsid w:val="003525C0"/>
    <w:rsid w:val="0035357D"/>
    <w:rsid w:val="00353BCD"/>
    <w:rsid w:val="0035436F"/>
    <w:rsid w:val="003545E5"/>
    <w:rsid w:val="0035485A"/>
    <w:rsid w:val="003557A0"/>
    <w:rsid w:val="00356D62"/>
    <w:rsid w:val="003573EB"/>
    <w:rsid w:val="00357924"/>
    <w:rsid w:val="00357CD3"/>
    <w:rsid w:val="003621D5"/>
    <w:rsid w:val="00362A68"/>
    <w:rsid w:val="00362DB4"/>
    <w:rsid w:val="00364643"/>
    <w:rsid w:val="0036496B"/>
    <w:rsid w:val="00365466"/>
    <w:rsid w:val="00365BE4"/>
    <w:rsid w:val="0036764A"/>
    <w:rsid w:val="0037056E"/>
    <w:rsid w:val="00370A92"/>
    <w:rsid w:val="00370F75"/>
    <w:rsid w:val="00371713"/>
    <w:rsid w:val="003728B3"/>
    <w:rsid w:val="00373143"/>
    <w:rsid w:val="003738B0"/>
    <w:rsid w:val="00373C20"/>
    <w:rsid w:val="003763A2"/>
    <w:rsid w:val="003776C6"/>
    <w:rsid w:val="00380BA7"/>
    <w:rsid w:val="00381A0D"/>
    <w:rsid w:val="00381D9E"/>
    <w:rsid w:val="0038332B"/>
    <w:rsid w:val="00383494"/>
    <w:rsid w:val="003835BF"/>
    <w:rsid w:val="003837D1"/>
    <w:rsid w:val="00383F2D"/>
    <w:rsid w:val="0038469E"/>
    <w:rsid w:val="00384E11"/>
    <w:rsid w:val="00385CD8"/>
    <w:rsid w:val="00386296"/>
    <w:rsid w:val="00386EC0"/>
    <w:rsid w:val="00387980"/>
    <w:rsid w:val="003879D1"/>
    <w:rsid w:val="00387A86"/>
    <w:rsid w:val="0039004C"/>
    <w:rsid w:val="003906DC"/>
    <w:rsid w:val="00390BCA"/>
    <w:rsid w:val="003918C1"/>
    <w:rsid w:val="00391B44"/>
    <w:rsid w:val="00392035"/>
    <w:rsid w:val="0039284E"/>
    <w:rsid w:val="00393552"/>
    <w:rsid w:val="003942D7"/>
    <w:rsid w:val="003946B2"/>
    <w:rsid w:val="0039534E"/>
    <w:rsid w:val="003969F9"/>
    <w:rsid w:val="003979B1"/>
    <w:rsid w:val="00397EDF"/>
    <w:rsid w:val="003A2126"/>
    <w:rsid w:val="003A2266"/>
    <w:rsid w:val="003A2953"/>
    <w:rsid w:val="003A2ABA"/>
    <w:rsid w:val="003A4042"/>
    <w:rsid w:val="003A441E"/>
    <w:rsid w:val="003A495A"/>
    <w:rsid w:val="003A516A"/>
    <w:rsid w:val="003A579E"/>
    <w:rsid w:val="003A6604"/>
    <w:rsid w:val="003A6B77"/>
    <w:rsid w:val="003A79A5"/>
    <w:rsid w:val="003A7C2F"/>
    <w:rsid w:val="003B0B48"/>
    <w:rsid w:val="003B0E73"/>
    <w:rsid w:val="003B1ECD"/>
    <w:rsid w:val="003B2E0E"/>
    <w:rsid w:val="003B33AF"/>
    <w:rsid w:val="003B37F1"/>
    <w:rsid w:val="003B3BB6"/>
    <w:rsid w:val="003B40BE"/>
    <w:rsid w:val="003B5249"/>
    <w:rsid w:val="003B60EF"/>
    <w:rsid w:val="003B6A00"/>
    <w:rsid w:val="003B7303"/>
    <w:rsid w:val="003B7845"/>
    <w:rsid w:val="003B79EA"/>
    <w:rsid w:val="003B7B38"/>
    <w:rsid w:val="003C2944"/>
    <w:rsid w:val="003C2FEF"/>
    <w:rsid w:val="003C3FF2"/>
    <w:rsid w:val="003C412C"/>
    <w:rsid w:val="003C50E8"/>
    <w:rsid w:val="003C573D"/>
    <w:rsid w:val="003C581C"/>
    <w:rsid w:val="003C585C"/>
    <w:rsid w:val="003C5F95"/>
    <w:rsid w:val="003C63EC"/>
    <w:rsid w:val="003C6861"/>
    <w:rsid w:val="003C6D22"/>
    <w:rsid w:val="003C7E72"/>
    <w:rsid w:val="003D0F43"/>
    <w:rsid w:val="003D120A"/>
    <w:rsid w:val="003D139D"/>
    <w:rsid w:val="003D16D2"/>
    <w:rsid w:val="003D1F67"/>
    <w:rsid w:val="003D25BA"/>
    <w:rsid w:val="003D2791"/>
    <w:rsid w:val="003D2D74"/>
    <w:rsid w:val="003D3941"/>
    <w:rsid w:val="003D61AD"/>
    <w:rsid w:val="003D61DC"/>
    <w:rsid w:val="003D65B5"/>
    <w:rsid w:val="003D7224"/>
    <w:rsid w:val="003D7754"/>
    <w:rsid w:val="003D7A49"/>
    <w:rsid w:val="003E09D6"/>
    <w:rsid w:val="003E1048"/>
    <w:rsid w:val="003E10AA"/>
    <w:rsid w:val="003E2E31"/>
    <w:rsid w:val="003E33DF"/>
    <w:rsid w:val="003E3495"/>
    <w:rsid w:val="003E3875"/>
    <w:rsid w:val="003E3B4B"/>
    <w:rsid w:val="003E4726"/>
    <w:rsid w:val="003E552D"/>
    <w:rsid w:val="003F07F9"/>
    <w:rsid w:val="003F0A25"/>
    <w:rsid w:val="003F1A3D"/>
    <w:rsid w:val="003F2424"/>
    <w:rsid w:val="003F2438"/>
    <w:rsid w:val="003F295D"/>
    <w:rsid w:val="003F2993"/>
    <w:rsid w:val="003F30F9"/>
    <w:rsid w:val="003F315D"/>
    <w:rsid w:val="003F3D8F"/>
    <w:rsid w:val="003F49AE"/>
    <w:rsid w:val="003F5433"/>
    <w:rsid w:val="003F6232"/>
    <w:rsid w:val="003F68BA"/>
    <w:rsid w:val="003F6A4A"/>
    <w:rsid w:val="003F6BB3"/>
    <w:rsid w:val="003F7029"/>
    <w:rsid w:val="00400943"/>
    <w:rsid w:val="00401DE2"/>
    <w:rsid w:val="00401E01"/>
    <w:rsid w:val="00402405"/>
    <w:rsid w:val="00402EDA"/>
    <w:rsid w:val="0040309A"/>
    <w:rsid w:val="00403803"/>
    <w:rsid w:val="00403C4E"/>
    <w:rsid w:val="00404F8C"/>
    <w:rsid w:val="00405843"/>
    <w:rsid w:val="004065A6"/>
    <w:rsid w:val="00406996"/>
    <w:rsid w:val="00406CB5"/>
    <w:rsid w:val="00407E97"/>
    <w:rsid w:val="00410B46"/>
    <w:rsid w:val="004125B6"/>
    <w:rsid w:val="004126B3"/>
    <w:rsid w:val="00412B05"/>
    <w:rsid w:val="00414030"/>
    <w:rsid w:val="004142B2"/>
    <w:rsid w:val="00414675"/>
    <w:rsid w:val="00414EDD"/>
    <w:rsid w:val="004150EC"/>
    <w:rsid w:val="004156DA"/>
    <w:rsid w:val="004162F5"/>
    <w:rsid w:val="0041638D"/>
    <w:rsid w:val="004164F0"/>
    <w:rsid w:val="00417008"/>
    <w:rsid w:val="00420406"/>
    <w:rsid w:val="00420CD5"/>
    <w:rsid w:val="00420F68"/>
    <w:rsid w:val="004210BA"/>
    <w:rsid w:val="004217FD"/>
    <w:rsid w:val="00421A99"/>
    <w:rsid w:val="004228A5"/>
    <w:rsid w:val="00423AB7"/>
    <w:rsid w:val="0042433E"/>
    <w:rsid w:val="00424D87"/>
    <w:rsid w:val="0042529A"/>
    <w:rsid w:val="00426765"/>
    <w:rsid w:val="00427393"/>
    <w:rsid w:val="00427E11"/>
    <w:rsid w:val="00430313"/>
    <w:rsid w:val="004305E3"/>
    <w:rsid w:val="0043077D"/>
    <w:rsid w:val="00430B00"/>
    <w:rsid w:val="00431164"/>
    <w:rsid w:val="004311D6"/>
    <w:rsid w:val="00431F97"/>
    <w:rsid w:val="0043232C"/>
    <w:rsid w:val="004329A1"/>
    <w:rsid w:val="004335A6"/>
    <w:rsid w:val="00434C9E"/>
    <w:rsid w:val="00435A55"/>
    <w:rsid w:val="00435D92"/>
    <w:rsid w:val="0043768C"/>
    <w:rsid w:val="00440625"/>
    <w:rsid w:val="004413A4"/>
    <w:rsid w:val="00441B76"/>
    <w:rsid w:val="00443945"/>
    <w:rsid w:val="00443D3F"/>
    <w:rsid w:val="0044445E"/>
    <w:rsid w:val="00444484"/>
    <w:rsid w:val="00444671"/>
    <w:rsid w:val="00444D0A"/>
    <w:rsid w:val="0044518B"/>
    <w:rsid w:val="004456A7"/>
    <w:rsid w:val="00445DC2"/>
    <w:rsid w:val="0044608C"/>
    <w:rsid w:val="00446222"/>
    <w:rsid w:val="004463C9"/>
    <w:rsid w:val="0044723F"/>
    <w:rsid w:val="004473FD"/>
    <w:rsid w:val="004478E0"/>
    <w:rsid w:val="00447A31"/>
    <w:rsid w:val="00450D04"/>
    <w:rsid w:val="00450E1B"/>
    <w:rsid w:val="00451644"/>
    <w:rsid w:val="00451C36"/>
    <w:rsid w:val="0045265F"/>
    <w:rsid w:val="00452E7F"/>
    <w:rsid w:val="004531EE"/>
    <w:rsid w:val="00453FAF"/>
    <w:rsid w:val="00454F7F"/>
    <w:rsid w:val="00455620"/>
    <w:rsid w:val="004558FB"/>
    <w:rsid w:val="00455E9B"/>
    <w:rsid w:val="00456893"/>
    <w:rsid w:val="0045731C"/>
    <w:rsid w:val="0046044A"/>
    <w:rsid w:val="004608F3"/>
    <w:rsid w:val="00461414"/>
    <w:rsid w:val="00461B86"/>
    <w:rsid w:val="0046240F"/>
    <w:rsid w:val="00463014"/>
    <w:rsid w:val="00463114"/>
    <w:rsid w:val="00463EF8"/>
    <w:rsid w:val="004641A6"/>
    <w:rsid w:val="00464497"/>
    <w:rsid w:val="004649F1"/>
    <w:rsid w:val="00465302"/>
    <w:rsid w:val="00465DAA"/>
    <w:rsid w:val="00465DB3"/>
    <w:rsid w:val="004674D3"/>
    <w:rsid w:val="00470889"/>
    <w:rsid w:val="00470A72"/>
    <w:rsid w:val="00470AC2"/>
    <w:rsid w:val="00470B72"/>
    <w:rsid w:val="00472413"/>
    <w:rsid w:val="00472767"/>
    <w:rsid w:val="00473133"/>
    <w:rsid w:val="00474144"/>
    <w:rsid w:val="0047437B"/>
    <w:rsid w:val="004771D2"/>
    <w:rsid w:val="004773B4"/>
    <w:rsid w:val="00477D55"/>
    <w:rsid w:val="0048037E"/>
    <w:rsid w:val="0048267C"/>
    <w:rsid w:val="00483002"/>
    <w:rsid w:val="004839FD"/>
    <w:rsid w:val="00483C71"/>
    <w:rsid w:val="00484920"/>
    <w:rsid w:val="00484BF7"/>
    <w:rsid w:val="0048521A"/>
    <w:rsid w:val="00485294"/>
    <w:rsid w:val="00485F80"/>
    <w:rsid w:val="00487D50"/>
    <w:rsid w:val="00487E03"/>
    <w:rsid w:val="00490258"/>
    <w:rsid w:val="00490743"/>
    <w:rsid w:val="0049160C"/>
    <w:rsid w:val="004919F8"/>
    <w:rsid w:val="0049273A"/>
    <w:rsid w:val="004931B1"/>
    <w:rsid w:val="004939DF"/>
    <w:rsid w:val="0049421F"/>
    <w:rsid w:val="0049461D"/>
    <w:rsid w:val="004A011C"/>
    <w:rsid w:val="004A0291"/>
    <w:rsid w:val="004A0A53"/>
    <w:rsid w:val="004A0FD4"/>
    <w:rsid w:val="004A11C2"/>
    <w:rsid w:val="004A159E"/>
    <w:rsid w:val="004A3937"/>
    <w:rsid w:val="004A39E9"/>
    <w:rsid w:val="004A429C"/>
    <w:rsid w:val="004A4BC1"/>
    <w:rsid w:val="004A5080"/>
    <w:rsid w:val="004A579B"/>
    <w:rsid w:val="004A5F7B"/>
    <w:rsid w:val="004A669C"/>
    <w:rsid w:val="004A6A40"/>
    <w:rsid w:val="004A71CC"/>
    <w:rsid w:val="004B0C2D"/>
    <w:rsid w:val="004B17CD"/>
    <w:rsid w:val="004B1EDB"/>
    <w:rsid w:val="004B2A97"/>
    <w:rsid w:val="004B2E18"/>
    <w:rsid w:val="004B2E83"/>
    <w:rsid w:val="004B306B"/>
    <w:rsid w:val="004B375A"/>
    <w:rsid w:val="004B5718"/>
    <w:rsid w:val="004B7F63"/>
    <w:rsid w:val="004C0DD3"/>
    <w:rsid w:val="004C2A4A"/>
    <w:rsid w:val="004C391C"/>
    <w:rsid w:val="004C40D6"/>
    <w:rsid w:val="004C4383"/>
    <w:rsid w:val="004C46E1"/>
    <w:rsid w:val="004C67B0"/>
    <w:rsid w:val="004C6A41"/>
    <w:rsid w:val="004C7341"/>
    <w:rsid w:val="004C7A85"/>
    <w:rsid w:val="004D0677"/>
    <w:rsid w:val="004D0C3F"/>
    <w:rsid w:val="004D13FD"/>
    <w:rsid w:val="004D1C2A"/>
    <w:rsid w:val="004D1EFC"/>
    <w:rsid w:val="004D2469"/>
    <w:rsid w:val="004D24F0"/>
    <w:rsid w:val="004D2DAA"/>
    <w:rsid w:val="004D3175"/>
    <w:rsid w:val="004D4095"/>
    <w:rsid w:val="004D47AF"/>
    <w:rsid w:val="004D5638"/>
    <w:rsid w:val="004D5D4C"/>
    <w:rsid w:val="004D6588"/>
    <w:rsid w:val="004D6601"/>
    <w:rsid w:val="004D678C"/>
    <w:rsid w:val="004D685B"/>
    <w:rsid w:val="004D68CD"/>
    <w:rsid w:val="004D6A15"/>
    <w:rsid w:val="004D6A65"/>
    <w:rsid w:val="004D765F"/>
    <w:rsid w:val="004D7AD3"/>
    <w:rsid w:val="004E00DE"/>
    <w:rsid w:val="004E01B7"/>
    <w:rsid w:val="004E18FA"/>
    <w:rsid w:val="004E2450"/>
    <w:rsid w:val="004E24A0"/>
    <w:rsid w:val="004E2EA3"/>
    <w:rsid w:val="004E3BD9"/>
    <w:rsid w:val="004E40F3"/>
    <w:rsid w:val="004E4224"/>
    <w:rsid w:val="004E4A66"/>
    <w:rsid w:val="004E4D60"/>
    <w:rsid w:val="004F00B5"/>
    <w:rsid w:val="004F023F"/>
    <w:rsid w:val="004F0351"/>
    <w:rsid w:val="004F06D6"/>
    <w:rsid w:val="004F09DC"/>
    <w:rsid w:val="004F0CAF"/>
    <w:rsid w:val="004F0F17"/>
    <w:rsid w:val="004F39BE"/>
    <w:rsid w:val="004F4C2C"/>
    <w:rsid w:val="004F58B9"/>
    <w:rsid w:val="004F5CAD"/>
    <w:rsid w:val="004F5E7D"/>
    <w:rsid w:val="004F6243"/>
    <w:rsid w:val="004F6697"/>
    <w:rsid w:val="004F6BFC"/>
    <w:rsid w:val="004F7DF4"/>
    <w:rsid w:val="004F7E90"/>
    <w:rsid w:val="00501B13"/>
    <w:rsid w:val="00501B3F"/>
    <w:rsid w:val="005021C8"/>
    <w:rsid w:val="00502B35"/>
    <w:rsid w:val="005031DF"/>
    <w:rsid w:val="00504309"/>
    <w:rsid w:val="00504707"/>
    <w:rsid w:val="00504AC2"/>
    <w:rsid w:val="00504FC6"/>
    <w:rsid w:val="00505800"/>
    <w:rsid w:val="005059C5"/>
    <w:rsid w:val="00505B5D"/>
    <w:rsid w:val="00510208"/>
    <w:rsid w:val="00511211"/>
    <w:rsid w:val="00511348"/>
    <w:rsid w:val="005127A8"/>
    <w:rsid w:val="00513115"/>
    <w:rsid w:val="00513372"/>
    <w:rsid w:val="00513B72"/>
    <w:rsid w:val="005140A3"/>
    <w:rsid w:val="005141BB"/>
    <w:rsid w:val="00514404"/>
    <w:rsid w:val="00514D1C"/>
    <w:rsid w:val="00514D3E"/>
    <w:rsid w:val="00515882"/>
    <w:rsid w:val="0051661E"/>
    <w:rsid w:val="00516E27"/>
    <w:rsid w:val="00517516"/>
    <w:rsid w:val="00517C32"/>
    <w:rsid w:val="00520BDC"/>
    <w:rsid w:val="0052170C"/>
    <w:rsid w:val="00521806"/>
    <w:rsid w:val="00522809"/>
    <w:rsid w:val="005244E9"/>
    <w:rsid w:val="0052456A"/>
    <w:rsid w:val="00524E8B"/>
    <w:rsid w:val="00524F20"/>
    <w:rsid w:val="00525E58"/>
    <w:rsid w:val="00526188"/>
    <w:rsid w:val="00526A77"/>
    <w:rsid w:val="00527364"/>
    <w:rsid w:val="0052746C"/>
    <w:rsid w:val="00527E74"/>
    <w:rsid w:val="00530018"/>
    <w:rsid w:val="0053020E"/>
    <w:rsid w:val="00531F6C"/>
    <w:rsid w:val="00532B1D"/>
    <w:rsid w:val="00532F47"/>
    <w:rsid w:val="0053380C"/>
    <w:rsid w:val="005339CE"/>
    <w:rsid w:val="00533B50"/>
    <w:rsid w:val="005340CC"/>
    <w:rsid w:val="0053439D"/>
    <w:rsid w:val="005349C5"/>
    <w:rsid w:val="00534E98"/>
    <w:rsid w:val="005351F0"/>
    <w:rsid w:val="00535278"/>
    <w:rsid w:val="0053603D"/>
    <w:rsid w:val="005362EE"/>
    <w:rsid w:val="00536513"/>
    <w:rsid w:val="00536744"/>
    <w:rsid w:val="00540315"/>
    <w:rsid w:val="005403C3"/>
    <w:rsid w:val="00540B3D"/>
    <w:rsid w:val="00540B56"/>
    <w:rsid w:val="00540CCB"/>
    <w:rsid w:val="00540E2E"/>
    <w:rsid w:val="00541D4C"/>
    <w:rsid w:val="00542EC0"/>
    <w:rsid w:val="00543836"/>
    <w:rsid w:val="00544036"/>
    <w:rsid w:val="00544D1F"/>
    <w:rsid w:val="005458F7"/>
    <w:rsid w:val="00545D54"/>
    <w:rsid w:val="00545F19"/>
    <w:rsid w:val="00546066"/>
    <w:rsid w:val="00546204"/>
    <w:rsid w:val="00546503"/>
    <w:rsid w:val="00546ED5"/>
    <w:rsid w:val="00547CDC"/>
    <w:rsid w:val="00550CA4"/>
    <w:rsid w:val="0055104C"/>
    <w:rsid w:val="00551928"/>
    <w:rsid w:val="00551BC2"/>
    <w:rsid w:val="00552DBB"/>
    <w:rsid w:val="00553A22"/>
    <w:rsid w:val="00553B6D"/>
    <w:rsid w:val="00554606"/>
    <w:rsid w:val="005549DA"/>
    <w:rsid w:val="0055500B"/>
    <w:rsid w:val="005555F6"/>
    <w:rsid w:val="00555E98"/>
    <w:rsid w:val="005560CA"/>
    <w:rsid w:val="00556801"/>
    <w:rsid w:val="00556B4D"/>
    <w:rsid w:val="00557003"/>
    <w:rsid w:val="005570F8"/>
    <w:rsid w:val="00557532"/>
    <w:rsid w:val="005601A5"/>
    <w:rsid w:val="005604DA"/>
    <w:rsid w:val="005619BA"/>
    <w:rsid w:val="005629CC"/>
    <w:rsid w:val="00562E90"/>
    <w:rsid w:val="00564285"/>
    <w:rsid w:val="00564D79"/>
    <w:rsid w:val="00565B85"/>
    <w:rsid w:val="00566501"/>
    <w:rsid w:val="00566E15"/>
    <w:rsid w:val="00570203"/>
    <w:rsid w:val="00570A77"/>
    <w:rsid w:val="00570D8A"/>
    <w:rsid w:val="00571999"/>
    <w:rsid w:val="005738A2"/>
    <w:rsid w:val="005739C8"/>
    <w:rsid w:val="005741E8"/>
    <w:rsid w:val="0057582F"/>
    <w:rsid w:val="00575AE6"/>
    <w:rsid w:val="0057764F"/>
    <w:rsid w:val="00577E3F"/>
    <w:rsid w:val="00581080"/>
    <w:rsid w:val="005812EA"/>
    <w:rsid w:val="005821F8"/>
    <w:rsid w:val="00582845"/>
    <w:rsid w:val="0058315C"/>
    <w:rsid w:val="005831F9"/>
    <w:rsid w:val="0058363F"/>
    <w:rsid w:val="005837A8"/>
    <w:rsid w:val="005838B3"/>
    <w:rsid w:val="00583FA6"/>
    <w:rsid w:val="005843CF"/>
    <w:rsid w:val="00584889"/>
    <w:rsid w:val="0058512C"/>
    <w:rsid w:val="00585466"/>
    <w:rsid w:val="0058552A"/>
    <w:rsid w:val="005855BE"/>
    <w:rsid w:val="00586EE1"/>
    <w:rsid w:val="00587F72"/>
    <w:rsid w:val="005908FF"/>
    <w:rsid w:val="0059241A"/>
    <w:rsid w:val="005925E0"/>
    <w:rsid w:val="0059286E"/>
    <w:rsid w:val="005929A3"/>
    <w:rsid w:val="00593083"/>
    <w:rsid w:val="00593B9C"/>
    <w:rsid w:val="00594598"/>
    <w:rsid w:val="005963D3"/>
    <w:rsid w:val="00597179"/>
    <w:rsid w:val="00597E77"/>
    <w:rsid w:val="00597F72"/>
    <w:rsid w:val="005A15D0"/>
    <w:rsid w:val="005A1B65"/>
    <w:rsid w:val="005A325B"/>
    <w:rsid w:val="005A361B"/>
    <w:rsid w:val="005A3AB1"/>
    <w:rsid w:val="005A41A1"/>
    <w:rsid w:val="005A486C"/>
    <w:rsid w:val="005A4D51"/>
    <w:rsid w:val="005A50E7"/>
    <w:rsid w:val="005A5366"/>
    <w:rsid w:val="005A623E"/>
    <w:rsid w:val="005A6B4A"/>
    <w:rsid w:val="005A7BE2"/>
    <w:rsid w:val="005B0F4F"/>
    <w:rsid w:val="005B20F7"/>
    <w:rsid w:val="005B2988"/>
    <w:rsid w:val="005B2AF2"/>
    <w:rsid w:val="005B3ECC"/>
    <w:rsid w:val="005B457B"/>
    <w:rsid w:val="005B501A"/>
    <w:rsid w:val="005B51AD"/>
    <w:rsid w:val="005B5D54"/>
    <w:rsid w:val="005B6128"/>
    <w:rsid w:val="005B6481"/>
    <w:rsid w:val="005C3345"/>
    <w:rsid w:val="005C3639"/>
    <w:rsid w:val="005C38E5"/>
    <w:rsid w:val="005C3BF9"/>
    <w:rsid w:val="005C3FEF"/>
    <w:rsid w:val="005C4E64"/>
    <w:rsid w:val="005C577C"/>
    <w:rsid w:val="005C5F8A"/>
    <w:rsid w:val="005C6823"/>
    <w:rsid w:val="005C6EDF"/>
    <w:rsid w:val="005C77E5"/>
    <w:rsid w:val="005D010C"/>
    <w:rsid w:val="005D0162"/>
    <w:rsid w:val="005D17B8"/>
    <w:rsid w:val="005D2AF8"/>
    <w:rsid w:val="005D3784"/>
    <w:rsid w:val="005D3916"/>
    <w:rsid w:val="005D3B3B"/>
    <w:rsid w:val="005D438F"/>
    <w:rsid w:val="005D627C"/>
    <w:rsid w:val="005D668E"/>
    <w:rsid w:val="005D6DDF"/>
    <w:rsid w:val="005D7437"/>
    <w:rsid w:val="005E024E"/>
    <w:rsid w:val="005E0D2C"/>
    <w:rsid w:val="005E1417"/>
    <w:rsid w:val="005E29C4"/>
    <w:rsid w:val="005E50A5"/>
    <w:rsid w:val="005E5FCC"/>
    <w:rsid w:val="005E6EED"/>
    <w:rsid w:val="005E7203"/>
    <w:rsid w:val="005F0619"/>
    <w:rsid w:val="005F09CA"/>
    <w:rsid w:val="005F0EB3"/>
    <w:rsid w:val="005F15A4"/>
    <w:rsid w:val="005F1C68"/>
    <w:rsid w:val="005F1D2C"/>
    <w:rsid w:val="005F2127"/>
    <w:rsid w:val="005F22C4"/>
    <w:rsid w:val="005F24DB"/>
    <w:rsid w:val="005F35E1"/>
    <w:rsid w:val="005F362F"/>
    <w:rsid w:val="005F422E"/>
    <w:rsid w:val="005F4574"/>
    <w:rsid w:val="005F4E05"/>
    <w:rsid w:val="005F5956"/>
    <w:rsid w:val="005F642A"/>
    <w:rsid w:val="005F6A50"/>
    <w:rsid w:val="005F76D0"/>
    <w:rsid w:val="006006D1"/>
    <w:rsid w:val="00602E02"/>
    <w:rsid w:val="0060338D"/>
    <w:rsid w:val="00603ECE"/>
    <w:rsid w:val="006047A5"/>
    <w:rsid w:val="006048A3"/>
    <w:rsid w:val="00604EC1"/>
    <w:rsid w:val="00604EE6"/>
    <w:rsid w:val="00605266"/>
    <w:rsid w:val="00605783"/>
    <w:rsid w:val="00607B34"/>
    <w:rsid w:val="006102F2"/>
    <w:rsid w:val="0061099A"/>
    <w:rsid w:val="00610A17"/>
    <w:rsid w:val="00611695"/>
    <w:rsid w:val="00612E6A"/>
    <w:rsid w:val="00614829"/>
    <w:rsid w:val="00615365"/>
    <w:rsid w:val="00617041"/>
    <w:rsid w:val="00617522"/>
    <w:rsid w:val="006176FB"/>
    <w:rsid w:val="0061793C"/>
    <w:rsid w:val="00617BA9"/>
    <w:rsid w:val="00620B96"/>
    <w:rsid w:val="00621646"/>
    <w:rsid w:val="00621D6F"/>
    <w:rsid w:val="0062219C"/>
    <w:rsid w:val="00623013"/>
    <w:rsid w:val="006230D8"/>
    <w:rsid w:val="006234A7"/>
    <w:rsid w:val="0062361D"/>
    <w:rsid w:val="00623F84"/>
    <w:rsid w:val="00624141"/>
    <w:rsid w:val="0062458C"/>
    <w:rsid w:val="00624BAD"/>
    <w:rsid w:val="006252E2"/>
    <w:rsid w:val="00626215"/>
    <w:rsid w:val="00626726"/>
    <w:rsid w:val="00626808"/>
    <w:rsid w:val="00627066"/>
    <w:rsid w:val="00627F79"/>
    <w:rsid w:val="00630CEE"/>
    <w:rsid w:val="006313BA"/>
    <w:rsid w:val="00631443"/>
    <w:rsid w:val="00631C43"/>
    <w:rsid w:val="00631F4D"/>
    <w:rsid w:val="0063253E"/>
    <w:rsid w:val="006331DA"/>
    <w:rsid w:val="0063406D"/>
    <w:rsid w:val="00634D6F"/>
    <w:rsid w:val="00634F35"/>
    <w:rsid w:val="00636C0D"/>
    <w:rsid w:val="00637277"/>
    <w:rsid w:val="00637955"/>
    <w:rsid w:val="006406B7"/>
    <w:rsid w:val="0064139E"/>
    <w:rsid w:val="00643A4A"/>
    <w:rsid w:val="00644161"/>
    <w:rsid w:val="00644BC7"/>
    <w:rsid w:val="00644DE4"/>
    <w:rsid w:val="00644E58"/>
    <w:rsid w:val="00645480"/>
    <w:rsid w:val="00645643"/>
    <w:rsid w:val="0064620C"/>
    <w:rsid w:val="006462BF"/>
    <w:rsid w:val="00646365"/>
    <w:rsid w:val="00646D1A"/>
    <w:rsid w:val="0064707A"/>
    <w:rsid w:val="00647EB7"/>
    <w:rsid w:val="00650555"/>
    <w:rsid w:val="006505F1"/>
    <w:rsid w:val="00650660"/>
    <w:rsid w:val="006511F9"/>
    <w:rsid w:val="0065287A"/>
    <w:rsid w:val="006529F7"/>
    <w:rsid w:val="006535AA"/>
    <w:rsid w:val="0065459F"/>
    <w:rsid w:val="00654BC5"/>
    <w:rsid w:val="006553F9"/>
    <w:rsid w:val="0065587E"/>
    <w:rsid w:val="006561AC"/>
    <w:rsid w:val="00656BF8"/>
    <w:rsid w:val="00656C53"/>
    <w:rsid w:val="00660648"/>
    <w:rsid w:val="00661A63"/>
    <w:rsid w:val="00661AE2"/>
    <w:rsid w:val="00661BE4"/>
    <w:rsid w:val="00661E8D"/>
    <w:rsid w:val="006632B4"/>
    <w:rsid w:val="00664974"/>
    <w:rsid w:val="00664B16"/>
    <w:rsid w:val="00664B5A"/>
    <w:rsid w:val="0066511D"/>
    <w:rsid w:val="0066514D"/>
    <w:rsid w:val="006660FA"/>
    <w:rsid w:val="00667D81"/>
    <w:rsid w:val="00671368"/>
    <w:rsid w:val="00671B64"/>
    <w:rsid w:val="00672DDC"/>
    <w:rsid w:val="0067391E"/>
    <w:rsid w:val="00673981"/>
    <w:rsid w:val="00673E9C"/>
    <w:rsid w:val="00674E68"/>
    <w:rsid w:val="006759F8"/>
    <w:rsid w:val="00677308"/>
    <w:rsid w:val="006778FA"/>
    <w:rsid w:val="00677B6B"/>
    <w:rsid w:val="0068007C"/>
    <w:rsid w:val="006800B1"/>
    <w:rsid w:val="00682B09"/>
    <w:rsid w:val="0068326F"/>
    <w:rsid w:val="00683583"/>
    <w:rsid w:val="00684624"/>
    <w:rsid w:val="00685350"/>
    <w:rsid w:val="00685EB0"/>
    <w:rsid w:val="00686801"/>
    <w:rsid w:val="00686E04"/>
    <w:rsid w:val="00687808"/>
    <w:rsid w:val="00690799"/>
    <w:rsid w:val="00692772"/>
    <w:rsid w:val="006929E3"/>
    <w:rsid w:val="00692EED"/>
    <w:rsid w:val="00693105"/>
    <w:rsid w:val="00693289"/>
    <w:rsid w:val="00693735"/>
    <w:rsid w:val="00694C0B"/>
    <w:rsid w:val="00694DF1"/>
    <w:rsid w:val="00696AC7"/>
    <w:rsid w:val="00697E44"/>
    <w:rsid w:val="006A0469"/>
    <w:rsid w:val="006A0762"/>
    <w:rsid w:val="006A461B"/>
    <w:rsid w:val="006A476D"/>
    <w:rsid w:val="006A4C1E"/>
    <w:rsid w:val="006A511B"/>
    <w:rsid w:val="006A5635"/>
    <w:rsid w:val="006A610B"/>
    <w:rsid w:val="006A7F47"/>
    <w:rsid w:val="006B064A"/>
    <w:rsid w:val="006B09AE"/>
    <w:rsid w:val="006B1078"/>
    <w:rsid w:val="006B13CF"/>
    <w:rsid w:val="006B1DA2"/>
    <w:rsid w:val="006B29D5"/>
    <w:rsid w:val="006B309A"/>
    <w:rsid w:val="006B3B6D"/>
    <w:rsid w:val="006B4224"/>
    <w:rsid w:val="006B6FB1"/>
    <w:rsid w:val="006B7EC3"/>
    <w:rsid w:val="006C0D35"/>
    <w:rsid w:val="006C0FE6"/>
    <w:rsid w:val="006C1130"/>
    <w:rsid w:val="006C1A32"/>
    <w:rsid w:val="006C235D"/>
    <w:rsid w:val="006C2D64"/>
    <w:rsid w:val="006C3B35"/>
    <w:rsid w:val="006C3EF0"/>
    <w:rsid w:val="006C4E19"/>
    <w:rsid w:val="006C4FA3"/>
    <w:rsid w:val="006C5736"/>
    <w:rsid w:val="006D075F"/>
    <w:rsid w:val="006D0AF3"/>
    <w:rsid w:val="006D1043"/>
    <w:rsid w:val="006D113F"/>
    <w:rsid w:val="006D1317"/>
    <w:rsid w:val="006D157C"/>
    <w:rsid w:val="006D1860"/>
    <w:rsid w:val="006D276E"/>
    <w:rsid w:val="006D2F9F"/>
    <w:rsid w:val="006D38F8"/>
    <w:rsid w:val="006D422A"/>
    <w:rsid w:val="006D51F1"/>
    <w:rsid w:val="006D544D"/>
    <w:rsid w:val="006D57F5"/>
    <w:rsid w:val="006D641B"/>
    <w:rsid w:val="006D65C9"/>
    <w:rsid w:val="006D6CA9"/>
    <w:rsid w:val="006E0388"/>
    <w:rsid w:val="006E08A7"/>
    <w:rsid w:val="006E1AAD"/>
    <w:rsid w:val="006E3440"/>
    <w:rsid w:val="006E3818"/>
    <w:rsid w:val="006E4407"/>
    <w:rsid w:val="006E4AD7"/>
    <w:rsid w:val="006E5111"/>
    <w:rsid w:val="006E53AF"/>
    <w:rsid w:val="006E68BB"/>
    <w:rsid w:val="006E6A5E"/>
    <w:rsid w:val="006E6AD1"/>
    <w:rsid w:val="006E6B90"/>
    <w:rsid w:val="006E77A8"/>
    <w:rsid w:val="006F0773"/>
    <w:rsid w:val="006F1DAD"/>
    <w:rsid w:val="006F20AE"/>
    <w:rsid w:val="006F26F9"/>
    <w:rsid w:val="006F47CD"/>
    <w:rsid w:val="006F4D8D"/>
    <w:rsid w:val="006F50A9"/>
    <w:rsid w:val="006F57D1"/>
    <w:rsid w:val="006F633F"/>
    <w:rsid w:val="006F6561"/>
    <w:rsid w:val="00700169"/>
    <w:rsid w:val="007011CF"/>
    <w:rsid w:val="00701D80"/>
    <w:rsid w:val="00702251"/>
    <w:rsid w:val="00702412"/>
    <w:rsid w:val="0070295B"/>
    <w:rsid w:val="007035B2"/>
    <w:rsid w:val="00703C2F"/>
    <w:rsid w:val="0070451E"/>
    <w:rsid w:val="00705C9B"/>
    <w:rsid w:val="007062C5"/>
    <w:rsid w:val="007065CC"/>
    <w:rsid w:val="00707411"/>
    <w:rsid w:val="00707746"/>
    <w:rsid w:val="00707B75"/>
    <w:rsid w:val="007105F4"/>
    <w:rsid w:val="007111FD"/>
    <w:rsid w:val="00711480"/>
    <w:rsid w:val="00711C17"/>
    <w:rsid w:val="007120CC"/>
    <w:rsid w:val="0071239E"/>
    <w:rsid w:val="00712EE2"/>
    <w:rsid w:val="00713FB2"/>
    <w:rsid w:val="00714124"/>
    <w:rsid w:val="007148B1"/>
    <w:rsid w:val="00714AC9"/>
    <w:rsid w:val="00715A6F"/>
    <w:rsid w:val="007175C2"/>
    <w:rsid w:val="00720B9F"/>
    <w:rsid w:val="00722AA0"/>
    <w:rsid w:val="0072388B"/>
    <w:rsid w:val="00723C81"/>
    <w:rsid w:val="00723DC3"/>
    <w:rsid w:val="00723E2F"/>
    <w:rsid w:val="00724EBD"/>
    <w:rsid w:val="00725945"/>
    <w:rsid w:val="00725F13"/>
    <w:rsid w:val="007260CE"/>
    <w:rsid w:val="0072690E"/>
    <w:rsid w:val="00727FB3"/>
    <w:rsid w:val="00730E49"/>
    <w:rsid w:val="0073115A"/>
    <w:rsid w:val="00732674"/>
    <w:rsid w:val="007329DC"/>
    <w:rsid w:val="00733461"/>
    <w:rsid w:val="00734507"/>
    <w:rsid w:val="00734DC6"/>
    <w:rsid w:val="0073524E"/>
    <w:rsid w:val="007352C4"/>
    <w:rsid w:val="007357D2"/>
    <w:rsid w:val="00736393"/>
    <w:rsid w:val="00736E98"/>
    <w:rsid w:val="00737789"/>
    <w:rsid w:val="00737C65"/>
    <w:rsid w:val="00737D43"/>
    <w:rsid w:val="00740C79"/>
    <w:rsid w:val="00740FCC"/>
    <w:rsid w:val="007413CA"/>
    <w:rsid w:val="007415AB"/>
    <w:rsid w:val="007423E8"/>
    <w:rsid w:val="00742FB3"/>
    <w:rsid w:val="00743290"/>
    <w:rsid w:val="00743980"/>
    <w:rsid w:val="00744EF2"/>
    <w:rsid w:val="007453D8"/>
    <w:rsid w:val="007454F0"/>
    <w:rsid w:val="0074593F"/>
    <w:rsid w:val="00745B2A"/>
    <w:rsid w:val="00745F89"/>
    <w:rsid w:val="00746608"/>
    <w:rsid w:val="007469B6"/>
    <w:rsid w:val="00746A65"/>
    <w:rsid w:val="00747CC4"/>
    <w:rsid w:val="007500D7"/>
    <w:rsid w:val="00750E20"/>
    <w:rsid w:val="00751E4C"/>
    <w:rsid w:val="00752F98"/>
    <w:rsid w:val="00753A54"/>
    <w:rsid w:val="00753AD0"/>
    <w:rsid w:val="00753EC3"/>
    <w:rsid w:val="00754CEA"/>
    <w:rsid w:val="00755576"/>
    <w:rsid w:val="00760004"/>
    <w:rsid w:val="0076178A"/>
    <w:rsid w:val="0076270B"/>
    <w:rsid w:val="00763345"/>
    <w:rsid w:val="007638CD"/>
    <w:rsid w:val="00763C48"/>
    <w:rsid w:val="007654C2"/>
    <w:rsid w:val="007679FC"/>
    <w:rsid w:val="00770779"/>
    <w:rsid w:val="007709A3"/>
    <w:rsid w:val="007710D3"/>
    <w:rsid w:val="00771189"/>
    <w:rsid w:val="00771FD8"/>
    <w:rsid w:val="007721A2"/>
    <w:rsid w:val="00772853"/>
    <w:rsid w:val="007731F9"/>
    <w:rsid w:val="00773A54"/>
    <w:rsid w:val="00774303"/>
    <w:rsid w:val="00774EEA"/>
    <w:rsid w:val="00775A2F"/>
    <w:rsid w:val="00777479"/>
    <w:rsid w:val="007802BF"/>
    <w:rsid w:val="00780602"/>
    <w:rsid w:val="007808BE"/>
    <w:rsid w:val="00780E58"/>
    <w:rsid w:val="0078136F"/>
    <w:rsid w:val="0078184D"/>
    <w:rsid w:val="007820AC"/>
    <w:rsid w:val="00782B87"/>
    <w:rsid w:val="00783E75"/>
    <w:rsid w:val="00784378"/>
    <w:rsid w:val="00784728"/>
    <w:rsid w:val="00784903"/>
    <w:rsid w:val="00785F23"/>
    <w:rsid w:val="00786E2D"/>
    <w:rsid w:val="00787A1C"/>
    <w:rsid w:val="00790A4C"/>
    <w:rsid w:val="00790D5C"/>
    <w:rsid w:val="00791A86"/>
    <w:rsid w:val="007927E4"/>
    <w:rsid w:val="00792912"/>
    <w:rsid w:val="00792F22"/>
    <w:rsid w:val="00793EA1"/>
    <w:rsid w:val="007940D6"/>
    <w:rsid w:val="00795204"/>
    <w:rsid w:val="0079547C"/>
    <w:rsid w:val="00795538"/>
    <w:rsid w:val="00795C67"/>
    <w:rsid w:val="00796C46"/>
    <w:rsid w:val="007A06B8"/>
    <w:rsid w:val="007A1308"/>
    <w:rsid w:val="007A2BC8"/>
    <w:rsid w:val="007A2DBE"/>
    <w:rsid w:val="007A5DEB"/>
    <w:rsid w:val="007A75E4"/>
    <w:rsid w:val="007A76B7"/>
    <w:rsid w:val="007A771F"/>
    <w:rsid w:val="007B04AE"/>
    <w:rsid w:val="007B06D3"/>
    <w:rsid w:val="007B1A59"/>
    <w:rsid w:val="007B1E16"/>
    <w:rsid w:val="007B1EA2"/>
    <w:rsid w:val="007B22DA"/>
    <w:rsid w:val="007B236A"/>
    <w:rsid w:val="007B29E8"/>
    <w:rsid w:val="007B305F"/>
    <w:rsid w:val="007B3A65"/>
    <w:rsid w:val="007B450B"/>
    <w:rsid w:val="007B461C"/>
    <w:rsid w:val="007B4752"/>
    <w:rsid w:val="007B492F"/>
    <w:rsid w:val="007B4A09"/>
    <w:rsid w:val="007B4E90"/>
    <w:rsid w:val="007B5D17"/>
    <w:rsid w:val="007B63E6"/>
    <w:rsid w:val="007B7871"/>
    <w:rsid w:val="007C0A56"/>
    <w:rsid w:val="007C11FE"/>
    <w:rsid w:val="007C1EC8"/>
    <w:rsid w:val="007C28EB"/>
    <w:rsid w:val="007C389E"/>
    <w:rsid w:val="007C3B34"/>
    <w:rsid w:val="007C45EC"/>
    <w:rsid w:val="007C4800"/>
    <w:rsid w:val="007C5438"/>
    <w:rsid w:val="007C5F75"/>
    <w:rsid w:val="007C6288"/>
    <w:rsid w:val="007C6E94"/>
    <w:rsid w:val="007C7DBF"/>
    <w:rsid w:val="007C7FE7"/>
    <w:rsid w:val="007D07EE"/>
    <w:rsid w:val="007D09FF"/>
    <w:rsid w:val="007D0A4B"/>
    <w:rsid w:val="007D13F3"/>
    <w:rsid w:val="007D1582"/>
    <w:rsid w:val="007D1637"/>
    <w:rsid w:val="007D1A2E"/>
    <w:rsid w:val="007D2783"/>
    <w:rsid w:val="007D3363"/>
    <w:rsid w:val="007D46A4"/>
    <w:rsid w:val="007D5398"/>
    <w:rsid w:val="007D56C3"/>
    <w:rsid w:val="007D6996"/>
    <w:rsid w:val="007D756B"/>
    <w:rsid w:val="007D7CFB"/>
    <w:rsid w:val="007E04A7"/>
    <w:rsid w:val="007E0E44"/>
    <w:rsid w:val="007E1C33"/>
    <w:rsid w:val="007E303F"/>
    <w:rsid w:val="007E3E02"/>
    <w:rsid w:val="007E41A1"/>
    <w:rsid w:val="007E4A38"/>
    <w:rsid w:val="007E5E9D"/>
    <w:rsid w:val="007E6A28"/>
    <w:rsid w:val="007E71C6"/>
    <w:rsid w:val="007E7227"/>
    <w:rsid w:val="007E7545"/>
    <w:rsid w:val="007E7E76"/>
    <w:rsid w:val="007F1BFF"/>
    <w:rsid w:val="007F2384"/>
    <w:rsid w:val="007F244B"/>
    <w:rsid w:val="007F25E1"/>
    <w:rsid w:val="007F3F04"/>
    <w:rsid w:val="007F3F53"/>
    <w:rsid w:val="007F4314"/>
    <w:rsid w:val="007F52A0"/>
    <w:rsid w:val="007F5674"/>
    <w:rsid w:val="007F5C22"/>
    <w:rsid w:val="007F5F75"/>
    <w:rsid w:val="007F64F9"/>
    <w:rsid w:val="007F7579"/>
    <w:rsid w:val="00800C48"/>
    <w:rsid w:val="0080197E"/>
    <w:rsid w:val="008030C3"/>
    <w:rsid w:val="00803972"/>
    <w:rsid w:val="008039F4"/>
    <w:rsid w:val="00803DD3"/>
    <w:rsid w:val="00803F84"/>
    <w:rsid w:val="008048E6"/>
    <w:rsid w:val="00804B2E"/>
    <w:rsid w:val="0080541B"/>
    <w:rsid w:val="00805438"/>
    <w:rsid w:val="00805BCD"/>
    <w:rsid w:val="008060B4"/>
    <w:rsid w:val="00806604"/>
    <w:rsid w:val="0080752C"/>
    <w:rsid w:val="008100A7"/>
    <w:rsid w:val="008125BF"/>
    <w:rsid w:val="008127C9"/>
    <w:rsid w:val="0081296E"/>
    <w:rsid w:val="00812E26"/>
    <w:rsid w:val="0081338C"/>
    <w:rsid w:val="0081353C"/>
    <w:rsid w:val="00813838"/>
    <w:rsid w:val="00813A86"/>
    <w:rsid w:val="00813D08"/>
    <w:rsid w:val="00813D36"/>
    <w:rsid w:val="00814975"/>
    <w:rsid w:val="0081582B"/>
    <w:rsid w:val="00815DB9"/>
    <w:rsid w:val="008162C8"/>
    <w:rsid w:val="00816FA2"/>
    <w:rsid w:val="008205DE"/>
    <w:rsid w:val="008217A2"/>
    <w:rsid w:val="00822210"/>
    <w:rsid w:val="0082232A"/>
    <w:rsid w:val="0082298D"/>
    <w:rsid w:val="00823543"/>
    <w:rsid w:val="00823A61"/>
    <w:rsid w:val="00823A87"/>
    <w:rsid w:val="008243D2"/>
    <w:rsid w:val="00824EBD"/>
    <w:rsid w:val="00824EFB"/>
    <w:rsid w:val="00825960"/>
    <w:rsid w:val="00826DF0"/>
    <w:rsid w:val="00830860"/>
    <w:rsid w:val="008312FB"/>
    <w:rsid w:val="00831C52"/>
    <w:rsid w:val="00832856"/>
    <w:rsid w:val="00832D8F"/>
    <w:rsid w:val="008330EA"/>
    <w:rsid w:val="00833A65"/>
    <w:rsid w:val="00834FD1"/>
    <w:rsid w:val="00835292"/>
    <w:rsid w:val="00835A92"/>
    <w:rsid w:val="00835AC5"/>
    <w:rsid w:val="00835BB8"/>
    <w:rsid w:val="008367F7"/>
    <w:rsid w:val="0084009C"/>
    <w:rsid w:val="00840153"/>
    <w:rsid w:val="008402F5"/>
    <w:rsid w:val="00840413"/>
    <w:rsid w:val="00841096"/>
    <w:rsid w:val="008412E9"/>
    <w:rsid w:val="008418A3"/>
    <w:rsid w:val="00841951"/>
    <w:rsid w:val="00841D3B"/>
    <w:rsid w:val="00841DD1"/>
    <w:rsid w:val="008420E5"/>
    <w:rsid w:val="008422A5"/>
    <w:rsid w:val="00842619"/>
    <w:rsid w:val="0084274A"/>
    <w:rsid w:val="00843731"/>
    <w:rsid w:val="00844308"/>
    <w:rsid w:val="008454B0"/>
    <w:rsid w:val="00846286"/>
    <w:rsid w:val="0084685E"/>
    <w:rsid w:val="00847EF1"/>
    <w:rsid w:val="00851E6D"/>
    <w:rsid w:val="00852ED5"/>
    <w:rsid w:val="00854D5E"/>
    <w:rsid w:val="008550C0"/>
    <w:rsid w:val="00855F5A"/>
    <w:rsid w:val="0085650E"/>
    <w:rsid w:val="008574F3"/>
    <w:rsid w:val="008600A5"/>
    <w:rsid w:val="008600F6"/>
    <w:rsid w:val="00861284"/>
    <w:rsid w:val="00861756"/>
    <w:rsid w:val="008618F3"/>
    <w:rsid w:val="008621E8"/>
    <w:rsid w:val="00863A1D"/>
    <w:rsid w:val="00864046"/>
    <w:rsid w:val="0086445A"/>
    <w:rsid w:val="00864496"/>
    <w:rsid w:val="008667D4"/>
    <w:rsid w:val="00866E0D"/>
    <w:rsid w:val="00866E59"/>
    <w:rsid w:val="00866F02"/>
    <w:rsid w:val="0086720A"/>
    <w:rsid w:val="00867214"/>
    <w:rsid w:val="008700AE"/>
    <w:rsid w:val="008703FC"/>
    <w:rsid w:val="00870922"/>
    <w:rsid w:val="008710E3"/>
    <w:rsid w:val="00873CAF"/>
    <w:rsid w:val="00874CDE"/>
    <w:rsid w:val="00875A45"/>
    <w:rsid w:val="00875D44"/>
    <w:rsid w:val="008766C6"/>
    <w:rsid w:val="008778A1"/>
    <w:rsid w:val="008802EF"/>
    <w:rsid w:val="0088075A"/>
    <w:rsid w:val="00880E8E"/>
    <w:rsid w:val="008813C8"/>
    <w:rsid w:val="008817CB"/>
    <w:rsid w:val="00881C95"/>
    <w:rsid w:val="0088272C"/>
    <w:rsid w:val="00882C18"/>
    <w:rsid w:val="00882DD1"/>
    <w:rsid w:val="008830D0"/>
    <w:rsid w:val="00885935"/>
    <w:rsid w:val="00885E69"/>
    <w:rsid w:val="0088601D"/>
    <w:rsid w:val="00886196"/>
    <w:rsid w:val="00886894"/>
    <w:rsid w:val="008875F4"/>
    <w:rsid w:val="0089248C"/>
    <w:rsid w:val="00892641"/>
    <w:rsid w:val="00893765"/>
    <w:rsid w:val="00893E66"/>
    <w:rsid w:val="00894102"/>
    <w:rsid w:val="00894A1F"/>
    <w:rsid w:val="00894FE3"/>
    <w:rsid w:val="0089516D"/>
    <w:rsid w:val="00896196"/>
    <w:rsid w:val="008979A0"/>
    <w:rsid w:val="008A1D75"/>
    <w:rsid w:val="008A2989"/>
    <w:rsid w:val="008A2CEE"/>
    <w:rsid w:val="008A33D6"/>
    <w:rsid w:val="008A34BF"/>
    <w:rsid w:val="008A3549"/>
    <w:rsid w:val="008A377A"/>
    <w:rsid w:val="008A58C2"/>
    <w:rsid w:val="008A5A6B"/>
    <w:rsid w:val="008A5E39"/>
    <w:rsid w:val="008A604E"/>
    <w:rsid w:val="008A60A4"/>
    <w:rsid w:val="008A79E9"/>
    <w:rsid w:val="008B05D3"/>
    <w:rsid w:val="008B155A"/>
    <w:rsid w:val="008B16B8"/>
    <w:rsid w:val="008B1869"/>
    <w:rsid w:val="008B1C79"/>
    <w:rsid w:val="008B23BE"/>
    <w:rsid w:val="008B2528"/>
    <w:rsid w:val="008B2EFF"/>
    <w:rsid w:val="008B4271"/>
    <w:rsid w:val="008B441E"/>
    <w:rsid w:val="008B4475"/>
    <w:rsid w:val="008B47EA"/>
    <w:rsid w:val="008B534F"/>
    <w:rsid w:val="008B591B"/>
    <w:rsid w:val="008B5EA3"/>
    <w:rsid w:val="008B648F"/>
    <w:rsid w:val="008B688B"/>
    <w:rsid w:val="008B70CC"/>
    <w:rsid w:val="008B7DF8"/>
    <w:rsid w:val="008C1384"/>
    <w:rsid w:val="008C324C"/>
    <w:rsid w:val="008C46B3"/>
    <w:rsid w:val="008C46F6"/>
    <w:rsid w:val="008C4E09"/>
    <w:rsid w:val="008C56D8"/>
    <w:rsid w:val="008C5819"/>
    <w:rsid w:val="008C63F6"/>
    <w:rsid w:val="008C66F8"/>
    <w:rsid w:val="008C6EA4"/>
    <w:rsid w:val="008C6F4D"/>
    <w:rsid w:val="008C7739"/>
    <w:rsid w:val="008D22F9"/>
    <w:rsid w:val="008D251F"/>
    <w:rsid w:val="008D3D78"/>
    <w:rsid w:val="008D3FF7"/>
    <w:rsid w:val="008D448D"/>
    <w:rsid w:val="008D47E2"/>
    <w:rsid w:val="008D5522"/>
    <w:rsid w:val="008D57BF"/>
    <w:rsid w:val="008D5BC3"/>
    <w:rsid w:val="008D6BCC"/>
    <w:rsid w:val="008D7625"/>
    <w:rsid w:val="008E07CB"/>
    <w:rsid w:val="008E0E49"/>
    <w:rsid w:val="008E1D2F"/>
    <w:rsid w:val="008E2357"/>
    <w:rsid w:val="008E26F1"/>
    <w:rsid w:val="008E3402"/>
    <w:rsid w:val="008E35F3"/>
    <w:rsid w:val="008E3A58"/>
    <w:rsid w:val="008E4EC2"/>
    <w:rsid w:val="008E50E2"/>
    <w:rsid w:val="008E6C2D"/>
    <w:rsid w:val="008E6ECC"/>
    <w:rsid w:val="008E71A4"/>
    <w:rsid w:val="008E77FA"/>
    <w:rsid w:val="008F0C49"/>
    <w:rsid w:val="008F13C3"/>
    <w:rsid w:val="008F1DB3"/>
    <w:rsid w:val="008F1FE9"/>
    <w:rsid w:val="008F2405"/>
    <w:rsid w:val="008F26FF"/>
    <w:rsid w:val="008F27CC"/>
    <w:rsid w:val="008F2DE5"/>
    <w:rsid w:val="008F32EA"/>
    <w:rsid w:val="008F3BCC"/>
    <w:rsid w:val="008F4641"/>
    <w:rsid w:val="008F53D7"/>
    <w:rsid w:val="008F5A27"/>
    <w:rsid w:val="008F6B49"/>
    <w:rsid w:val="008F7901"/>
    <w:rsid w:val="008F7BED"/>
    <w:rsid w:val="008F7D87"/>
    <w:rsid w:val="00900170"/>
    <w:rsid w:val="00900A45"/>
    <w:rsid w:val="00901067"/>
    <w:rsid w:val="00901CCC"/>
    <w:rsid w:val="0090264F"/>
    <w:rsid w:val="00902A36"/>
    <w:rsid w:val="00902E92"/>
    <w:rsid w:val="009031B6"/>
    <w:rsid w:val="00903301"/>
    <w:rsid w:val="00903CB4"/>
    <w:rsid w:val="00904336"/>
    <w:rsid w:val="00904520"/>
    <w:rsid w:val="00904E53"/>
    <w:rsid w:val="009055C3"/>
    <w:rsid w:val="00905ED7"/>
    <w:rsid w:val="009064B5"/>
    <w:rsid w:val="00913289"/>
    <w:rsid w:val="00914091"/>
    <w:rsid w:val="009151A4"/>
    <w:rsid w:val="009151E9"/>
    <w:rsid w:val="00915531"/>
    <w:rsid w:val="00915650"/>
    <w:rsid w:val="009159B3"/>
    <w:rsid w:val="00915DCC"/>
    <w:rsid w:val="009175F1"/>
    <w:rsid w:val="00917E16"/>
    <w:rsid w:val="00917E5F"/>
    <w:rsid w:val="00917EB8"/>
    <w:rsid w:val="009202B5"/>
    <w:rsid w:val="0092057F"/>
    <w:rsid w:val="0092088A"/>
    <w:rsid w:val="00920C77"/>
    <w:rsid w:val="00920D7D"/>
    <w:rsid w:val="0092207F"/>
    <w:rsid w:val="009220C7"/>
    <w:rsid w:val="009222C7"/>
    <w:rsid w:val="009248C4"/>
    <w:rsid w:val="009255CA"/>
    <w:rsid w:val="009260DF"/>
    <w:rsid w:val="009261A6"/>
    <w:rsid w:val="0092628A"/>
    <w:rsid w:val="00926973"/>
    <w:rsid w:val="00926D0E"/>
    <w:rsid w:val="0092701A"/>
    <w:rsid w:val="0092746D"/>
    <w:rsid w:val="00927865"/>
    <w:rsid w:val="0093008F"/>
    <w:rsid w:val="009300F5"/>
    <w:rsid w:val="00931F88"/>
    <w:rsid w:val="00932C3E"/>
    <w:rsid w:val="00933638"/>
    <w:rsid w:val="00933B24"/>
    <w:rsid w:val="00934995"/>
    <w:rsid w:val="0093619B"/>
    <w:rsid w:val="00936255"/>
    <w:rsid w:val="00936C89"/>
    <w:rsid w:val="00940236"/>
    <w:rsid w:val="00940F29"/>
    <w:rsid w:val="0094166E"/>
    <w:rsid w:val="0094172D"/>
    <w:rsid w:val="00943278"/>
    <w:rsid w:val="009433F9"/>
    <w:rsid w:val="009437DA"/>
    <w:rsid w:val="00943AAB"/>
    <w:rsid w:val="0094441A"/>
    <w:rsid w:val="009444C3"/>
    <w:rsid w:val="00944D22"/>
    <w:rsid w:val="00945129"/>
    <w:rsid w:val="009456D3"/>
    <w:rsid w:val="00945D8B"/>
    <w:rsid w:val="00946A65"/>
    <w:rsid w:val="00946DFA"/>
    <w:rsid w:val="00947B53"/>
    <w:rsid w:val="00947ED9"/>
    <w:rsid w:val="009507AB"/>
    <w:rsid w:val="0095097D"/>
    <w:rsid w:val="00950C13"/>
    <w:rsid w:val="00950C68"/>
    <w:rsid w:val="009515CD"/>
    <w:rsid w:val="00951774"/>
    <w:rsid w:val="009527FF"/>
    <w:rsid w:val="00953AFB"/>
    <w:rsid w:val="00953EFB"/>
    <w:rsid w:val="009540AD"/>
    <w:rsid w:val="0095432E"/>
    <w:rsid w:val="009553DE"/>
    <w:rsid w:val="00956AB5"/>
    <w:rsid w:val="0095771D"/>
    <w:rsid w:val="0096109E"/>
    <w:rsid w:val="00961C4A"/>
    <w:rsid w:val="009628EA"/>
    <w:rsid w:val="00963C13"/>
    <w:rsid w:val="009642B9"/>
    <w:rsid w:val="009642E0"/>
    <w:rsid w:val="00964CEA"/>
    <w:rsid w:val="0096534A"/>
    <w:rsid w:val="00965933"/>
    <w:rsid w:val="00966301"/>
    <w:rsid w:val="0096734D"/>
    <w:rsid w:val="009709F3"/>
    <w:rsid w:val="00970B87"/>
    <w:rsid w:val="0097108D"/>
    <w:rsid w:val="00971A33"/>
    <w:rsid w:val="00972185"/>
    <w:rsid w:val="00972207"/>
    <w:rsid w:val="00972740"/>
    <w:rsid w:val="00973426"/>
    <w:rsid w:val="00975309"/>
    <w:rsid w:val="00976577"/>
    <w:rsid w:val="009765FD"/>
    <w:rsid w:val="00976600"/>
    <w:rsid w:val="00976D5F"/>
    <w:rsid w:val="009770A3"/>
    <w:rsid w:val="009774D0"/>
    <w:rsid w:val="00977807"/>
    <w:rsid w:val="009808B2"/>
    <w:rsid w:val="00980E09"/>
    <w:rsid w:val="00981410"/>
    <w:rsid w:val="00981471"/>
    <w:rsid w:val="00981517"/>
    <w:rsid w:val="0098157F"/>
    <w:rsid w:val="00981C75"/>
    <w:rsid w:val="00981CD5"/>
    <w:rsid w:val="0098206C"/>
    <w:rsid w:val="00982890"/>
    <w:rsid w:val="0098289E"/>
    <w:rsid w:val="00983146"/>
    <w:rsid w:val="00983ADA"/>
    <w:rsid w:val="00984A41"/>
    <w:rsid w:val="00984DDF"/>
    <w:rsid w:val="009852A0"/>
    <w:rsid w:val="00985329"/>
    <w:rsid w:val="0098536B"/>
    <w:rsid w:val="00985B83"/>
    <w:rsid w:val="009864C9"/>
    <w:rsid w:val="00986831"/>
    <w:rsid w:val="00986CA3"/>
    <w:rsid w:val="0098700F"/>
    <w:rsid w:val="009875F9"/>
    <w:rsid w:val="00987B6E"/>
    <w:rsid w:val="00987DD1"/>
    <w:rsid w:val="009909BF"/>
    <w:rsid w:val="00991140"/>
    <w:rsid w:val="00991759"/>
    <w:rsid w:val="00991C07"/>
    <w:rsid w:val="00992233"/>
    <w:rsid w:val="00993B8F"/>
    <w:rsid w:val="00993C2C"/>
    <w:rsid w:val="00993F04"/>
    <w:rsid w:val="00994879"/>
    <w:rsid w:val="00994D52"/>
    <w:rsid w:val="009954E9"/>
    <w:rsid w:val="009957C5"/>
    <w:rsid w:val="00995D6E"/>
    <w:rsid w:val="00996CA1"/>
    <w:rsid w:val="00997160"/>
    <w:rsid w:val="00997899"/>
    <w:rsid w:val="00997EF9"/>
    <w:rsid w:val="009A16F5"/>
    <w:rsid w:val="009A2A99"/>
    <w:rsid w:val="009A2F0E"/>
    <w:rsid w:val="009A2FD5"/>
    <w:rsid w:val="009A3AFC"/>
    <w:rsid w:val="009A3C97"/>
    <w:rsid w:val="009A65C3"/>
    <w:rsid w:val="009A7569"/>
    <w:rsid w:val="009A7917"/>
    <w:rsid w:val="009B0314"/>
    <w:rsid w:val="009B0642"/>
    <w:rsid w:val="009B0AD2"/>
    <w:rsid w:val="009B1666"/>
    <w:rsid w:val="009B2A04"/>
    <w:rsid w:val="009B2CAD"/>
    <w:rsid w:val="009B4898"/>
    <w:rsid w:val="009B5044"/>
    <w:rsid w:val="009B512F"/>
    <w:rsid w:val="009B61A9"/>
    <w:rsid w:val="009B7F4E"/>
    <w:rsid w:val="009C0259"/>
    <w:rsid w:val="009C095F"/>
    <w:rsid w:val="009C0B56"/>
    <w:rsid w:val="009C0FA6"/>
    <w:rsid w:val="009C1327"/>
    <w:rsid w:val="009C2176"/>
    <w:rsid w:val="009C3D8E"/>
    <w:rsid w:val="009C4637"/>
    <w:rsid w:val="009C4EE2"/>
    <w:rsid w:val="009C55DA"/>
    <w:rsid w:val="009C5E6A"/>
    <w:rsid w:val="009C5F14"/>
    <w:rsid w:val="009C6897"/>
    <w:rsid w:val="009C6C20"/>
    <w:rsid w:val="009C6E49"/>
    <w:rsid w:val="009C709C"/>
    <w:rsid w:val="009C72F9"/>
    <w:rsid w:val="009D0044"/>
    <w:rsid w:val="009D0209"/>
    <w:rsid w:val="009D0479"/>
    <w:rsid w:val="009D072A"/>
    <w:rsid w:val="009D0CE6"/>
    <w:rsid w:val="009D15EC"/>
    <w:rsid w:val="009D2730"/>
    <w:rsid w:val="009D3979"/>
    <w:rsid w:val="009D4323"/>
    <w:rsid w:val="009D4519"/>
    <w:rsid w:val="009D520D"/>
    <w:rsid w:val="009D5248"/>
    <w:rsid w:val="009D5454"/>
    <w:rsid w:val="009D54CB"/>
    <w:rsid w:val="009D59AD"/>
    <w:rsid w:val="009D5EAC"/>
    <w:rsid w:val="009D5FBD"/>
    <w:rsid w:val="009D66CD"/>
    <w:rsid w:val="009D6709"/>
    <w:rsid w:val="009D6815"/>
    <w:rsid w:val="009D68C7"/>
    <w:rsid w:val="009D7C26"/>
    <w:rsid w:val="009E04C8"/>
    <w:rsid w:val="009E0DE2"/>
    <w:rsid w:val="009E1597"/>
    <w:rsid w:val="009E1DD3"/>
    <w:rsid w:val="009E1F51"/>
    <w:rsid w:val="009E207B"/>
    <w:rsid w:val="009E272E"/>
    <w:rsid w:val="009E290D"/>
    <w:rsid w:val="009E2E69"/>
    <w:rsid w:val="009E2EE7"/>
    <w:rsid w:val="009E3459"/>
    <w:rsid w:val="009E3556"/>
    <w:rsid w:val="009E3D89"/>
    <w:rsid w:val="009E45DF"/>
    <w:rsid w:val="009E4B5A"/>
    <w:rsid w:val="009E4BFA"/>
    <w:rsid w:val="009E539D"/>
    <w:rsid w:val="009E5FE4"/>
    <w:rsid w:val="009E68F3"/>
    <w:rsid w:val="009F04AB"/>
    <w:rsid w:val="009F16AB"/>
    <w:rsid w:val="009F21E5"/>
    <w:rsid w:val="009F2248"/>
    <w:rsid w:val="009F2D85"/>
    <w:rsid w:val="009F3AAC"/>
    <w:rsid w:val="009F519E"/>
    <w:rsid w:val="009F64D9"/>
    <w:rsid w:val="009F6601"/>
    <w:rsid w:val="009F6D4F"/>
    <w:rsid w:val="009F7473"/>
    <w:rsid w:val="00A00242"/>
    <w:rsid w:val="00A0483C"/>
    <w:rsid w:val="00A04AE2"/>
    <w:rsid w:val="00A04FE9"/>
    <w:rsid w:val="00A05027"/>
    <w:rsid w:val="00A05795"/>
    <w:rsid w:val="00A06C83"/>
    <w:rsid w:val="00A070DA"/>
    <w:rsid w:val="00A0723A"/>
    <w:rsid w:val="00A077E2"/>
    <w:rsid w:val="00A108DE"/>
    <w:rsid w:val="00A10B52"/>
    <w:rsid w:val="00A11820"/>
    <w:rsid w:val="00A11DAE"/>
    <w:rsid w:val="00A123A1"/>
    <w:rsid w:val="00A12452"/>
    <w:rsid w:val="00A12BB8"/>
    <w:rsid w:val="00A13BD6"/>
    <w:rsid w:val="00A13BE3"/>
    <w:rsid w:val="00A13D30"/>
    <w:rsid w:val="00A1436A"/>
    <w:rsid w:val="00A14888"/>
    <w:rsid w:val="00A15206"/>
    <w:rsid w:val="00A155A2"/>
    <w:rsid w:val="00A15789"/>
    <w:rsid w:val="00A178BB"/>
    <w:rsid w:val="00A17E38"/>
    <w:rsid w:val="00A2037E"/>
    <w:rsid w:val="00A2041A"/>
    <w:rsid w:val="00A223BD"/>
    <w:rsid w:val="00A230A5"/>
    <w:rsid w:val="00A238D4"/>
    <w:rsid w:val="00A24AFF"/>
    <w:rsid w:val="00A24E7A"/>
    <w:rsid w:val="00A24EEB"/>
    <w:rsid w:val="00A261F6"/>
    <w:rsid w:val="00A26B49"/>
    <w:rsid w:val="00A27183"/>
    <w:rsid w:val="00A27231"/>
    <w:rsid w:val="00A27ABA"/>
    <w:rsid w:val="00A27E7A"/>
    <w:rsid w:val="00A3189D"/>
    <w:rsid w:val="00A31FDF"/>
    <w:rsid w:val="00A326A8"/>
    <w:rsid w:val="00A32D19"/>
    <w:rsid w:val="00A32E49"/>
    <w:rsid w:val="00A33496"/>
    <w:rsid w:val="00A34F19"/>
    <w:rsid w:val="00A35727"/>
    <w:rsid w:val="00A36222"/>
    <w:rsid w:val="00A37F7B"/>
    <w:rsid w:val="00A40596"/>
    <w:rsid w:val="00A410FA"/>
    <w:rsid w:val="00A41251"/>
    <w:rsid w:val="00A41807"/>
    <w:rsid w:val="00A41BBE"/>
    <w:rsid w:val="00A424B2"/>
    <w:rsid w:val="00A43867"/>
    <w:rsid w:val="00A4589C"/>
    <w:rsid w:val="00A46C20"/>
    <w:rsid w:val="00A50287"/>
    <w:rsid w:val="00A50466"/>
    <w:rsid w:val="00A52ECF"/>
    <w:rsid w:val="00A53439"/>
    <w:rsid w:val="00A539ED"/>
    <w:rsid w:val="00A542D7"/>
    <w:rsid w:val="00A54FD5"/>
    <w:rsid w:val="00A56173"/>
    <w:rsid w:val="00A561AC"/>
    <w:rsid w:val="00A56D0E"/>
    <w:rsid w:val="00A5773F"/>
    <w:rsid w:val="00A57F41"/>
    <w:rsid w:val="00A604EF"/>
    <w:rsid w:val="00A6061A"/>
    <w:rsid w:val="00A60A35"/>
    <w:rsid w:val="00A60E22"/>
    <w:rsid w:val="00A629A6"/>
    <w:rsid w:val="00A63B36"/>
    <w:rsid w:val="00A63C96"/>
    <w:rsid w:val="00A63E8B"/>
    <w:rsid w:val="00A64144"/>
    <w:rsid w:val="00A642DA"/>
    <w:rsid w:val="00A6490C"/>
    <w:rsid w:val="00A64BDD"/>
    <w:rsid w:val="00A65BF2"/>
    <w:rsid w:val="00A6619D"/>
    <w:rsid w:val="00A674CC"/>
    <w:rsid w:val="00A678FE"/>
    <w:rsid w:val="00A67B5B"/>
    <w:rsid w:val="00A67C62"/>
    <w:rsid w:val="00A67DCE"/>
    <w:rsid w:val="00A71491"/>
    <w:rsid w:val="00A714DB"/>
    <w:rsid w:val="00A72D26"/>
    <w:rsid w:val="00A73499"/>
    <w:rsid w:val="00A73773"/>
    <w:rsid w:val="00A737BE"/>
    <w:rsid w:val="00A742FC"/>
    <w:rsid w:val="00A74EAD"/>
    <w:rsid w:val="00A75A9F"/>
    <w:rsid w:val="00A76413"/>
    <w:rsid w:val="00A7751D"/>
    <w:rsid w:val="00A8051C"/>
    <w:rsid w:val="00A8138B"/>
    <w:rsid w:val="00A814A6"/>
    <w:rsid w:val="00A817DB"/>
    <w:rsid w:val="00A823DA"/>
    <w:rsid w:val="00A824DE"/>
    <w:rsid w:val="00A833B3"/>
    <w:rsid w:val="00A83A2F"/>
    <w:rsid w:val="00A83C32"/>
    <w:rsid w:val="00A842FB"/>
    <w:rsid w:val="00A84490"/>
    <w:rsid w:val="00A84619"/>
    <w:rsid w:val="00A84AE0"/>
    <w:rsid w:val="00A85E3B"/>
    <w:rsid w:val="00A86063"/>
    <w:rsid w:val="00A86BE3"/>
    <w:rsid w:val="00A86C43"/>
    <w:rsid w:val="00A900C7"/>
    <w:rsid w:val="00A90545"/>
    <w:rsid w:val="00A90663"/>
    <w:rsid w:val="00A91927"/>
    <w:rsid w:val="00A91E74"/>
    <w:rsid w:val="00A920C6"/>
    <w:rsid w:val="00A9220E"/>
    <w:rsid w:val="00A92B5C"/>
    <w:rsid w:val="00A92DD3"/>
    <w:rsid w:val="00A92F3C"/>
    <w:rsid w:val="00A930FE"/>
    <w:rsid w:val="00A936A8"/>
    <w:rsid w:val="00A9381C"/>
    <w:rsid w:val="00A942B9"/>
    <w:rsid w:val="00A94424"/>
    <w:rsid w:val="00A95319"/>
    <w:rsid w:val="00A956B8"/>
    <w:rsid w:val="00A961C1"/>
    <w:rsid w:val="00A9633B"/>
    <w:rsid w:val="00A9636F"/>
    <w:rsid w:val="00A96FBB"/>
    <w:rsid w:val="00AA0B06"/>
    <w:rsid w:val="00AA1745"/>
    <w:rsid w:val="00AA17C7"/>
    <w:rsid w:val="00AA18BF"/>
    <w:rsid w:val="00AA2218"/>
    <w:rsid w:val="00AA286C"/>
    <w:rsid w:val="00AA2A2A"/>
    <w:rsid w:val="00AA325A"/>
    <w:rsid w:val="00AA40C0"/>
    <w:rsid w:val="00AA4F5F"/>
    <w:rsid w:val="00AA6018"/>
    <w:rsid w:val="00AA73C5"/>
    <w:rsid w:val="00AA7809"/>
    <w:rsid w:val="00AB121A"/>
    <w:rsid w:val="00AB14F1"/>
    <w:rsid w:val="00AB3545"/>
    <w:rsid w:val="00AB4557"/>
    <w:rsid w:val="00AB4A40"/>
    <w:rsid w:val="00AB4F6B"/>
    <w:rsid w:val="00AB5491"/>
    <w:rsid w:val="00AB59AF"/>
    <w:rsid w:val="00AB6508"/>
    <w:rsid w:val="00AB6E53"/>
    <w:rsid w:val="00AB77BC"/>
    <w:rsid w:val="00AC038F"/>
    <w:rsid w:val="00AC09D1"/>
    <w:rsid w:val="00AC0C1A"/>
    <w:rsid w:val="00AC0DE5"/>
    <w:rsid w:val="00AC0F54"/>
    <w:rsid w:val="00AC412F"/>
    <w:rsid w:val="00AC450A"/>
    <w:rsid w:val="00AC5577"/>
    <w:rsid w:val="00AC55C1"/>
    <w:rsid w:val="00AC5B55"/>
    <w:rsid w:val="00AC5F1C"/>
    <w:rsid w:val="00AC6C2B"/>
    <w:rsid w:val="00AD12BD"/>
    <w:rsid w:val="00AD1F0D"/>
    <w:rsid w:val="00AD2D72"/>
    <w:rsid w:val="00AD35DB"/>
    <w:rsid w:val="00AD3863"/>
    <w:rsid w:val="00AD3F0D"/>
    <w:rsid w:val="00AD4C45"/>
    <w:rsid w:val="00AD5203"/>
    <w:rsid w:val="00AD52EE"/>
    <w:rsid w:val="00AD567A"/>
    <w:rsid w:val="00AD773B"/>
    <w:rsid w:val="00AD7813"/>
    <w:rsid w:val="00AE0345"/>
    <w:rsid w:val="00AE0467"/>
    <w:rsid w:val="00AE04AA"/>
    <w:rsid w:val="00AE0C87"/>
    <w:rsid w:val="00AE1C38"/>
    <w:rsid w:val="00AE222B"/>
    <w:rsid w:val="00AE35B2"/>
    <w:rsid w:val="00AE387B"/>
    <w:rsid w:val="00AE38FF"/>
    <w:rsid w:val="00AE4512"/>
    <w:rsid w:val="00AE5BCF"/>
    <w:rsid w:val="00AE5D89"/>
    <w:rsid w:val="00AE7554"/>
    <w:rsid w:val="00AE7CCC"/>
    <w:rsid w:val="00AF0518"/>
    <w:rsid w:val="00AF07E9"/>
    <w:rsid w:val="00AF0C5B"/>
    <w:rsid w:val="00AF265E"/>
    <w:rsid w:val="00AF2849"/>
    <w:rsid w:val="00AF330A"/>
    <w:rsid w:val="00AF3F2F"/>
    <w:rsid w:val="00AF4321"/>
    <w:rsid w:val="00AF6008"/>
    <w:rsid w:val="00AF60DD"/>
    <w:rsid w:val="00AF67C0"/>
    <w:rsid w:val="00AF7F95"/>
    <w:rsid w:val="00B0044B"/>
    <w:rsid w:val="00B00EE9"/>
    <w:rsid w:val="00B03A15"/>
    <w:rsid w:val="00B03E2B"/>
    <w:rsid w:val="00B04805"/>
    <w:rsid w:val="00B05B4A"/>
    <w:rsid w:val="00B05D53"/>
    <w:rsid w:val="00B05E5C"/>
    <w:rsid w:val="00B069A0"/>
    <w:rsid w:val="00B07CE0"/>
    <w:rsid w:val="00B10020"/>
    <w:rsid w:val="00B10BBE"/>
    <w:rsid w:val="00B10E42"/>
    <w:rsid w:val="00B118FD"/>
    <w:rsid w:val="00B11F43"/>
    <w:rsid w:val="00B12176"/>
    <w:rsid w:val="00B12323"/>
    <w:rsid w:val="00B12869"/>
    <w:rsid w:val="00B12C8F"/>
    <w:rsid w:val="00B1452D"/>
    <w:rsid w:val="00B151F8"/>
    <w:rsid w:val="00B164A2"/>
    <w:rsid w:val="00B1691E"/>
    <w:rsid w:val="00B17155"/>
    <w:rsid w:val="00B172B5"/>
    <w:rsid w:val="00B17CDA"/>
    <w:rsid w:val="00B202AD"/>
    <w:rsid w:val="00B209A1"/>
    <w:rsid w:val="00B209D3"/>
    <w:rsid w:val="00B20DCE"/>
    <w:rsid w:val="00B2208F"/>
    <w:rsid w:val="00B23BED"/>
    <w:rsid w:val="00B25D5C"/>
    <w:rsid w:val="00B26C94"/>
    <w:rsid w:val="00B27909"/>
    <w:rsid w:val="00B310BF"/>
    <w:rsid w:val="00B312A2"/>
    <w:rsid w:val="00B3204D"/>
    <w:rsid w:val="00B322F6"/>
    <w:rsid w:val="00B32A14"/>
    <w:rsid w:val="00B34648"/>
    <w:rsid w:val="00B34F19"/>
    <w:rsid w:val="00B35F26"/>
    <w:rsid w:val="00B409C3"/>
    <w:rsid w:val="00B40AF0"/>
    <w:rsid w:val="00B41C10"/>
    <w:rsid w:val="00B424C0"/>
    <w:rsid w:val="00B43C92"/>
    <w:rsid w:val="00B43F61"/>
    <w:rsid w:val="00B441F4"/>
    <w:rsid w:val="00B4619B"/>
    <w:rsid w:val="00B461E8"/>
    <w:rsid w:val="00B46523"/>
    <w:rsid w:val="00B47287"/>
    <w:rsid w:val="00B4746D"/>
    <w:rsid w:val="00B51147"/>
    <w:rsid w:val="00B525C4"/>
    <w:rsid w:val="00B536D5"/>
    <w:rsid w:val="00B53765"/>
    <w:rsid w:val="00B53E08"/>
    <w:rsid w:val="00B54521"/>
    <w:rsid w:val="00B545EF"/>
    <w:rsid w:val="00B5496E"/>
    <w:rsid w:val="00B54B08"/>
    <w:rsid w:val="00B5517A"/>
    <w:rsid w:val="00B555DD"/>
    <w:rsid w:val="00B556DE"/>
    <w:rsid w:val="00B55A98"/>
    <w:rsid w:val="00B55E88"/>
    <w:rsid w:val="00B56053"/>
    <w:rsid w:val="00B60143"/>
    <w:rsid w:val="00B61038"/>
    <w:rsid w:val="00B6160D"/>
    <w:rsid w:val="00B61A9E"/>
    <w:rsid w:val="00B61E65"/>
    <w:rsid w:val="00B61F39"/>
    <w:rsid w:val="00B62302"/>
    <w:rsid w:val="00B63023"/>
    <w:rsid w:val="00B635F6"/>
    <w:rsid w:val="00B64298"/>
    <w:rsid w:val="00B64322"/>
    <w:rsid w:val="00B64D8B"/>
    <w:rsid w:val="00B663CE"/>
    <w:rsid w:val="00B66A73"/>
    <w:rsid w:val="00B67661"/>
    <w:rsid w:val="00B70528"/>
    <w:rsid w:val="00B718E9"/>
    <w:rsid w:val="00B723F8"/>
    <w:rsid w:val="00B74C8D"/>
    <w:rsid w:val="00B7519A"/>
    <w:rsid w:val="00B75728"/>
    <w:rsid w:val="00B76097"/>
    <w:rsid w:val="00B76FCA"/>
    <w:rsid w:val="00B7707A"/>
    <w:rsid w:val="00B774FC"/>
    <w:rsid w:val="00B80B6A"/>
    <w:rsid w:val="00B80F07"/>
    <w:rsid w:val="00B81519"/>
    <w:rsid w:val="00B817AF"/>
    <w:rsid w:val="00B81DB0"/>
    <w:rsid w:val="00B83D7F"/>
    <w:rsid w:val="00B849B6"/>
    <w:rsid w:val="00B84D5D"/>
    <w:rsid w:val="00B84F2D"/>
    <w:rsid w:val="00B852C1"/>
    <w:rsid w:val="00B854C2"/>
    <w:rsid w:val="00B8561E"/>
    <w:rsid w:val="00B858B4"/>
    <w:rsid w:val="00B859AB"/>
    <w:rsid w:val="00B85E38"/>
    <w:rsid w:val="00B8609D"/>
    <w:rsid w:val="00B904C9"/>
    <w:rsid w:val="00B90F5D"/>
    <w:rsid w:val="00B91455"/>
    <w:rsid w:val="00B91B5F"/>
    <w:rsid w:val="00B92987"/>
    <w:rsid w:val="00B93E4C"/>
    <w:rsid w:val="00B93FB1"/>
    <w:rsid w:val="00B9440D"/>
    <w:rsid w:val="00B94FA5"/>
    <w:rsid w:val="00B952EB"/>
    <w:rsid w:val="00B953D5"/>
    <w:rsid w:val="00B95885"/>
    <w:rsid w:val="00B9669F"/>
    <w:rsid w:val="00B97385"/>
    <w:rsid w:val="00B97CBF"/>
    <w:rsid w:val="00BA09EC"/>
    <w:rsid w:val="00BA0BF6"/>
    <w:rsid w:val="00BA1729"/>
    <w:rsid w:val="00BA2B1D"/>
    <w:rsid w:val="00BA3A10"/>
    <w:rsid w:val="00BA442A"/>
    <w:rsid w:val="00BA4862"/>
    <w:rsid w:val="00BA53E7"/>
    <w:rsid w:val="00BA5897"/>
    <w:rsid w:val="00BA661A"/>
    <w:rsid w:val="00BA665B"/>
    <w:rsid w:val="00BA7E5E"/>
    <w:rsid w:val="00BA7EAC"/>
    <w:rsid w:val="00BB09AF"/>
    <w:rsid w:val="00BB0B7C"/>
    <w:rsid w:val="00BB0D68"/>
    <w:rsid w:val="00BB1780"/>
    <w:rsid w:val="00BB20F5"/>
    <w:rsid w:val="00BB2389"/>
    <w:rsid w:val="00BB27FB"/>
    <w:rsid w:val="00BB3574"/>
    <w:rsid w:val="00BB3E75"/>
    <w:rsid w:val="00BB4244"/>
    <w:rsid w:val="00BB4462"/>
    <w:rsid w:val="00BB4F8E"/>
    <w:rsid w:val="00BB5B74"/>
    <w:rsid w:val="00BB5C20"/>
    <w:rsid w:val="00BB628C"/>
    <w:rsid w:val="00BC0520"/>
    <w:rsid w:val="00BC0789"/>
    <w:rsid w:val="00BC0F19"/>
    <w:rsid w:val="00BC1508"/>
    <w:rsid w:val="00BC1AAA"/>
    <w:rsid w:val="00BC2755"/>
    <w:rsid w:val="00BC28AE"/>
    <w:rsid w:val="00BC3041"/>
    <w:rsid w:val="00BC376D"/>
    <w:rsid w:val="00BC418A"/>
    <w:rsid w:val="00BC503F"/>
    <w:rsid w:val="00BC52F7"/>
    <w:rsid w:val="00BC617E"/>
    <w:rsid w:val="00BC61F2"/>
    <w:rsid w:val="00BC7A55"/>
    <w:rsid w:val="00BC7F1A"/>
    <w:rsid w:val="00BD096B"/>
    <w:rsid w:val="00BD0B21"/>
    <w:rsid w:val="00BD100D"/>
    <w:rsid w:val="00BD2607"/>
    <w:rsid w:val="00BD39A8"/>
    <w:rsid w:val="00BD4C15"/>
    <w:rsid w:val="00BD5663"/>
    <w:rsid w:val="00BD5CD4"/>
    <w:rsid w:val="00BD6ECB"/>
    <w:rsid w:val="00BD6F72"/>
    <w:rsid w:val="00BD777B"/>
    <w:rsid w:val="00BD794A"/>
    <w:rsid w:val="00BD7D73"/>
    <w:rsid w:val="00BD7E69"/>
    <w:rsid w:val="00BE14DE"/>
    <w:rsid w:val="00BE1EB2"/>
    <w:rsid w:val="00BE1F7C"/>
    <w:rsid w:val="00BE2D4E"/>
    <w:rsid w:val="00BE36B0"/>
    <w:rsid w:val="00BE4035"/>
    <w:rsid w:val="00BE40D7"/>
    <w:rsid w:val="00BE441B"/>
    <w:rsid w:val="00BE4579"/>
    <w:rsid w:val="00BE5978"/>
    <w:rsid w:val="00BE61D6"/>
    <w:rsid w:val="00BE64A0"/>
    <w:rsid w:val="00BE6517"/>
    <w:rsid w:val="00BE68BD"/>
    <w:rsid w:val="00BE7D6B"/>
    <w:rsid w:val="00BF021D"/>
    <w:rsid w:val="00BF1E4B"/>
    <w:rsid w:val="00BF35A9"/>
    <w:rsid w:val="00BF3F42"/>
    <w:rsid w:val="00BF5CFC"/>
    <w:rsid w:val="00BF64CE"/>
    <w:rsid w:val="00BF64D7"/>
    <w:rsid w:val="00BF6944"/>
    <w:rsid w:val="00BF6AB0"/>
    <w:rsid w:val="00BF7A04"/>
    <w:rsid w:val="00BF7D6A"/>
    <w:rsid w:val="00C000B2"/>
    <w:rsid w:val="00C00473"/>
    <w:rsid w:val="00C004FF"/>
    <w:rsid w:val="00C011D8"/>
    <w:rsid w:val="00C01F14"/>
    <w:rsid w:val="00C025D0"/>
    <w:rsid w:val="00C02C58"/>
    <w:rsid w:val="00C030E8"/>
    <w:rsid w:val="00C0319B"/>
    <w:rsid w:val="00C032D0"/>
    <w:rsid w:val="00C03C23"/>
    <w:rsid w:val="00C04166"/>
    <w:rsid w:val="00C0496F"/>
    <w:rsid w:val="00C05AC8"/>
    <w:rsid w:val="00C060DB"/>
    <w:rsid w:val="00C06CEE"/>
    <w:rsid w:val="00C0793D"/>
    <w:rsid w:val="00C110DC"/>
    <w:rsid w:val="00C1144D"/>
    <w:rsid w:val="00C11A61"/>
    <w:rsid w:val="00C12228"/>
    <w:rsid w:val="00C129E3"/>
    <w:rsid w:val="00C1384F"/>
    <w:rsid w:val="00C1467E"/>
    <w:rsid w:val="00C153B4"/>
    <w:rsid w:val="00C15A02"/>
    <w:rsid w:val="00C15B96"/>
    <w:rsid w:val="00C15FA9"/>
    <w:rsid w:val="00C1773F"/>
    <w:rsid w:val="00C20DAD"/>
    <w:rsid w:val="00C215A0"/>
    <w:rsid w:val="00C227B6"/>
    <w:rsid w:val="00C2481C"/>
    <w:rsid w:val="00C248BE"/>
    <w:rsid w:val="00C25AED"/>
    <w:rsid w:val="00C2642D"/>
    <w:rsid w:val="00C265ED"/>
    <w:rsid w:val="00C26E08"/>
    <w:rsid w:val="00C273DE"/>
    <w:rsid w:val="00C276B0"/>
    <w:rsid w:val="00C3038A"/>
    <w:rsid w:val="00C30C2F"/>
    <w:rsid w:val="00C32303"/>
    <w:rsid w:val="00C33172"/>
    <w:rsid w:val="00C343D0"/>
    <w:rsid w:val="00C3494E"/>
    <w:rsid w:val="00C35052"/>
    <w:rsid w:val="00C358E6"/>
    <w:rsid w:val="00C35DB0"/>
    <w:rsid w:val="00C35E40"/>
    <w:rsid w:val="00C3610D"/>
    <w:rsid w:val="00C37801"/>
    <w:rsid w:val="00C3793E"/>
    <w:rsid w:val="00C3799D"/>
    <w:rsid w:val="00C37EDB"/>
    <w:rsid w:val="00C40B7F"/>
    <w:rsid w:val="00C410DC"/>
    <w:rsid w:val="00C4112B"/>
    <w:rsid w:val="00C42092"/>
    <w:rsid w:val="00C4299A"/>
    <w:rsid w:val="00C430E8"/>
    <w:rsid w:val="00C433B4"/>
    <w:rsid w:val="00C437A6"/>
    <w:rsid w:val="00C44531"/>
    <w:rsid w:val="00C44AB8"/>
    <w:rsid w:val="00C44F9A"/>
    <w:rsid w:val="00C455C3"/>
    <w:rsid w:val="00C45B7A"/>
    <w:rsid w:val="00C46469"/>
    <w:rsid w:val="00C46F72"/>
    <w:rsid w:val="00C47478"/>
    <w:rsid w:val="00C47486"/>
    <w:rsid w:val="00C5046C"/>
    <w:rsid w:val="00C508B0"/>
    <w:rsid w:val="00C50D83"/>
    <w:rsid w:val="00C50F84"/>
    <w:rsid w:val="00C52E97"/>
    <w:rsid w:val="00C52FAD"/>
    <w:rsid w:val="00C5360E"/>
    <w:rsid w:val="00C53770"/>
    <w:rsid w:val="00C53DDB"/>
    <w:rsid w:val="00C5450C"/>
    <w:rsid w:val="00C56F94"/>
    <w:rsid w:val="00C57AC3"/>
    <w:rsid w:val="00C57E48"/>
    <w:rsid w:val="00C60175"/>
    <w:rsid w:val="00C60E46"/>
    <w:rsid w:val="00C619A0"/>
    <w:rsid w:val="00C635ED"/>
    <w:rsid w:val="00C6433E"/>
    <w:rsid w:val="00C6466A"/>
    <w:rsid w:val="00C64E04"/>
    <w:rsid w:val="00C650B7"/>
    <w:rsid w:val="00C6619C"/>
    <w:rsid w:val="00C6686D"/>
    <w:rsid w:val="00C66A40"/>
    <w:rsid w:val="00C66B97"/>
    <w:rsid w:val="00C705BB"/>
    <w:rsid w:val="00C71BE8"/>
    <w:rsid w:val="00C738C8"/>
    <w:rsid w:val="00C7441B"/>
    <w:rsid w:val="00C747F9"/>
    <w:rsid w:val="00C74FEB"/>
    <w:rsid w:val="00C75239"/>
    <w:rsid w:val="00C75F65"/>
    <w:rsid w:val="00C762FC"/>
    <w:rsid w:val="00C76EA5"/>
    <w:rsid w:val="00C76FDC"/>
    <w:rsid w:val="00C77A71"/>
    <w:rsid w:val="00C77FA7"/>
    <w:rsid w:val="00C801B1"/>
    <w:rsid w:val="00C80CBC"/>
    <w:rsid w:val="00C8184D"/>
    <w:rsid w:val="00C81CAA"/>
    <w:rsid w:val="00C83DC6"/>
    <w:rsid w:val="00C84817"/>
    <w:rsid w:val="00C85022"/>
    <w:rsid w:val="00C85AB5"/>
    <w:rsid w:val="00C85FC3"/>
    <w:rsid w:val="00C860C7"/>
    <w:rsid w:val="00C866EE"/>
    <w:rsid w:val="00C86F83"/>
    <w:rsid w:val="00C876E9"/>
    <w:rsid w:val="00C87901"/>
    <w:rsid w:val="00C90F74"/>
    <w:rsid w:val="00C91237"/>
    <w:rsid w:val="00C9174A"/>
    <w:rsid w:val="00C9305B"/>
    <w:rsid w:val="00C93639"/>
    <w:rsid w:val="00C93AC8"/>
    <w:rsid w:val="00C94D4B"/>
    <w:rsid w:val="00C94E95"/>
    <w:rsid w:val="00C94F8F"/>
    <w:rsid w:val="00C967A8"/>
    <w:rsid w:val="00C97283"/>
    <w:rsid w:val="00C977AC"/>
    <w:rsid w:val="00C9793A"/>
    <w:rsid w:val="00CA0CAE"/>
    <w:rsid w:val="00CA11FD"/>
    <w:rsid w:val="00CA24E8"/>
    <w:rsid w:val="00CA31F7"/>
    <w:rsid w:val="00CA38A2"/>
    <w:rsid w:val="00CA425D"/>
    <w:rsid w:val="00CA5067"/>
    <w:rsid w:val="00CA656D"/>
    <w:rsid w:val="00CA6A4F"/>
    <w:rsid w:val="00CA6FAD"/>
    <w:rsid w:val="00CA72E3"/>
    <w:rsid w:val="00CA7D96"/>
    <w:rsid w:val="00CB084B"/>
    <w:rsid w:val="00CB0F73"/>
    <w:rsid w:val="00CB2416"/>
    <w:rsid w:val="00CB4FBB"/>
    <w:rsid w:val="00CB5011"/>
    <w:rsid w:val="00CB51EB"/>
    <w:rsid w:val="00CB55F1"/>
    <w:rsid w:val="00CB62B7"/>
    <w:rsid w:val="00CB6EBA"/>
    <w:rsid w:val="00CB714C"/>
    <w:rsid w:val="00CB75E2"/>
    <w:rsid w:val="00CB7AD2"/>
    <w:rsid w:val="00CC0A1F"/>
    <w:rsid w:val="00CC0FF5"/>
    <w:rsid w:val="00CC1141"/>
    <w:rsid w:val="00CC15DE"/>
    <w:rsid w:val="00CC1B66"/>
    <w:rsid w:val="00CC2B4F"/>
    <w:rsid w:val="00CC2BA8"/>
    <w:rsid w:val="00CC31EF"/>
    <w:rsid w:val="00CC3988"/>
    <w:rsid w:val="00CC48C2"/>
    <w:rsid w:val="00CC4953"/>
    <w:rsid w:val="00CC520F"/>
    <w:rsid w:val="00CC6857"/>
    <w:rsid w:val="00CC6A6F"/>
    <w:rsid w:val="00CC6A96"/>
    <w:rsid w:val="00CC6F4D"/>
    <w:rsid w:val="00CD11E1"/>
    <w:rsid w:val="00CD190D"/>
    <w:rsid w:val="00CD263B"/>
    <w:rsid w:val="00CD29FB"/>
    <w:rsid w:val="00CD2B1E"/>
    <w:rsid w:val="00CD2DEC"/>
    <w:rsid w:val="00CD33D2"/>
    <w:rsid w:val="00CD4C87"/>
    <w:rsid w:val="00CD4FA7"/>
    <w:rsid w:val="00CD5485"/>
    <w:rsid w:val="00CD563A"/>
    <w:rsid w:val="00CD5EEB"/>
    <w:rsid w:val="00CD6AC8"/>
    <w:rsid w:val="00CE0D72"/>
    <w:rsid w:val="00CE0F58"/>
    <w:rsid w:val="00CE1ECE"/>
    <w:rsid w:val="00CE20D3"/>
    <w:rsid w:val="00CE24BA"/>
    <w:rsid w:val="00CE34F8"/>
    <w:rsid w:val="00CE3DD9"/>
    <w:rsid w:val="00CE68DC"/>
    <w:rsid w:val="00CE6985"/>
    <w:rsid w:val="00CE6D16"/>
    <w:rsid w:val="00CE708E"/>
    <w:rsid w:val="00CE78EE"/>
    <w:rsid w:val="00CF03D9"/>
    <w:rsid w:val="00CF0BE6"/>
    <w:rsid w:val="00CF15BB"/>
    <w:rsid w:val="00CF2E29"/>
    <w:rsid w:val="00CF2EBD"/>
    <w:rsid w:val="00CF3117"/>
    <w:rsid w:val="00CF3B2B"/>
    <w:rsid w:val="00CF3FC0"/>
    <w:rsid w:val="00CF4098"/>
    <w:rsid w:val="00CF4C0E"/>
    <w:rsid w:val="00CF5151"/>
    <w:rsid w:val="00CF63E2"/>
    <w:rsid w:val="00CF6415"/>
    <w:rsid w:val="00CF68E3"/>
    <w:rsid w:val="00CF72BE"/>
    <w:rsid w:val="00CF7B59"/>
    <w:rsid w:val="00D00091"/>
    <w:rsid w:val="00D00BC9"/>
    <w:rsid w:val="00D017A8"/>
    <w:rsid w:val="00D01E81"/>
    <w:rsid w:val="00D0248C"/>
    <w:rsid w:val="00D04433"/>
    <w:rsid w:val="00D057F0"/>
    <w:rsid w:val="00D05870"/>
    <w:rsid w:val="00D05C64"/>
    <w:rsid w:val="00D05D88"/>
    <w:rsid w:val="00D0621A"/>
    <w:rsid w:val="00D066D6"/>
    <w:rsid w:val="00D06983"/>
    <w:rsid w:val="00D06CD9"/>
    <w:rsid w:val="00D06D51"/>
    <w:rsid w:val="00D0742B"/>
    <w:rsid w:val="00D1067D"/>
    <w:rsid w:val="00D1167A"/>
    <w:rsid w:val="00D124A0"/>
    <w:rsid w:val="00D125D8"/>
    <w:rsid w:val="00D126B7"/>
    <w:rsid w:val="00D12742"/>
    <w:rsid w:val="00D12F48"/>
    <w:rsid w:val="00D130A2"/>
    <w:rsid w:val="00D13179"/>
    <w:rsid w:val="00D13A17"/>
    <w:rsid w:val="00D13E40"/>
    <w:rsid w:val="00D143D8"/>
    <w:rsid w:val="00D14409"/>
    <w:rsid w:val="00D171BB"/>
    <w:rsid w:val="00D1747B"/>
    <w:rsid w:val="00D176D0"/>
    <w:rsid w:val="00D17984"/>
    <w:rsid w:val="00D17D46"/>
    <w:rsid w:val="00D20F9D"/>
    <w:rsid w:val="00D215C9"/>
    <w:rsid w:val="00D217AB"/>
    <w:rsid w:val="00D21AF8"/>
    <w:rsid w:val="00D21C8B"/>
    <w:rsid w:val="00D21F28"/>
    <w:rsid w:val="00D21F50"/>
    <w:rsid w:val="00D22766"/>
    <w:rsid w:val="00D22FDA"/>
    <w:rsid w:val="00D231E9"/>
    <w:rsid w:val="00D24441"/>
    <w:rsid w:val="00D245B8"/>
    <w:rsid w:val="00D2471E"/>
    <w:rsid w:val="00D24B08"/>
    <w:rsid w:val="00D25776"/>
    <w:rsid w:val="00D25CFB"/>
    <w:rsid w:val="00D2721C"/>
    <w:rsid w:val="00D27780"/>
    <w:rsid w:val="00D30EFC"/>
    <w:rsid w:val="00D31F9F"/>
    <w:rsid w:val="00D32AEA"/>
    <w:rsid w:val="00D336DB"/>
    <w:rsid w:val="00D35855"/>
    <w:rsid w:val="00D367ED"/>
    <w:rsid w:val="00D36E34"/>
    <w:rsid w:val="00D3760B"/>
    <w:rsid w:val="00D37F47"/>
    <w:rsid w:val="00D406FC"/>
    <w:rsid w:val="00D414FE"/>
    <w:rsid w:val="00D41581"/>
    <w:rsid w:val="00D4208F"/>
    <w:rsid w:val="00D42EA3"/>
    <w:rsid w:val="00D4300A"/>
    <w:rsid w:val="00D43694"/>
    <w:rsid w:val="00D44E33"/>
    <w:rsid w:val="00D452D7"/>
    <w:rsid w:val="00D45A5B"/>
    <w:rsid w:val="00D4699B"/>
    <w:rsid w:val="00D46C33"/>
    <w:rsid w:val="00D46F85"/>
    <w:rsid w:val="00D472FC"/>
    <w:rsid w:val="00D47F55"/>
    <w:rsid w:val="00D50523"/>
    <w:rsid w:val="00D50B61"/>
    <w:rsid w:val="00D50EFA"/>
    <w:rsid w:val="00D522E1"/>
    <w:rsid w:val="00D52408"/>
    <w:rsid w:val="00D52A50"/>
    <w:rsid w:val="00D52E46"/>
    <w:rsid w:val="00D52E65"/>
    <w:rsid w:val="00D531C7"/>
    <w:rsid w:val="00D550DB"/>
    <w:rsid w:val="00D55B71"/>
    <w:rsid w:val="00D5643D"/>
    <w:rsid w:val="00D56BA1"/>
    <w:rsid w:val="00D56CC7"/>
    <w:rsid w:val="00D56D7A"/>
    <w:rsid w:val="00D57014"/>
    <w:rsid w:val="00D576F8"/>
    <w:rsid w:val="00D57D71"/>
    <w:rsid w:val="00D60989"/>
    <w:rsid w:val="00D60C7F"/>
    <w:rsid w:val="00D60E74"/>
    <w:rsid w:val="00D61A14"/>
    <w:rsid w:val="00D61E4D"/>
    <w:rsid w:val="00D62C58"/>
    <w:rsid w:val="00D63175"/>
    <w:rsid w:val="00D63457"/>
    <w:rsid w:val="00D63A19"/>
    <w:rsid w:val="00D63C9B"/>
    <w:rsid w:val="00D6649D"/>
    <w:rsid w:val="00D666EB"/>
    <w:rsid w:val="00D66DD9"/>
    <w:rsid w:val="00D67197"/>
    <w:rsid w:val="00D677A4"/>
    <w:rsid w:val="00D70516"/>
    <w:rsid w:val="00D70E18"/>
    <w:rsid w:val="00D71507"/>
    <w:rsid w:val="00D72085"/>
    <w:rsid w:val="00D73211"/>
    <w:rsid w:val="00D73915"/>
    <w:rsid w:val="00D742EA"/>
    <w:rsid w:val="00D749B4"/>
    <w:rsid w:val="00D76671"/>
    <w:rsid w:val="00D76A08"/>
    <w:rsid w:val="00D76AA2"/>
    <w:rsid w:val="00D77DDE"/>
    <w:rsid w:val="00D80F74"/>
    <w:rsid w:val="00D82A67"/>
    <w:rsid w:val="00D842FB"/>
    <w:rsid w:val="00D84493"/>
    <w:rsid w:val="00D84B02"/>
    <w:rsid w:val="00D84EB5"/>
    <w:rsid w:val="00D8542E"/>
    <w:rsid w:val="00D85809"/>
    <w:rsid w:val="00D85AC1"/>
    <w:rsid w:val="00D8655E"/>
    <w:rsid w:val="00D86F95"/>
    <w:rsid w:val="00D87449"/>
    <w:rsid w:val="00D878ED"/>
    <w:rsid w:val="00D90352"/>
    <w:rsid w:val="00D90B1B"/>
    <w:rsid w:val="00D91564"/>
    <w:rsid w:val="00D91E59"/>
    <w:rsid w:val="00D93237"/>
    <w:rsid w:val="00D93536"/>
    <w:rsid w:val="00D95258"/>
    <w:rsid w:val="00D95BE5"/>
    <w:rsid w:val="00D962EB"/>
    <w:rsid w:val="00D9730D"/>
    <w:rsid w:val="00D976F4"/>
    <w:rsid w:val="00D97FED"/>
    <w:rsid w:val="00DA0E91"/>
    <w:rsid w:val="00DA194D"/>
    <w:rsid w:val="00DA1ECE"/>
    <w:rsid w:val="00DA2813"/>
    <w:rsid w:val="00DA2FF9"/>
    <w:rsid w:val="00DA3DC2"/>
    <w:rsid w:val="00DA3F85"/>
    <w:rsid w:val="00DA4041"/>
    <w:rsid w:val="00DA4883"/>
    <w:rsid w:val="00DA49F0"/>
    <w:rsid w:val="00DA4C07"/>
    <w:rsid w:val="00DA4C86"/>
    <w:rsid w:val="00DA4E59"/>
    <w:rsid w:val="00DA6253"/>
    <w:rsid w:val="00DA62D2"/>
    <w:rsid w:val="00DA720E"/>
    <w:rsid w:val="00DB2499"/>
    <w:rsid w:val="00DB25EC"/>
    <w:rsid w:val="00DB2996"/>
    <w:rsid w:val="00DB3216"/>
    <w:rsid w:val="00DB3FCA"/>
    <w:rsid w:val="00DB510A"/>
    <w:rsid w:val="00DB62AF"/>
    <w:rsid w:val="00DB6456"/>
    <w:rsid w:val="00DB6D62"/>
    <w:rsid w:val="00DB7209"/>
    <w:rsid w:val="00DC009A"/>
    <w:rsid w:val="00DC029E"/>
    <w:rsid w:val="00DC09E5"/>
    <w:rsid w:val="00DC0D03"/>
    <w:rsid w:val="00DC1A60"/>
    <w:rsid w:val="00DC23CE"/>
    <w:rsid w:val="00DC2478"/>
    <w:rsid w:val="00DC2FDC"/>
    <w:rsid w:val="00DC4745"/>
    <w:rsid w:val="00DC489B"/>
    <w:rsid w:val="00DC4BAA"/>
    <w:rsid w:val="00DC4E64"/>
    <w:rsid w:val="00DC55CC"/>
    <w:rsid w:val="00DC5F77"/>
    <w:rsid w:val="00DC67CC"/>
    <w:rsid w:val="00DC6808"/>
    <w:rsid w:val="00DC68E5"/>
    <w:rsid w:val="00DD0DD8"/>
    <w:rsid w:val="00DD1097"/>
    <w:rsid w:val="00DD12E7"/>
    <w:rsid w:val="00DD14D3"/>
    <w:rsid w:val="00DD179A"/>
    <w:rsid w:val="00DD2E1F"/>
    <w:rsid w:val="00DD3651"/>
    <w:rsid w:val="00DD36C5"/>
    <w:rsid w:val="00DD4409"/>
    <w:rsid w:val="00DD7E32"/>
    <w:rsid w:val="00DE04D7"/>
    <w:rsid w:val="00DE04FC"/>
    <w:rsid w:val="00DE213F"/>
    <w:rsid w:val="00DE34BF"/>
    <w:rsid w:val="00DE37B7"/>
    <w:rsid w:val="00DE38B5"/>
    <w:rsid w:val="00DE3946"/>
    <w:rsid w:val="00DE439B"/>
    <w:rsid w:val="00DE464A"/>
    <w:rsid w:val="00DE4AB6"/>
    <w:rsid w:val="00DE4BED"/>
    <w:rsid w:val="00DE5179"/>
    <w:rsid w:val="00DE6341"/>
    <w:rsid w:val="00DE693A"/>
    <w:rsid w:val="00DE6D37"/>
    <w:rsid w:val="00DE73A9"/>
    <w:rsid w:val="00DF0571"/>
    <w:rsid w:val="00DF06C2"/>
    <w:rsid w:val="00DF07C1"/>
    <w:rsid w:val="00DF2056"/>
    <w:rsid w:val="00DF20A4"/>
    <w:rsid w:val="00DF257C"/>
    <w:rsid w:val="00DF284A"/>
    <w:rsid w:val="00DF3A17"/>
    <w:rsid w:val="00DF5556"/>
    <w:rsid w:val="00DF61A6"/>
    <w:rsid w:val="00DF725A"/>
    <w:rsid w:val="00DF759D"/>
    <w:rsid w:val="00DF7866"/>
    <w:rsid w:val="00DF7FE5"/>
    <w:rsid w:val="00E0116B"/>
    <w:rsid w:val="00E032F5"/>
    <w:rsid w:val="00E03B9A"/>
    <w:rsid w:val="00E044E9"/>
    <w:rsid w:val="00E048E3"/>
    <w:rsid w:val="00E0552D"/>
    <w:rsid w:val="00E063D2"/>
    <w:rsid w:val="00E10C66"/>
    <w:rsid w:val="00E114A7"/>
    <w:rsid w:val="00E119E5"/>
    <w:rsid w:val="00E11ED3"/>
    <w:rsid w:val="00E126DF"/>
    <w:rsid w:val="00E12D57"/>
    <w:rsid w:val="00E1446F"/>
    <w:rsid w:val="00E146EF"/>
    <w:rsid w:val="00E1557A"/>
    <w:rsid w:val="00E15ABA"/>
    <w:rsid w:val="00E16990"/>
    <w:rsid w:val="00E17490"/>
    <w:rsid w:val="00E17636"/>
    <w:rsid w:val="00E176D5"/>
    <w:rsid w:val="00E1770B"/>
    <w:rsid w:val="00E21DC7"/>
    <w:rsid w:val="00E21E1D"/>
    <w:rsid w:val="00E22474"/>
    <w:rsid w:val="00E22CC2"/>
    <w:rsid w:val="00E22E7D"/>
    <w:rsid w:val="00E238E0"/>
    <w:rsid w:val="00E24AD7"/>
    <w:rsid w:val="00E251D1"/>
    <w:rsid w:val="00E259F8"/>
    <w:rsid w:val="00E2708F"/>
    <w:rsid w:val="00E275BF"/>
    <w:rsid w:val="00E276E9"/>
    <w:rsid w:val="00E303DD"/>
    <w:rsid w:val="00E30CC2"/>
    <w:rsid w:val="00E31E5C"/>
    <w:rsid w:val="00E32D2E"/>
    <w:rsid w:val="00E33CE4"/>
    <w:rsid w:val="00E34284"/>
    <w:rsid w:val="00E3450D"/>
    <w:rsid w:val="00E34538"/>
    <w:rsid w:val="00E34C0A"/>
    <w:rsid w:val="00E359C0"/>
    <w:rsid w:val="00E35B1D"/>
    <w:rsid w:val="00E36A94"/>
    <w:rsid w:val="00E36B11"/>
    <w:rsid w:val="00E371C3"/>
    <w:rsid w:val="00E37BD1"/>
    <w:rsid w:val="00E430A7"/>
    <w:rsid w:val="00E4332A"/>
    <w:rsid w:val="00E4494E"/>
    <w:rsid w:val="00E451E3"/>
    <w:rsid w:val="00E458E6"/>
    <w:rsid w:val="00E46906"/>
    <w:rsid w:val="00E4761E"/>
    <w:rsid w:val="00E47CBE"/>
    <w:rsid w:val="00E5009D"/>
    <w:rsid w:val="00E501D5"/>
    <w:rsid w:val="00E50594"/>
    <w:rsid w:val="00E50878"/>
    <w:rsid w:val="00E50D9A"/>
    <w:rsid w:val="00E512C1"/>
    <w:rsid w:val="00E531E0"/>
    <w:rsid w:val="00E53800"/>
    <w:rsid w:val="00E53A87"/>
    <w:rsid w:val="00E53EB7"/>
    <w:rsid w:val="00E544AA"/>
    <w:rsid w:val="00E55300"/>
    <w:rsid w:val="00E55692"/>
    <w:rsid w:val="00E56243"/>
    <w:rsid w:val="00E56D83"/>
    <w:rsid w:val="00E56E55"/>
    <w:rsid w:val="00E56F53"/>
    <w:rsid w:val="00E5797B"/>
    <w:rsid w:val="00E579EE"/>
    <w:rsid w:val="00E60E02"/>
    <w:rsid w:val="00E60EB2"/>
    <w:rsid w:val="00E6147A"/>
    <w:rsid w:val="00E61F4C"/>
    <w:rsid w:val="00E61F5E"/>
    <w:rsid w:val="00E62CA1"/>
    <w:rsid w:val="00E63534"/>
    <w:rsid w:val="00E63938"/>
    <w:rsid w:val="00E63E65"/>
    <w:rsid w:val="00E6460B"/>
    <w:rsid w:val="00E648F1"/>
    <w:rsid w:val="00E65249"/>
    <w:rsid w:val="00E652A9"/>
    <w:rsid w:val="00E65319"/>
    <w:rsid w:val="00E664CB"/>
    <w:rsid w:val="00E66D3E"/>
    <w:rsid w:val="00E71751"/>
    <w:rsid w:val="00E717E6"/>
    <w:rsid w:val="00E71ED9"/>
    <w:rsid w:val="00E71FC2"/>
    <w:rsid w:val="00E726F6"/>
    <w:rsid w:val="00E732C4"/>
    <w:rsid w:val="00E73545"/>
    <w:rsid w:val="00E73686"/>
    <w:rsid w:val="00E73C58"/>
    <w:rsid w:val="00E74755"/>
    <w:rsid w:val="00E75292"/>
    <w:rsid w:val="00E75D3A"/>
    <w:rsid w:val="00E75F68"/>
    <w:rsid w:val="00E76F77"/>
    <w:rsid w:val="00E772D2"/>
    <w:rsid w:val="00E809B6"/>
    <w:rsid w:val="00E812B5"/>
    <w:rsid w:val="00E81CA1"/>
    <w:rsid w:val="00E821BA"/>
    <w:rsid w:val="00E82590"/>
    <w:rsid w:val="00E82759"/>
    <w:rsid w:val="00E82867"/>
    <w:rsid w:val="00E842D0"/>
    <w:rsid w:val="00E84E4E"/>
    <w:rsid w:val="00E8536E"/>
    <w:rsid w:val="00E85705"/>
    <w:rsid w:val="00E8575B"/>
    <w:rsid w:val="00E85DC1"/>
    <w:rsid w:val="00E8647F"/>
    <w:rsid w:val="00E86AA3"/>
    <w:rsid w:val="00E86E2D"/>
    <w:rsid w:val="00E86F72"/>
    <w:rsid w:val="00E87547"/>
    <w:rsid w:val="00E87AF8"/>
    <w:rsid w:val="00E90154"/>
    <w:rsid w:val="00E9176C"/>
    <w:rsid w:val="00E928F3"/>
    <w:rsid w:val="00E939C2"/>
    <w:rsid w:val="00E93AC0"/>
    <w:rsid w:val="00E93F7C"/>
    <w:rsid w:val="00E94059"/>
    <w:rsid w:val="00E94768"/>
    <w:rsid w:val="00E94F6C"/>
    <w:rsid w:val="00E95724"/>
    <w:rsid w:val="00E9588E"/>
    <w:rsid w:val="00E95A77"/>
    <w:rsid w:val="00E95B39"/>
    <w:rsid w:val="00E96449"/>
    <w:rsid w:val="00E964FA"/>
    <w:rsid w:val="00E96652"/>
    <w:rsid w:val="00E96E56"/>
    <w:rsid w:val="00E96E7E"/>
    <w:rsid w:val="00E97FCE"/>
    <w:rsid w:val="00EA00D5"/>
    <w:rsid w:val="00EA0579"/>
    <w:rsid w:val="00EA13B7"/>
    <w:rsid w:val="00EA1593"/>
    <w:rsid w:val="00EA34F7"/>
    <w:rsid w:val="00EA38DB"/>
    <w:rsid w:val="00EA44D7"/>
    <w:rsid w:val="00EA5D6B"/>
    <w:rsid w:val="00EA7316"/>
    <w:rsid w:val="00EA75C6"/>
    <w:rsid w:val="00EA7707"/>
    <w:rsid w:val="00EA78E5"/>
    <w:rsid w:val="00EA7AF4"/>
    <w:rsid w:val="00EB11A6"/>
    <w:rsid w:val="00EB13A5"/>
    <w:rsid w:val="00EB230D"/>
    <w:rsid w:val="00EB244F"/>
    <w:rsid w:val="00EB2F20"/>
    <w:rsid w:val="00EB33EA"/>
    <w:rsid w:val="00EB365B"/>
    <w:rsid w:val="00EB3AB7"/>
    <w:rsid w:val="00EB47AC"/>
    <w:rsid w:val="00EB4864"/>
    <w:rsid w:val="00EB4A8F"/>
    <w:rsid w:val="00EB51ED"/>
    <w:rsid w:val="00EB5608"/>
    <w:rsid w:val="00EB6359"/>
    <w:rsid w:val="00EB7220"/>
    <w:rsid w:val="00EC0B0E"/>
    <w:rsid w:val="00EC0ED7"/>
    <w:rsid w:val="00EC1921"/>
    <w:rsid w:val="00EC2AEA"/>
    <w:rsid w:val="00EC2D1F"/>
    <w:rsid w:val="00EC2EBA"/>
    <w:rsid w:val="00EC2EE3"/>
    <w:rsid w:val="00EC2F8C"/>
    <w:rsid w:val="00EC33D0"/>
    <w:rsid w:val="00EC393A"/>
    <w:rsid w:val="00EC3952"/>
    <w:rsid w:val="00EC3AA6"/>
    <w:rsid w:val="00EC4209"/>
    <w:rsid w:val="00EC4231"/>
    <w:rsid w:val="00EC732B"/>
    <w:rsid w:val="00EC74A8"/>
    <w:rsid w:val="00EC7AA2"/>
    <w:rsid w:val="00EC7B6B"/>
    <w:rsid w:val="00ED0140"/>
    <w:rsid w:val="00ED0615"/>
    <w:rsid w:val="00ED10AA"/>
    <w:rsid w:val="00ED127A"/>
    <w:rsid w:val="00ED2B3F"/>
    <w:rsid w:val="00ED2D3A"/>
    <w:rsid w:val="00ED2D44"/>
    <w:rsid w:val="00ED2DDB"/>
    <w:rsid w:val="00ED30D2"/>
    <w:rsid w:val="00ED31AD"/>
    <w:rsid w:val="00ED38C6"/>
    <w:rsid w:val="00ED4991"/>
    <w:rsid w:val="00ED4E03"/>
    <w:rsid w:val="00ED5298"/>
    <w:rsid w:val="00ED54ED"/>
    <w:rsid w:val="00ED5B7F"/>
    <w:rsid w:val="00ED6253"/>
    <w:rsid w:val="00ED631A"/>
    <w:rsid w:val="00ED759D"/>
    <w:rsid w:val="00EE00D4"/>
    <w:rsid w:val="00EE0196"/>
    <w:rsid w:val="00EE06BE"/>
    <w:rsid w:val="00EE0CEF"/>
    <w:rsid w:val="00EE0D7C"/>
    <w:rsid w:val="00EE1131"/>
    <w:rsid w:val="00EE1248"/>
    <w:rsid w:val="00EE13BE"/>
    <w:rsid w:val="00EE24DF"/>
    <w:rsid w:val="00EE4235"/>
    <w:rsid w:val="00EE4A1A"/>
    <w:rsid w:val="00EE4F0C"/>
    <w:rsid w:val="00EE5081"/>
    <w:rsid w:val="00EE5236"/>
    <w:rsid w:val="00EE5395"/>
    <w:rsid w:val="00EE5913"/>
    <w:rsid w:val="00EE6A00"/>
    <w:rsid w:val="00EE6ABD"/>
    <w:rsid w:val="00EE6B8D"/>
    <w:rsid w:val="00EE7488"/>
    <w:rsid w:val="00EE7608"/>
    <w:rsid w:val="00EE78AE"/>
    <w:rsid w:val="00EF10D9"/>
    <w:rsid w:val="00EF1979"/>
    <w:rsid w:val="00EF344E"/>
    <w:rsid w:val="00EF47CF"/>
    <w:rsid w:val="00EF5593"/>
    <w:rsid w:val="00EF5D9C"/>
    <w:rsid w:val="00EF64BB"/>
    <w:rsid w:val="00EF7BA5"/>
    <w:rsid w:val="00F00A30"/>
    <w:rsid w:val="00F011C7"/>
    <w:rsid w:val="00F01302"/>
    <w:rsid w:val="00F01D09"/>
    <w:rsid w:val="00F01D82"/>
    <w:rsid w:val="00F02CB7"/>
    <w:rsid w:val="00F030F4"/>
    <w:rsid w:val="00F0381C"/>
    <w:rsid w:val="00F0398C"/>
    <w:rsid w:val="00F03A30"/>
    <w:rsid w:val="00F03EDF"/>
    <w:rsid w:val="00F04F6C"/>
    <w:rsid w:val="00F05781"/>
    <w:rsid w:val="00F058A7"/>
    <w:rsid w:val="00F07146"/>
    <w:rsid w:val="00F07330"/>
    <w:rsid w:val="00F10046"/>
    <w:rsid w:val="00F10B2F"/>
    <w:rsid w:val="00F1184C"/>
    <w:rsid w:val="00F11C72"/>
    <w:rsid w:val="00F12285"/>
    <w:rsid w:val="00F129AE"/>
    <w:rsid w:val="00F12B5B"/>
    <w:rsid w:val="00F1521D"/>
    <w:rsid w:val="00F154CC"/>
    <w:rsid w:val="00F1568F"/>
    <w:rsid w:val="00F15A45"/>
    <w:rsid w:val="00F165A6"/>
    <w:rsid w:val="00F168B4"/>
    <w:rsid w:val="00F16A84"/>
    <w:rsid w:val="00F20529"/>
    <w:rsid w:val="00F20706"/>
    <w:rsid w:val="00F20D60"/>
    <w:rsid w:val="00F2192B"/>
    <w:rsid w:val="00F21BC6"/>
    <w:rsid w:val="00F223D6"/>
    <w:rsid w:val="00F22F11"/>
    <w:rsid w:val="00F23076"/>
    <w:rsid w:val="00F234A9"/>
    <w:rsid w:val="00F2357C"/>
    <w:rsid w:val="00F237BF"/>
    <w:rsid w:val="00F23927"/>
    <w:rsid w:val="00F23C32"/>
    <w:rsid w:val="00F246F1"/>
    <w:rsid w:val="00F24BC4"/>
    <w:rsid w:val="00F2556C"/>
    <w:rsid w:val="00F258B7"/>
    <w:rsid w:val="00F25D75"/>
    <w:rsid w:val="00F27654"/>
    <w:rsid w:val="00F278C6"/>
    <w:rsid w:val="00F303FC"/>
    <w:rsid w:val="00F30DAD"/>
    <w:rsid w:val="00F32217"/>
    <w:rsid w:val="00F3247D"/>
    <w:rsid w:val="00F3284E"/>
    <w:rsid w:val="00F3285C"/>
    <w:rsid w:val="00F32E0B"/>
    <w:rsid w:val="00F32EE8"/>
    <w:rsid w:val="00F3376C"/>
    <w:rsid w:val="00F340A2"/>
    <w:rsid w:val="00F34BFF"/>
    <w:rsid w:val="00F36197"/>
    <w:rsid w:val="00F363F8"/>
    <w:rsid w:val="00F3776D"/>
    <w:rsid w:val="00F37D1A"/>
    <w:rsid w:val="00F40599"/>
    <w:rsid w:val="00F4074E"/>
    <w:rsid w:val="00F40A16"/>
    <w:rsid w:val="00F417BC"/>
    <w:rsid w:val="00F41875"/>
    <w:rsid w:val="00F421C0"/>
    <w:rsid w:val="00F42562"/>
    <w:rsid w:val="00F42E15"/>
    <w:rsid w:val="00F43313"/>
    <w:rsid w:val="00F44E31"/>
    <w:rsid w:val="00F46AD6"/>
    <w:rsid w:val="00F46EF2"/>
    <w:rsid w:val="00F473AE"/>
    <w:rsid w:val="00F473D3"/>
    <w:rsid w:val="00F47554"/>
    <w:rsid w:val="00F4771A"/>
    <w:rsid w:val="00F47BF5"/>
    <w:rsid w:val="00F500F4"/>
    <w:rsid w:val="00F503C0"/>
    <w:rsid w:val="00F50537"/>
    <w:rsid w:val="00F50555"/>
    <w:rsid w:val="00F51413"/>
    <w:rsid w:val="00F525C1"/>
    <w:rsid w:val="00F53169"/>
    <w:rsid w:val="00F537FB"/>
    <w:rsid w:val="00F551F2"/>
    <w:rsid w:val="00F5557D"/>
    <w:rsid w:val="00F563C9"/>
    <w:rsid w:val="00F57964"/>
    <w:rsid w:val="00F57C7E"/>
    <w:rsid w:val="00F57D98"/>
    <w:rsid w:val="00F60A11"/>
    <w:rsid w:val="00F6162E"/>
    <w:rsid w:val="00F617AC"/>
    <w:rsid w:val="00F631D7"/>
    <w:rsid w:val="00F63C50"/>
    <w:rsid w:val="00F63F00"/>
    <w:rsid w:val="00F64909"/>
    <w:rsid w:val="00F653DD"/>
    <w:rsid w:val="00F66184"/>
    <w:rsid w:val="00F66C40"/>
    <w:rsid w:val="00F66EBA"/>
    <w:rsid w:val="00F67BDA"/>
    <w:rsid w:val="00F706CA"/>
    <w:rsid w:val="00F7146F"/>
    <w:rsid w:val="00F71856"/>
    <w:rsid w:val="00F7201E"/>
    <w:rsid w:val="00F728DE"/>
    <w:rsid w:val="00F72A58"/>
    <w:rsid w:val="00F736B9"/>
    <w:rsid w:val="00F7373D"/>
    <w:rsid w:val="00F73865"/>
    <w:rsid w:val="00F73B64"/>
    <w:rsid w:val="00F73F0E"/>
    <w:rsid w:val="00F747F8"/>
    <w:rsid w:val="00F753BE"/>
    <w:rsid w:val="00F76149"/>
    <w:rsid w:val="00F76979"/>
    <w:rsid w:val="00F77179"/>
    <w:rsid w:val="00F774E3"/>
    <w:rsid w:val="00F809AF"/>
    <w:rsid w:val="00F80DBA"/>
    <w:rsid w:val="00F818F8"/>
    <w:rsid w:val="00F819D4"/>
    <w:rsid w:val="00F81D88"/>
    <w:rsid w:val="00F821F9"/>
    <w:rsid w:val="00F82626"/>
    <w:rsid w:val="00F82926"/>
    <w:rsid w:val="00F83917"/>
    <w:rsid w:val="00F8500F"/>
    <w:rsid w:val="00F85C05"/>
    <w:rsid w:val="00F85C41"/>
    <w:rsid w:val="00F85ED5"/>
    <w:rsid w:val="00F86375"/>
    <w:rsid w:val="00F87DC2"/>
    <w:rsid w:val="00F87E00"/>
    <w:rsid w:val="00F90226"/>
    <w:rsid w:val="00F90244"/>
    <w:rsid w:val="00F90255"/>
    <w:rsid w:val="00F905A4"/>
    <w:rsid w:val="00F905CF"/>
    <w:rsid w:val="00F90860"/>
    <w:rsid w:val="00F909EE"/>
    <w:rsid w:val="00F914DB"/>
    <w:rsid w:val="00F9154E"/>
    <w:rsid w:val="00F9165D"/>
    <w:rsid w:val="00F94160"/>
    <w:rsid w:val="00F95C85"/>
    <w:rsid w:val="00F95D7E"/>
    <w:rsid w:val="00F95D96"/>
    <w:rsid w:val="00F95F34"/>
    <w:rsid w:val="00F96AA7"/>
    <w:rsid w:val="00F97468"/>
    <w:rsid w:val="00F977EC"/>
    <w:rsid w:val="00F979C1"/>
    <w:rsid w:val="00F97EE1"/>
    <w:rsid w:val="00FA02BE"/>
    <w:rsid w:val="00FA02F6"/>
    <w:rsid w:val="00FA0679"/>
    <w:rsid w:val="00FA18A5"/>
    <w:rsid w:val="00FA19E3"/>
    <w:rsid w:val="00FA1B57"/>
    <w:rsid w:val="00FA1FD2"/>
    <w:rsid w:val="00FA2897"/>
    <w:rsid w:val="00FA30DD"/>
    <w:rsid w:val="00FA368A"/>
    <w:rsid w:val="00FA41D9"/>
    <w:rsid w:val="00FA4C0C"/>
    <w:rsid w:val="00FA4D01"/>
    <w:rsid w:val="00FA5579"/>
    <w:rsid w:val="00FA5B8E"/>
    <w:rsid w:val="00FA6E5A"/>
    <w:rsid w:val="00FA6EBA"/>
    <w:rsid w:val="00FA760C"/>
    <w:rsid w:val="00FB02DB"/>
    <w:rsid w:val="00FB0751"/>
    <w:rsid w:val="00FB1182"/>
    <w:rsid w:val="00FB1D62"/>
    <w:rsid w:val="00FB2ECB"/>
    <w:rsid w:val="00FB2F8F"/>
    <w:rsid w:val="00FB3DD9"/>
    <w:rsid w:val="00FB451D"/>
    <w:rsid w:val="00FB456E"/>
    <w:rsid w:val="00FB4750"/>
    <w:rsid w:val="00FB4891"/>
    <w:rsid w:val="00FB5DE9"/>
    <w:rsid w:val="00FB7ED1"/>
    <w:rsid w:val="00FB7F14"/>
    <w:rsid w:val="00FC17C3"/>
    <w:rsid w:val="00FC1B62"/>
    <w:rsid w:val="00FC2219"/>
    <w:rsid w:val="00FC2846"/>
    <w:rsid w:val="00FC2AFD"/>
    <w:rsid w:val="00FC3883"/>
    <w:rsid w:val="00FC4386"/>
    <w:rsid w:val="00FC4E6B"/>
    <w:rsid w:val="00FC4F81"/>
    <w:rsid w:val="00FC5208"/>
    <w:rsid w:val="00FC554E"/>
    <w:rsid w:val="00FC59DC"/>
    <w:rsid w:val="00FC634B"/>
    <w:rsid w:val="00FC641F"/>
    <w:rsid w:val="00FC7BBC"/>
    <w:rsid w:val="00FD03EF"/>
    <w:rsid w:val="00FD04B2"/>
    <w:rsid w:val="00FD0831"/>
    <w:rsid w:val="00FD09D8"/>
    <w:rsid w:val="00FD0C01"/>
    <w:rsid w:val="00FD0DD1"/>
    <w:rsid w:val="00FD0F59"/>
    <w:rsid w:val="00FD1183"/>
    <w:rsid w:val="00FD124A"/>
    <w:rsid w:val="00FD1778"/>
    <w:rsid w:val="00FD2808"/>
    <w:rsid w:val="00FD3225"/>
    <w:rsid w:val="00FD33BE"/>
    <w:rsid w:val="00FD34C7"/>
    <w:rsid w:val="00FD3AE6"/>
    <w:rsid w:val="00FD4D3C"/>
    <w:rsid w:val="00FD5D14"/>
    <w:rsid w:val="00FD5EF8"/>
    <w:rsid w:val="00FD76F6"/>
    <w:rsid w:val="00FD77F3"/>
    <w:rsid w:val="00FD7B35"/>
    <w:rsid w:val="00FE03DD"/>
    <w:rsid w:val="00FE0849"/>
    <w:rsid w:val="00FE1141"/>
    <w:rsid w:val="00FE197B"/>
    <w:rsid w:val="00FE242B"/>
    <w:rsid w:val="00FE2461"/>
    <w:rsid w:val="00FE2D37"/>
    <w:rsid w:val="00FE30EE"/>
    <w:rsid w:val="00FE392F"/>
    <w:rsid w:val="00FE3DDB"/>
    <w:rsid w:val="00FE4F5C"/>
    <w:rsid w:val="00FE5D22"/>
    <w:rsid w:val="00FE625E"/>
    <w:rsid w:val="00FE6886"/>
    <w:rsid w:val="00FE7290"/>
    <w:rsid w:val="00FF1EFD"/>
    <w:rsid w:val="00FF309E"/>
    <w:rsid w:val="00FF3C9A"/>
    <w:rsid w:val="00FF412A"/>
    <w:rsid w:val="00FF43B3"/>
    <w:rsid w:val="00FF4558"/>
    <w:rsid w:val="00FF636A"/>
    <w:rsid w:val="00FF6C32"/>
    <w:rsid w:val="00FF6E73"/>
    <w:rsid w:val="00FF7635"/>
    <w:rsid w:val="00FF7742"/>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b/>
        <w:sz w:val="24"/>
        <w:szCs w:val="22"/>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2DDB"/>
    <w:pPr>
      <w:spacing w:after="200" w:line="276" w:lineRule="auto"/>
    </w:pPr>
    <w:rPr>
      <w:rFonts w:asciiTheme="minorHAnsi" w:hAnsiTheme="minorHAnsi"/>
      <w:b w:val="0"/>
      <w:sz w:val="22"/>
      <w:lang w:val="fr-BE"/>
    </w:rPr>
  </w:style>
  <w:style w:type="paragraph" w:styleId="Titre1">
    <w:name w:val="heading 1"/>
    <w:basedOn w:val="Normal"/>
    <w:link w:val="Titre1Car"/>
    <w:uiPriority w:val="9"/>
    <w:qFormat/>
    <w:rsid w:val="00FA0679"/>
    <w:pPr>
      <w:spacing w:before="100" w:beforeAutospacing="1" w:after="100" w:afterAutospacing="1" w:line="240" w:lineRule="auto"/>
      <w:outlineLvl w:val="0"/>
    </w:pPr>
    <w:rPr>
      <w:rFonts w:ascii="Times New Roman" w:eastAsia="Times New Roman" w:hAnsi="Times New Roman" w:cs="Times New Roman"/>
      <w:b/>
      <w:bCs/>
      <w:kern w:val="36"/>
      <w:sz w:val="48"/>
      <w:szCs w:val="48"/>
      <w:lang w:val="fr-FR" w:eastAsia="fr-FR"/>
    </w:rPr>
  </w:style>
  <w:style w:type="paragraph" w:styleId="Titre2">
    <w:name w:val="heading 2"/>
    <w:basedOn w:val="Normal"/>
    <w:next w:val="Normal"/>
    <w:link w:val="Titre2Car"/>
    <w:uiPriority w:val="9"/>
    <w:semiHidden/>
    <w:unhideWhenUsed/>
    <w:qFormat/>
    <w:rsid w:val="005629CC"/>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itre3">
    <w:name w:val="heading 3"/>
    <w:basedOn w:val="Normal"/>
    <w:next w:val="Normal"/>
    <w:link w:val="Titre3Car"/>
    <w:uiPriority w:val="9"/>
    <w:semiHidden/>
    <w:unhideWhenUsed/>
    <w:qFormat/>
    <w:rsid w:val="005629CC"/>
    <w:pPr>
      <w:keepNext/>
      <w:keepLines/>
      <w:spacing w:before="200" w:after="0"/>
      <w:outlineLvl w:val="2"/>
    </w:pPr>
    <w:rPr>
      <w:rFonts w:asciiTheme="majorHAnsi" w:eastAsiaTheme="majorEastAsia" w:hAnsiTheme="majorHAnsi" w:cstheme="majorBidi"/>
      <w:b/>
      <w:bCs/>
      <w:color w:val="4472C4" w:themeColor="accent1"/>
    </w:rPr>
  </w:style>
  <w:style w:type="paragraph" w:styleId="Titre4">
    <w:name w:val="heading 4"/>
    <w:basedOn w:val="Normal"/>
    <w:next w:val="Normal"/>
    <w:link w:val="Titre4Car"/>
    <w:uiPriority w:val="9"/>
    <w:semiHidden/>
    <w:unhideWhenUsed/>
    <w:qFormat/>
    <w:rsid w:val="005629CC"/>
    <w:pPr>
      <w:keepNext/>
      <w:keepLines/>
      <w:spacing w:before="200" w:after="0"/>
      <w:outlineLvl w:val="3"/>
    </w:pPr>
    <w:rPr>
      <w:rFonts w:asciiTheme="majorHAnsi" w:eastAsiaTheme="majorEastAsia" w:hAnsiTheme="majorHAnsi" w:cstheme="majorBidi"/>
      <w:b/>
      <w:bCs/>
      <w:i/>
      <w:iCs/>
      <w:color w:val="4472C4" w:themeColor="accent1"/>
    </w:rPr>
  </w:style>
  <w:style w:type="paragraph" w:styleId="Titre5">
    <w:name w:val="heading 5"/>
    <w:basedOn w:val="Normal"/>
    <w:next w:val="Normal"/>
    <w:link w:val="Titre5Car"/>
    <w:uiPriority w:val="9"/>
    <w:semiHidden/>
    <w:unhideWhenUsed/>
    <w:qFormat/>
    <w:rsid w:val="005629CC"/>
    <w:pPr>
      <w:keepNext/>
      <w:keepLines/>
      <w:spacing w:before="200" w:after="0"/>
      <w:outlineLvl w:val="4"/>
    </w:pPr>
    <w:rPr>
      <w:rFonts w:asciiTheme="majorHAnsi" w:eastAsiaTheme="majorEastAsia" w:hAnsiTheme="majorHAnsi" w:cstheme="majorBidi"/>
      <w:color w:val="1F3763" w:themeColor="accent1" w:themeShade="7F"/>
    </w:rPr>
  </w:style>
  <w:style w:type="paragraph" w:styleId="Titre6">
    <w:name w:val="heading 6"/>
    <w:basedOn w:val="Normal"/>
    <w:next w:val="Normal"/>
    <w:link w:val="Titre6Car"/>
    <w:uiPriority w:val="9"/>
    <w:semiHidden/>
    <w:unhideWhenUsed/>
    <w:qFormat/>
    <w:rsid w:val="005629CC"/>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Titre7">
    <w:name w:val="heading 7"/>
    <w:basedOn w:val="Normal"/>
    <w:next w:val="Normal"/>
    <w:link w:val="Titre7Car"/>
    <w:uiPriority w:val="9"/>
    <w:semiHidden/>
    <w:unhideWhenUsed/>
    <w:qFormat/>
    <w:rsid w:val="006A0469"/>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A2041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2041A"/>
    <w:rPr>
      <w:rFonts w:ascii="Tahoma" w:hAnsi="Tahoma" w:cs="Tahoma"/>
      <w:b w:val="0"/>
      <w:sz w:val="16"/>
      <w:szCs w:val="16"/>
      <w:lang w:val="fr-BE"/>
    </w:rPr>
  </w:style>
  <w:style w:type="paragraph" w:styleId="Sansinterligne">
    <w:name w:val="No Spacing"/>
    <w:uiPriority w:val="1"/>
    <w:qFormat/>
    <w:rsid w:val="00F631D7"/>
    <w:rPr>
      <w:rFonts w:asciiTheme="minorHAnsi" w:hAnsiTheme="minorHAnsi"/>
      <w:b w:val="0"/>
      <w:sz w:val="22"/>
      <w:lang w:val="fr-BE"/>
    </w:rPr>
  </w:style>
  <w:style w:type="character" w:styleId="Lienhypertexte">
    <w:name w:val="Hyperlink"/>
    <w:basedOn w:val="Policepardfaut"/>
    <w:uiPriority w:val="99"/>
    <w:unhideWhenUsed/>
    <w:rsid w:val="00F631D7"/>
    <w:rPr>
      <w:color w:val="0000FF"/>
      <w:u w:val="single"/>
    </w:rPr>
  </w:style>
  <w:style w:type="paragraph" w:styleId="Paragraphedeliste">
    <w:name w:val="List Paragraph"/>
    <w:basedOn w:val="Normal"/>
    <w:uiPriority w:val="34"/>
    <w:qFormat/>
    <w:rsid w:val="00F631D7"/>
    <w:pPr>
      <w:ind w:left="720"/>
      <w:contextualSpacing/>
    </w:pPr>
  </w:style>
  <w:style w:type="paragraph" w:styleId="NormalWeb">
    <w:name w:val="Normal (Web)"/>
    <w:basedOn w:val="Normal"/>
    <w:uiPriority w:val="99"/>
    <w:unhideWhenUsed/>
    <w:rsid w:val="00C12228"/>
    <w:pPr>
      <w:spacing w:before="100" w:beforeAutospacing="1" w:after="100" w:afterAutospacing="1" w:line="240" w:lineRule="auto"/>
    </w:pPr>
    <w:rPr>
      <w:rFonts w:ascii="Times New Roman" w:eastAsiaTheme="minorEastAsia" w:hAnsi="Times New Roman" w:cs="Times New Roman"/>
      <w:sz w:val="24"/>
      <w:szCs w:val="24"/>
      <w:lang w:eastAsia="fr-BE"/>
    </w:rPr>
  </w:style>
  <w:style w:type="table" w:styleId="Grilledutableau">
    <w:name w:val="Table Grid"/>
    <w:basedOn w:val="TableauNormal"/>
    <w:uiPriority w:val="39"/>
    <w:rsid w:val="009E5F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Policepardfaut"/>
    <w:rsid w:val="00DC029E"/>
  </w:style>
  <w:style w:type="paragraph" w:customStyle="1" w:styleId="Textbody">
    <w:name w:val="Text body"/>
    <w:basedOn w:val="Normal"/>
    <w:rsid w:val="006F4D8D"/>
    <w:pPr>
      <w:widowControl w:val="0"/>
      <w:suppressAutoHyphens/>
      <w:autoSpaceDN w:val="0"/>
      <w:spacing w:after="120" w:line="240" w:lineRule="auto"/>
      <w:textAlignment w:val="baseline"/>
    </w:pPr>
    <w:rPr>
      <w:rFonts w:ascii="Times New Roman" w:eastAsia="Arial Unicode MS" w:hAnsi="Times New Roman" w:cs="Tahoma"/>
      <w:kern w:val="3"/>
      <w:sz w:val="24"/>
      <w:szCs w:val="24"/>
      <w:lang w:eastAsia="fr-BE"/>
    </w:rPr>
  </w:style>
  <w:style w:type="character" w:customStyle="1" w:styleId="Titre1Car">
    <w:name w:val="Titre 1 Car"/>
    <w:basedOn w:val="Policepardfaut"/>
    <w:link w:val="Titre1"/>
    <w:uiPriority w:val="9"/>
    <w:rsid w:val="00FA0679"/>
    <w:rPr>
      <w:rFonts w:ascii="Times New Roman" w:eastAsia="Times New Roman" w:hAnsi="Times New Roman" w:cs="Times New Roman"/>
      <w:bCs/>
      <w:kern w:val="36"/>
      <w:sz w:val="48"/>
      <w:szCs w:val="48"/>
      <w:lang w:eastAsia="fr-FR"/>
    </w:rPr>
  </w:style>
  <w:style w:type="character" w:customStyle="1" w:styleId="Titre2Car">
    <w:name w:val="Titre 2 Car"/>
    <w:basedOn w:val="Policepardfaut"/>
    <w:link w:val="Titre2"/>
    <w:uiPriority w:val="9"/>
    <w:semiHidden/>
    <w:rsid w:val="005629CC"/>
    <w:rPr>
      <w:rFonts w:asciiTheme="majorHAnsi" w:eastAsiaTheme="majorEastAsia" w:hAnsiTheme="majorHAnsi" w:cstheme="majorBidi"/>
      <w:bCs/>
      <w:color w:val="4472C4" w:themeColor="accent1"/>
      <w:sz w:val="26"/>
      <w:szCs w:val="26"/>
      <w:lang w:val="fr-BE"/>
    </w:rPr>
  </w:style>
  <w:style w:type="character" w:customStyle="1" w:styleId="Titre3Car">
    <w:name w:val="Titre 3 Car"/>
    <w:basedOn w:val="Policepardfaut"/>
    <w:link w:val="Titre3"/>
    <w:uiPriority w:val="9"/>
    <w:semiHidden/>
    <w:rsid w:val="005629CC"/>
    <w:rPr>
      <w:rFonts w:asciiTheme="majorHAnsi" w:eastAsiaTheme="majorEastAsia" w:hAnsiTheme="majorHAnsi" w:cstheme="majorBidi"/>
      <w:bCs/>
      <w:color w:val="4472C4" w:themeColor="accent1"/>
      <w:sz w:val="22"/>
      <w:lang w:val="fr-BE"/>
    </w:rPr>
  </w:style>
  <w:style w:type="character" w:customStyle="1" w:styleId="Titre4Car">
    <w:name w:val="Titre 4 Car"/>
    <w:basedOn w:val="Policepardfaut"/>
    <w:link w:val="Titre4"/>
    <w:uiPriority w:val="9"/>
    <w:semiHidden/>
    <w:rsid w:val="005629CC"/>
    <w:rPr>
      <w:rFonts w:asciiTheme="majorHAnsi" w:eastAsiaTheme="majorEastAsia" w:hAnsiTheme="majorHAnsi" w:cstheme="majorBidi"/>
      <w:bCs/>
      <w:i/>
      <w:iCs/>
      <w:color w:val="4472C4" w:themeColor="accent1"/>
      <w:sz w:val="22"/>
      <w:lang w:val="fr-BE"/>
    </w:rPr>
  </w:style>
  <w:style w:type="character" w:customStyle="1" w:styleId="Titre5Car">
    <w:name w:val="Titre 5 Car"/>
    <w:basedOn w:val="Policepardfaut"/>
    <w:link w:val="Titre5"/>
    <w:uiPriority w:val="9"/>
    <w:rsid w:val="005629CC"/>
    <w:rPr>
      <w:rFonts w:asciiTheme="majorHAnsi" w:eastAsiaTheme="majorEastAsia" w:hAnsiTheme="majorHAnsi" w:cstheme="majorBidi"/>
      <w:b w:val="0"/>
      <w:color w:val="1F3763" w:themeColor="accent1" w:themeShade="7F"/>
      <w:sz w:val="22"/>
      <w:lang w:val="fr-BE"/>
    </w:rPr>
  </w:style>
  <w:style w:type="character" w:customStyle="1" w:styleId="Titre6Car">
    <w:name w:val="Titre 6 Car"/>
    <w:basedOn w:val="Policepardfaut"/>
    <w:link w:val="Titre6"/>
    <w:uiPriority w:val="9"/>
    <w:semiHidden/>
    <w:rsid w:val="005629CC"/>
    <w:rPr>
      <w:rFonts w:asciiTheme="majorHAnsi" w:eastAsiaTheme="majorEastAsia" w:hAnsiTheme="majorHAnsi" w:cstheme="majorBidi"/>
      <w:b w:val="0"/>
      <w:i/>
      <w:iCs/>
      <w:color w:val="1F3763" w:themeColor="accent1" w:themeShade="7F"/>
      <w:sz w:val="22"/>
      <w:lang w:val="fr-BE"/>
    </w:rPr>
  </w:style>
  <w:style w:type="paragraph" w:customStyle="1" w:styleId="Corpsdetexte21">
    <w:name w:val="Corps de texte 21"/>
    <w:basedOn w:val="Normal"/>
    <w:rsid w:val="005629CC"/>
    <w:pPr>
      <w:suppressAutoHyphens/>
      <w:spacing w:after="0" w:line="240" w:lineRule="auto"/>
    </w:pPr>
    <w:rPr>
      <w:rFonts w:ascii="Times New Roman" w:eastAsia="Times New Roman" w:hAnsi="Times New Roman" w:cs="Times New Roman"/>
      <w:b/>
      <w:bCs/>
      <w:sz w:val="36"/>
      <w:szCs w:val="24"/>
      <w:lang w:val="fr-FR" w:eastAsia="ar-SA"/>
    </w:rPr>
  </w:style>
  <w:style w:type="paragraph" w:customStyle="1" w:styleId="Standard">
    <w:name w:val="Standard"/>
    <w:rsid w:val="000504CE"/>
    <w:pPr>
      <w:widowControl w:val="0"/>
      <w:suppressAutoHyphens/>
      <w:autoSpaceDN w:val="0"/>
    </w:pPr>
    <w:rPr>
      <w:rFonts w:ascii="Times New Roman" w:eastAsia="SimSun" w:hAnsi="Times New Roman" w:cs="Arial"/>
      <w:b w:val="0"/>
      <w:kern w:val="3"/>
      <w:szCs w:val="24"/>
      <w:lang w:val="fr-BE" w:eastAsia="zh-CN" w:bidi="hi-IN"/>
    </w:rPr>
  </w:style>
  <w:style w:type="paragraph" w:styleId="Corpsdetexte">
    <w:name w:val="Body Text"/>
    <w:basedOn w:val="Normal"/>
    <w:link w:val="CorpsdetexteCar"/>
    <w:rsid w:val="00CD6AC8"/>
    <w:pPr>
      <w:widowControl w:val="0"/>
      <w:suppressAutoHyphens/>
      <w:overflowPunct w:val="0"/>
      <w:autoSpaceDE w:val="0"/>
      <w:autoSpaceDN w:val="0"/>
      <w:adjustRightInd w:val="0"/>
      <w:spacing w:after="120" w:line="240" w:lineRule="auto"/>
      <w:textAlignment w:val="baseline"/>
    </w:pPr>
    <w:rPr>
      <w:rFonts w:ascii="Times New Roman" w:eastAsia="Times New Roman" w:hAnsi="Times New Roman" w:cs="Times New Roman"/>
      <w:kern w:val="1"/>
      <w:sz w:val="24"/>
      <w:szCs w:val="20"/>
      <w:lang w:eastAsia="fr-FR"/>
    </w:rPr>
  </w:style>
  <w:style w:type="character" w:customStyle="1" w:styleId="CorpsdetexteCar">
    <w:name w:val="Corps de texte Car"/>
    <w:basedOn w:val="Policepardfaut"/>
    <w:link w:val="Corpsdetexte"/>
    <w:rsid w:val="00CD6AC8"/>
    <w:rPr>
      <w:rFonts w:ascii="Times New Roman" w:eastAsia="Times New Roman" w:hAnsi="Times New Roman" w:cs="Times New Roman"/>
      <w:b w:val="0"/>
      <w:kern w:val="1"/>
      <w:szCs w:val="20"/>
      <w:lang w:val="fr-BE" w:eastAsia="fr-FR"/>
    </w:rPr>
  </w:style>
  <w:style w:type="paragraph" w:customStyle="1" w:styleId="Lgende1">
    <w:name w:val="Légende1"/>
    <w:basedOn w:val="Standard"/>
    <w:rsid w:val="0080541B"/>
    <w:pPr>
      <w:suppressLineNumbers/>
      <w:spacing w:before="120" w:after="120"/>
      <w:textAlignment w:val="baseline"/>
    </w:pPr>
    <w:rPr>
      <w:i/>
      <w:iCs/>
    </w:rPr>
  </w:style>
  <w:style w:type="character" w:customStyle="1" w:styleId="StrongEmphasis">
    <w:name w:val="Strong Emphasis"/>
    <w:rsid w:val="00465302"/>
    <w:rPr>
      <w:b w:val="0"/>
      <w:bCs/>
    </w:rPr>
  </w:style>
  <w:style w:type="paragraph" w:styleId="Corpsdetexte2">
    <w:name w:val="Body Text 2"/>
    <w:basedOn w:val="Normal"/>
    <w:link w:val="Corpsdetexte2Car"/>
    <w:uiPriority w:val="99"/>
    <w:semiHidden/>
    <w:unhideWhenUsed/>
    <w:rsid w:val="000B00A1"/>
    <w:pPr>
      <w:spacing w:after="120" w:line="480" w:lineRule="auto"/>
    </w:pPr>
  </w:style>
  <w:style w:type="character" w:customStyle="1" w:styleId="Corpsdetexte2Car">
    <w:name w:val="Corps de texte 2 Car"/>
    <w:basedOn w:val="Policepardfaut"/>
    <w:link w:val="Corpsdetexte2"/>
    <w:uiPriority w:val="99"/>
    <w:semiHidden/>
    <w:rsid w:val="000B00A1"/>
    <w:rPr>
      <w:rFonts w:asciiTheme="minorHAnsi" w:hAnsiTheme="minorHAnsi"/>
      <w:b w:val="0"/>
      <w:sz w:val="22"/>
      <w:lang w:val="fr-BE"/>
    </w:rPr>
  </w:style>
  <w:style w:type="character" w:customStyle="1" w:styleId="contact-name">
    <w:name w:val="contact-name"/>
    <w:basedOn w:val="Policepardfaut"/>
    <w:rsid w:val="00B1691E"/>
  </w:style>
  <w:style w:type="character" w:customStyle="1" w:styleId="UnresolvedMention">
    <w:name w:val="Unresolved Mention"/>
    <w:basedOn w:val="Policepardfaut"/>
    <w:uiPriority w:val="99"/>
    <w:semiHidden/>
    <w:unhideWhenUsed/>
    <w:rsid w:val="00C153B4"/>
    <w:rPr>
      <w:color w:val="808080"/>
      <w:shd w:val="clear" w:color="auto" w:fill="E6E6E6"/>
    </w:rPr>
  </w:style>
  <w:style w:type="paragraph" w:styleId="En-tte">
    <w:name w:val="header"/>
    <w:basedOn w:val="Normal"/>
    <w:link w:val="En-tteCar"/>
    <w:uiPriority w:val="99"/>
    <w:unhideWhenUsed/>
    <w:rsid w:val="001A5D98"/>
    <w:pPr>
      <w:tabs>
        <w:tab w:val="center" w:pos="4536"/>
        <w:tab w:val="right" w:pos="9072"/>
      </w:tabs>
      <w:spacing w:after="0" w:line="240" w:lineRule="auto"/>
    </w:pPr>
  </w:style>
  <w:style w:type="character" w:customStyle="1" w:styleId="En-tteCar">
    <w:name w:val="En-tête Car"/>
    <w:basedOn w:val="Policepardfaut"/>
    <w:link w:val="En-tte"/>
    <w:uiPriority w:val="99"/>
    <w:rsid w:val="001A5D98"/>
    <w:rPr>
      <w:rFonts w:asciiTheme="minorHAnsi" w:hAnsiTheme="minorHAnsi"/>
      <w:b w:val="0"/>
      <w:sz w:val="22"/>
      <w:lang w:val="fr-BE"/>
    </w:rPr>
  </w:style>
  <w:style w:type="paragraph" w:styleId="Pieddepage">
    <w:name w:val="footer"/>
    <w:basedOn w:val="Normal"/>
    <w:link w:val="PieddepageCar"/>
    <w:uiPriority w:val="99"/>
    <w:unhideWhenUsed/>
    <w:rsid w:val="001A5D9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A5D98"/>
    <w:rPr>
      <w:rFonts w:asciiTheme="minorHAnsi" w:hAnsiTheme="minorHAnsi"/>
      <w:b w:val="0"/>
      <w:sz w:val="22"/>
      <w:lang w:val="fr-BE"/>
    </w:rPr>
  </w:style>
  <w:style w:type="character" w:styleId="lev">
    <w:name w:val="Strong"/>
    <w:basedOn w:val="Policepardfaut"/>
    <w:uiPriority w:val="22"/>
    <w:qFormat/>
    <w:rsid w:val="0072690E"/>
    <w:rPr>
      <w:b w:val="0"/>
      <w:bCs/>
    </w:rPr>
  </w:style>
  <w:style w:type="paragraph" w:styleId="Titre">
    <w:name w:val="Title"/>
    <w:basedOn w:val="Normal"/>
    <w:next w:val="Normal"/>
    <w:link w:val="TitreCar"/>
    <w:uiPriority w:val="10"/>
    <w:qFormat/>
    <w:rsid w:val="00340E9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reCar">
    <w:name w:val="Titre Car"/>
    <w:basedOn w:val="Policepardfaut"/>
    <w:link w:val="Titre"/>
    <w:uiPriority w:val="10"/>
    <w:rsid w:val="00340E9F"/>
    <w:rPr>
      <w:rFonts w:asciiTheme="majorHAnsi" w:eastAsiaTheme="majorEastAsia" w:hAnsiTheme="majorHAnsi" w:cstheme="majorBidi"/>
      <w:b w:val="0"/>
      <w:color w:val="323E4F" w:themeColor="text2" w:themeShade="BF"/>
      <w:spacing w:val="5"/>
      <w:kern w:val="28"/>
      <w:sz w:val="52"/>
      <w:szCs w:val="52"/>
      <w:lang w:val="fr-BE"/>
    </w:rPr>
  </w:style>
  <w:style w:type="paragraph" w:customStyle="1" w:styleId="Normalhomlie">
    <w:name w:val="Normal homélie"/>
    <w:basedOn w:val="Normal"/>
    <w:rsid w:val="00682B09"/>
    <w:pPr>
      <w:spacing w:after="0" w:line="240" w:lineRule="auto"/>
      <w:jc w:val="both"/>
    </w:pPr>
    <w:rPr>
      <w:rFonts w:ascii="Times" w:eastAsia="Times New Roman" w:hAnsi="Times" w:cs="Times New Roman"/>
      <w:szCs w:val="20"/>
      <w:lang w:val="fr-FR" w:eastAsia="fr-FR"/>
    </w:rPr>
  </w:style>
  <w:style w:type="character" w:customStyle="1" w:styleId="bold1">
    <w:name w:val="bold1"/>
    <w:basedOn w:val="Policepardfaut"/>
    <w:rsid w:val="00104250"/>
    <w:rPr>
      <w:b w:val="0"/>
      <w:bCs/>
    </w:rPr>
  </w:style>
  <w:style w:type="paragraph" w:customStyle="1" w:styleId="OmniPage1">
    <w:name w:val="OmniPage #1"/>
    <w:basedOn w:val="Normal"/>
    <w:rsid w:val="006D075F"/>
    <w:pPr>
      <w:spacing w:after="0" w:line="520" w:lineRule="exact"/>
    </w:pPr>
    <w:rPr>
      <w:rFonts w:ascii="Times New Roman" w:eastAsia="Times New Roman" w:hAnsi="Times New Roman" w:cs="Times New Roman"/>
      <w:sz w:val="20"/>
      <w:szCs w:val="20"/>
      <w:lang w:val="en-US" w:eastAsia="fr-FR"/>
    </w:rPr>
  </w:style>
  <w:style w:type="paragraph" w:customStyle="1" w:styleId="OmniPage2">
    <w:name w:val="OmniPage #2"/>
    <w:basedOn w:val="Normal"/>
    <w:rsid w:val="006D075F"/>
    <w:pPr>
      <w:spacing w:after="0" w:line="280" w:lineRule="exact"/>
    </w:pPr>
    <w:rPr>
      <w:rFonts w:ascii="Times New Roman" w:eastAsia="Times New Roman" w:hAnsi="Times New Roman" w:cs="Times New Roman"/>
      <w:sz w:val="20"/>
      <w:szCs w:val="20"/>
      <w:lang w:val="en-US" w:eastAsia="fr-FR"/>
    </w:rPr>
  </w:style>
  <w:style w:type="paragraph" w:customStyle="1" w:styleId="standard0">
    <w:name w:val="standard"/>
    <w:basedOn w:val="Normal"/>
    <w:rsid w:val="00083045"/>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customStyle="1" w:styleId="OmniPage3">
    <w:name w:val="OmniPage #3"/>
    <w:basedOn w:val="Normal"/>
    <w:rsid w:val="004E4A66"/>
    <w:pPr>
      <w:suppressAutoHyphens/>
      <w:spacing w:after="0" w:line="280" w:lineRule="exact"/>
    </w:pPr>
    <w:rPr>
      <w:rFonts w:ascii="Times New Roman" w:eastAsia="Times New Roman" w:hAnsi="Times New Roman" w:cs="Times New Roman"/>
      <w:sz w:val="20"/>
      <w:szCs w:val="20"/>
      <w:lang w:val="en-US" w:eastAsia="ar-SA"/>
    </w:rPr>
  </w:style>
  <w:style w:type="character" w:styleId="Accentuation">
    <w:name w:val="Emphasis"/>
    <w:basedOn w:val="Policepardfaut"/>
    <w:uiPriority w:val="20"/>
    <w:qFormat/>
    <w:rsid w:val="00A642DA"/>
    <w:rPr>
      <w:i/>
      <w:iCs/>
    </w:rPr>
  </w:style>
  <w:style w:type="paragraph" w:customStyle="1" w:styleId="m8805210666951992807msolistparagraph">
    <w:name w:val="m_8805210666951992807msolistparagraph"/>
    <w:basedOn w:val="Normal"/>
    <w:rsid w:val="00D576F8"/>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customStyle="1" w:styleId="xmsonormal">
    <w:name w:val="x_msonormal"/>
    <w:basedOn w:val="Normal"/>
    <w:rsid w:val="00F34BFF"/>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styleId="Corpsdetexte3">
    <w:name w:val="Body Text 3"/>
    <w:basedOn w:val="Normal"/>
    <w:link w:val="Corpsdetexte3Car"/>
    <w:uiPriority w:val="99"/>
    <w:semiHidden/>
    <w:unhideWhenUsed/>
    <w:rsid w:val="00CB6EBA"/>
    <w:pPr>
      <w:spacing w:after="120"/>
    </w:pPr>
    <w:rPr>
      <w:sz w:val="16"/>
      <w:szCs w:val="16"/>
    </w:rPr>
  </w:style>
  <w:style w:type="character" w:customStyle="1" w:styleId="Corpsdetexte3Car">
    <w:name w:val="Corps de texte 3 Car"/>
    <w:basedOn w:val="Policepardfaut"/>
    <w:link w:val="Corpsdetexte3"/>
    <w:uiPriority w:val="99"/>
    <w:semiHidden/>
    <w:rsid w:val="00CB6EBA"/>
    <w:rPr>
      <w:rFonts w:asciiTheme="minorHAnsi" w:hAnsiTheme="minorHAnsi"/>
      <w:b w:val="0"/>
      <w:sz w:val="16"/>
      <w:szCs w:val="16"/>
      <w:lang w:val="fr-BE"/>
    </w:rPr>
  </w:style>
  <w:style w:type="character" w:customStyle="1" w:styleId="normal1">
    <w:name w:val="normal1"/>
    <w:basedOn w:val="Policepardfaut"/>
    <w:rsid w:val="00826DF0"/>
    <w:rPr>
      <w:rFonts w:ascii="Verdana" w:hAnsi="Verdana" w:hint="default"/>
      <w:b/>
      <w:bCs w:val="0"/>
      <w:color w:val="000000"/>
      <w:sz w:val="17"/>
      <w:szCs w:val="17"/>
    </w:rPr>
  </w:style>
  <w:style w:type="character" w:customStyle="1" w:styleId="titre11">
    <w:name w:val="titre11"/>
    <w:basedOn w:val="Policepardfaut"/>
    <w:rsid w:val="00826DF0"/>
    <w:rPr>
      <w:rFonts w:ascii="Verdana" w:hAnsi="Verdana" w:hint="default"/>
      <w:b/>
      <w:bCs w:val="0"/>
      <w:color w:val="E11837"/>
      <w:sz w:val="27"/>
      <w:szCs w:val="27"/>
    </w:rPr>
  </w:style>
  <w:style w:type="character" w:customStyle="1" w:styleId="soustitre1">
    <w:name w:val="soustitre1"/>
    <w:basedOn w:val="Policepardfaut"/>
    <w:rsid w:val="00826DF0"/>
    <w:rPr>
      <w:rFonts w:ascii="Verdana" w:hAnsi="Verdana" w:hint="default"/>
      <w:b w:val="0"/>
      <w:bCs/>
      <w:color w:val="000000"/>
      <w:sz w:val="17"/>
      <w:szCs w:val="17"/>
    </w:rPr>
  </w:style>
  <w:style w:type="character" w:customStyle="1" w:styleId="lettrine">
    <w:name w:val="lettrine"/>
    <w:basedOn w:val="Policepardfaut"/>
    <w:rsid w:val="00826DF0"/>
  </w:style>
  <w:style w:type="paragraph" w:customStyle="1" w:styleId="Sansinterligne1">
    <w:name w:val="Sans interligne1"/>
    <w:rsid w:val="003D7754"/>
    <w:pPr>
      <w:suppressAutoHyphens/>
      <w:spacing w:line="100" w:lineRule="atLeast"/>
    </w:pPr>
    <w:rPr>
      <w:rFonts w:ascii="Times New Roman" w:eastAsia="SimSun" w:hAnsi="Times New Roman" w:cs="Arial"/>
      <w:b w:val="0"/>
      <w:kern w:val="1"/>
      <w:szCs w:val="24"/>
      <w:lang w:val="fr-BE" w:eastAsia="hi-IN" w:bidi="hi-IN"/>
    </w:rPr>
  </w:style>
  <w:style w:type="paragraph" w:customStyle="1" w:styleId="m-8165531408867262863msolistparagraph">
    <w:name w:val="m_-8165531408867262863msolistparagraph"/>
    <w:basedOn w:val="Normal"/>
    <w:rsid w:val="00715A6F"/>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customStyle="1" w:styleId="Index">
    <w:name w:val="Index"/>
    <w:basedOn w:val="Standard"/>
    <w:rsid w:val="00EC4209"/>
    <w:pPr>
      <w:suppressLineNumbers/>
      <w:textAlignment w:val="baseline"/>
    </w:pPr>
  </w:style>
  <w:style w:type="character" w:customStyle="1" w:styleId="xcontentpasted0">
    <w:name w:val="x_contentpasted0"/>
    <w:basedOn w:val="Policepardfaut"/>
    <w:rsid w:val="0089516D"/>
  </w:style>
  <w:style w:type="paragraph" w:customStyle="1" w:styleId="m-7336148291167016195msonospacing">
    <w:name w:val="m_-7336148291167016195msonospacing"/>
    <w:basedOn w:val="Normal"/>
    <w:rsid w:val="00CF7B59"/>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customStyle="1" w:styleId="xxcontentpasted0">
    <w:name w:val="x_xcontentpasted0"/>
    <w:basedOn w:val="Normal"/>
    <w:rsid w:val="00490258"/>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customStyle="1" w:styleId="H3">
    <w:name w:val="H3"/>
    <w:basedOn w:val="Normal"/>
    <w:next w:val="Normal"/>
    <w:rsid w:val="001E0479"/>
    <w:pPr>
      <w:keepNext/>
      <w:spacing w:before="100" w:after="100" w:line="240" w:lineRule="auto"/>
      <w:outlineLvl w:val="3"/>
    </w:pPr>
    <w:rPr>
      <w:rFonts w:ascii="Times New Roman" w:eastAsia="Times New Roman" w:hAnsi="Times New Roman" w:cs="Times New Roman"/>
      <w:b/>
      <w:snapToGrid w:val="0"/>
      <w:sz w:val="28"/>
      <w:szCs w:val="20"/>
      <w:lang w:val="fr-FR" w:eastAsia="fr-FR"/>
    </w:rPr>
  </w:style>
  <w:style w:type="paragraph" w:customStyle="1" w:styleId="m-7320248194788203669msolistparagraph">
    <w:name w:val="m_-7320248194788203669msolistparagraph"/>
    <w:basedOn w:val="Normal"/>
    <w:rsid w:val="009437DA"/>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Accentuationforte">
    <w:name w:val="Accentuation forte"/>
    <w:qFormat/>
    <w:rsid w:val="00900A45"/>
    <w:rPr>
      <w:b w:val="0"/>
      <w:bCs/>
    </w:rPr>
  </w:style>
  <w:style w:type="paragraph" w:styleId="Retraitcorpsdetexte">
    <w:name w:val="Body Text Indent"/>
    <w:basedOn w:val="Normal"/>
    <w:link w:val="RetraitcorpsdetexteCar"/>
    <w:uiPriority w:val="99"/>
    <w:semiHidden/>
    <w:unhideWhenUsed/>
    <w:rsid w:val="00BB4462"/>
    <w:pPr>
      <w:spacing w:after="120"/>
      <w:ind w:left="283"/>
    </w:pPr>
  </w:style>
  <w:style w:type="character" w:customStyle="1" w:styleId="RetraitcorpsdetexteCar">
    <w:name w:val="Retrait corps de texte Car"/>
    <w:basedOn w:val="Policepardfaut"/>
    <w:link w:val="Retraitcorpsdetexte"/>
    <w:uiPriority w:val="99"/>
    <w:semiHidden/>
    <w:rsid w:val="00BB4462"/>
    <w:rPr>
      <w:rFonts w:asciiTheme="minorHAnsi" w:hAnsiTheme="minorHAnsi"/>
      <w:b w:val="0"/>
      <w:sz w:val="22"/>
      <w:lang w:val="fr-BE"/>
    </w:rPr>
  </w:style>
  <w:style w:type="character" w:customStyle="1" w:styleId="eop">
    <w:name w:val="eop"/>
    <w:basedOn w:val="Policepardfaut"/>
    <w:rsid w:val="00345A49"/>
  </w:style>
  <w:style w:type="paragraph" w:customStyle="1" w:styleId="LO-Normal">
    <w:name w:val="LO-Normal"/>
    <w:qFormat/>
    <w:rsid w:val="00386EC0"/>
    <w:pPr>
      <w:suppressAutoHyphens/>
      <w:spacing w:after="348" w:line="324" w:lineRule="auto"/>
      <w:ind w:left="8" w:firstLine="4"/>
    </w:pPr>
    <w:rPr>
      <w:rFonts w:eastAsia="Arial" w:cs="Arial"/>
      <w:b w:val="0"/>
      <w:color w:val="000000"/>
      <w:kern w:val="2"/>
      <w:szCs w:val="24"/>
      <w:lang w:val="fr-BE" w:eastAsia="zh-CN" w:bidi="hi-IN"/>
    </w:rPr>
  </w:style>
  <w:style w:type="character" w:customStyle="1" w:styleId="LienInternet">
    <w:name w:val="Lien Internet"/>
    <w:rsid w:val="00F818F8"/>
    <w:rPr>
      <w:color w:val="000080"/>
      <w:u w:val="single"/>
    </w:rPr>
  </w:style>
  <w:style w:type="character" w:customStyle="1" w:styleId="Titre7Car">
    <w:name w:val="Titre 7 Car"/>
    <w:basedOn w:val="Policepardfaut"/>
    <w:link w:val="Titre7"/>
    <w:uiPriority w:val="9"/>
    <w:semiHidden/>
    <w:rsid w:val="006A0469"/>
    <w:rPr>
      <w:rFonts w:asciiTheme="majorHAnsi" w:eastAsiaTheme="majorEastAsia" w:hAnsiTheme="majorHAnsi" w:cstheme="majorBidi"/>
      <w:b w:val="0"/>
      <w:i/>
      <w:iCs/>
      <w:color w:val="1F3763" w:themeColor="accent1" w:themeShade="7F"/>
      <w:sz w:val="22"/>
      <w:lang w:val="fr-BE"/>
    </w:rPr>
  </w:style>
  <w:style w:type="character" w:customStyle="1" w:styleId="gi">
    <w:name w:val="gi"/>
    <w:basedOn w:val="Policepardfaut"/>
    <w:rsid w:val="00841951"/>
  </w:style>
</w:styles>
</file>

<file path=word/webSettings.xml><?xml version="1.0" encoding="utf-8"?>
<w:webSettings xmlns:r="http://schemas.openxmlformats.org/officeDocument/2006/relationships" xmlns:w="http://schemas.openxmlformats.org/wordprocessingml/2006/main">
  <w:divs>
    <w:div w:id="15010692">
      <w:bodyDiv w:val="1"/>
      <w:marLeft w:val="0"/>
      <w:marRight w:val="0"/>
      <w:marTop w:val="0"/>
      <w:marBottom w:val="0"/>
      <w:divBdr>
        <w:top w:val="none" w:sz="0" w:space="0" w:color="auto"/>
        <w:left w:val="none" w:sz="0" w:space="0" w:color="auto"/>
        <w:bottom w:val="none" w:sz="0" w:space="0" w:color="auto"/>
        <w:right w:val="none" w:sz="0" w:space="0" w:color="auto"/>
      </w:divBdr>
      <w:divsChild>
        <w:div w:id="611133520">
          <w:marLeft w:val="0"/>
          <w:marRight w:val="0"/>
          <w:marTop w:val="0"/>
          <w:marBottom w:val="0"/>
          <w:divBdr>
            <w:top w:val="none" w:sz="0" w:space="0" w:color="auto"/>
            <w:left w:val="none" w:sz="0" w:space="0" w:color="auto"/>
            <w:bottom w:val="none" w:sz="0" w:space="0" w:color="auto"/>
            <w:right w:val="none" w:sz="0" w:space="0" w:color="auto"/>
          </w:divBdr>
        </w:div>
        <w:div w:id="187525718">
          <w:marLeft w:val="0"/>
          <w:marRight w:val="0"/>
          <w:marTop w:val="0"/>
          <w:marBottom w:val="0"/>
          <w:divBdr>
            <w:top w:val="none" w:sz="0" w:space="0" w:color="auto"/>
            <w:left w:val="none" w:sz="0" w:space="0" w:color="auto"/>
            <w:bottom w:val="none" w:sz="0" w:space="0" w:color="auto"/>
            <w:right w:val="none" w:sz="0" w:space="0" w:color="auto"/>
          </w:divBdr>
        </w:div>
      </w:divsChild>
    </w:div>
    <w:div w:id="15665403">
      <w:bodyDiv w:val="1"/>
      <w:marLeft w:val="0"/>
      <w:marRight w:val="0"/>
      <w:marTop w:val="0"/>
      <w:marBottom w:val="0"/>
      <w:divBdr>
        <w:top w:val="none" w:sz="0" w:space="0" w:color="auto"/>
        <w:left w:val="none" w:sz="0" w:space="0" w:color="auto"/>
        <w:bottom w:val="none" w:sz="0" w:space="0" w:color="auto"/>
        <w:right w:val="none" w:sz="0" w:space="0" w:color="auto"/>
      </w:divBdr>
    </w:div>
    <w:div w:id="49885483">
      <w:bodyDiv w:val="1"/>
      <w:marLeft w:val="0"/>
      <w:marRight w:val="0"/>
      <w:marTop w:val="0"/>
      <w:marBottom w:val="0"/>
      <w:divBdr>
        <w:top w:val="none" w:sz="0" w:space="0" w:color="auto"/>
        <w:left w:val="none" w:sz="0" w:space="0" w:color="auto"/>
        <w:bottom w:val="none" w:sz="0" w:space="0" w:color="auto"/>
        <w:right w:val="none" w:sz="0" w:space="0" w:color="auto"/>
      </w:divBdr>
    </w:div>
    <w:div w:id="60368655">
      <w:bodyDiv w:val="1"/>
      <w:marLeft w:val="0"/>
      <w:marRight w:val="0"/>
      <w:marTop w:val="0"/>
      <w:marBottom w:val="0"/>
      <w:divBdr>
        <w:top w:val="none" w:sz="0" w:space="0" w:color="auto"/>
        <w:left w:val="none" w:sz="0" w:space="0" w:color="auto"/>
        <w:bottom w:val="none" w:sz="0" w:space="0" w:color="auto"/>
        <w:right w:val="none" w:sz="0" w:space="0" w:color="auto"/>
      </w:divBdr>
    </w:div>
    <w:div w:id="74133624">
      <w:bodyDiv w:val="1"/>
      <w:marLeft w:val="0"/>
      <w:marRight w:val="0"/>
      <w:marTop w:val="0"/>
      <w:marBottom w:val="0"/>
      <w:divBdr>
        <w:top w:val="none" w:sz="0" w:space="0" w:color="auto"/>
        <w:left w:val="none" w:sz="0" w:space="0" w:color="auto"/>
        <w:bottom w:val="none" w:sz="0" w:space="0" w:color="auto"/>
        <w:right w:val="none" w:sz="0" w:space="0" w:color="auto"/>
      </w:divBdr>
      <w:divsChild>
        <w:div w:id="766848235">
          <w:marLeft w:val="0"/>
          <w:marRight w:val="0"/>
          <w:marTop w:val="0"/>
          <w:marBottom w:val="0"/>
          <w:divBdr>
            <w:top w:val="none" w:sz="0" w:space="0" w:color="auto"/>
            <w:left w:val="none" w:sz="0" w:space="0" w:color="auto"/>
            <w:bottom w:val="none" w:sz="0" w:space="0" w:color="auto"/>
            <w:right w:val="none" w:sz="0" w:space="0" w:color="auto"/>
          </w:divBdr>
        </w:div>
      </w:divsChild>
    </w:div>
    <w:div w:id="78144470">
      <w:bodyDiv w:val="1"/>
      <w:marLeft w:val="0"/>
      <w:marRight w:val="0"/>
      <w:marTop w:val="0"/>
      <w:marBottom w:val="0"/>
      <w:divBdr>
        <w:top w:val="none" w:sz="0" w:space="0" w:color="auto"/>
        <w:left w:val="none" w:sz="0" w:space="0" w:color="auto"/>
        <w:bottom w:val="none" w:sz="0" w:space="0" w:color="auto"/>
        <w:right w:val="none" w:sz="0" w:space="0" w:color="auto"/>
      </w:divBdr>
    </w:div>
    <w:div w:id="90587933">
      <w:bodyDiv w:val="1"/>
      <w:marLeft w:val="0"/>
      <w:marRight w:val="0"/>
      <w:marTop w:val="0"/>
      <w:marBottom w:val="0"/>
      <w:divBdr>
        <w:top w:val="none" w:sz="0" w:space="0" w:color="auto"/>
        <w:left w:val="none" w:sz="0" w:space="0" w:color="auto"/>
        <w:bottom w:val="none" w:sz="0" w:space="0" w:color="auto"/>
        <w:right w:val="none" w:sz="0" w:space="0" w:color="auto"/>
      </w:divBdr>
    </w:div>
    <w:div w:id="92559203">
      <w:bodyDiv w:val="1"/>
      <w:marLeft w:val="0"/>
      <w:marRight w:val="0"/>
      <w:marTop w:val="0"/>
      <w:marBottom w:val="0"/>
      <w:divBdr>
        <w:top w:val="none" w:sz="0" w:space="0" w:color="auto"/>
        <w:left w:val="none" w:sz="0" w:space="0" w:color="auto"/>
        <w:bottom w:val="none" w:sz="0" w:space="0" w:color="auto"/>
        <w:right w:val="none" w:sz="0" w:space="0" w:color="auto"/>
      </w:divBdr>
    </w:div>
    <w:div w:id="98912699">
      <w:bodyDiv w:val="1"/>
      <w:marLeft w:val="0"/>
      <w:marRight w:val="0"/>
      <w:marTop w:val="0"/>
      <w:marBottom w:val="0"/>
      <w:divBdr>
        <w:top w:val="none" w:sz="0" w:space="0" w:color="auto"/>
        <w:left w:val="none" w:sz="0" w:space="0" w:color="auto"/>
        <w:bottom w:val="none" w:sz="0" w:space="0" w:color="auto"/>
        <w:right w:val="none" w:sz="0" w:space="0" w:color="auto"/>
      </w:divBdr>
      <w:divsChild>
        <w:div w:id="885338345">
          <w:marLeft w:val="0"/>
          <w:marRight w:val="0"/>
          <w:marTop w:val="0"/>
          <w:marBottom w:val="0"/>
          <w:divBdr>
            <w:top w:val="none" w:sz="0" w:space="0" w:color="auto"/>
            <w:left w:val="none" w:sz="0" w:space="0" w:color="auto"/>
            <w:bottom w:val="none" w:sz="0" w:space="0" w:color="auto"/>
            <w:right w:val="none" w:sz="0" w:space="0" w:color="auto"/>
          </w:divBdr>
          <w:divsChild>
            <w:div w:id="1969433014">
              <w:marLeft w:val="0"/>
              <w:marRight w:val="0"/>
              <w:marTop w:val="0"/>
              <w:marBottom w:val="0"/>
              <w:divBdr>
                <w:top w:val="none" w:sz="0" w:space="0" w:color="auto"/>
                <w:left w:val="none" w:sz="0" w:space="0" w:color="auto"/>
                <w:bottom w:val="none" w:sz="0" w:space="0" w:color="auto"/>
                <w:right w:val="none" w:sz="0" w:space="0" w:color="auto"/>
              </w:divBdr>
            </w:div>
          </w:divsChild>
        </w:div>
        <w:div w:id="1811555691">
          <w:marLeft w:val="0"/>
          <w:marRight w:val="0"/>
          <w:marTop w:val="0"/>
          <w:marBottom w:val="0"/>
          <w:divBdr>
            <w:top w:val="none" w:sz="0" w:space="0" w:color="auto"/>
            <w:left w:val="none" w:sz="0" w:space="0" w:color="auto"/>
            <w:bottom w:val="none" w:sz="0" w:space="0" w:color="auto"/>
            <w:right w:val="none" w:sz="0" w:space="0" w:color="auto"/>
          </w:divBdr>
          <w:divsChild>
            <w:div w:id="751590184">
              <w:marLeft w:val="0"/>
              <w:marRight w:val="0"/>
              <w:marTop w:val="0"/>
              <w:marBottom w:val="0"/>
              <w:divBdr>
                <w:top w:val="none" w:sz="0" w:space="0" w:color="auto"/>
                <w:left w:val="none" w:sz="0" w:space="0" w:color="auto"/>
                <w:bottom w:val="none" w:sz="0" w:space="0" w:color="auto"/>
                <w:right w:val="none" w:sz="0" w:space="0" w:color="auto"/>
              </w:divBdr>
              <w:divsChild>
                <w:div w:id="559755656">
                  <w:marLeft w:val="0"/>
                  <w:marRight w:val="0"/>
                  <w:marTop w:val="0"/>
                  <w:marBottom w:val="0"/>
                  <w:divBdr>
                    <w:top w:val="none" w:sz="0" w:space="0" w:color="auto"/>
                    <w:left w:val="none" w:sz="0" w:space="0" w:color="auto"/>
                    <w:bottom w:val="none" w:sz="0" w:space="0" w:color="auto"/>
                    <w:right w:val="none" w:sz="0" w:space="0" w:color="auto"/>
                  </w:divBdr>
                </w:div>
                <w:div w:id="1338342420">
                  <w:marLeft w:val="300"/>
                  <w:marRight w:val="0"/>
                  <w:marTop w:val="0"/>
                  <w:marBottom w:val="0"/>
                  <w:divBdr>
                    <w:top w:val="none" w:sz="0" w:space="0" w:color="auto"/>
                    <w:left w:val="none" w:sz="0" w:space="0" w:color="auto"/>
                    <w:bottom w:val="none" w:sz="0" w:space="0" w:color="auto"/>
                    <w:right w:val="none" w:sz="0" w:space="0" w:color="auto"/>
                  </w:divBdr>
                </w:div>
                <w:div w:id="777337283">
                  <w:marLeft w:val="300"/>
                  <w:marRight w:val="0"/>
                  <w:marTop w:val="0"/>
                  <w:marBottom w:val="0"/>
                  <w:divBdr>
                    <w:top w:val="none" w:sz="0" w:space="0" w:color="auto"/>
                    <w:left w:val="none" w:sz="0" w:space="0" w:color="auto"/>
                    <w:bottom w:val="none" w:sz="0" w:space="0" w:color="auto"/>
                    <w:right w:val="none" w:sz="0" w:space="0" w:color="auto"/>
                  </w:divBdr>
                </w:div>
                <w:div w:id="325129417">
                  <w:marLeft w:val="300"/>
                  <w:marRight w:val="0"/>
                  <w:marTop w:val="0"/>
                  <w:marBottom w:val="0"/>
                  <w:divBdr>
                    <w:top w:val="none" w:sz="0" w:space="0" w:color="auto"/>
                    <w:left w:val="none" w:sz="0" w:space="0" w:color="auto"/>
                    <w:bottom w:val="none" w:sz="0" w:space="0" w:color="auto"/>
                    <w:right w:val="none" w:sz="0" w:space="0" w:color="auto"/>
                  </w:divBdr>
                </w:div>
                <w:div w:id="2123500730">
                  <w:marLeft w:val="0"/>
                  <w:marRight w:val="0"/>
                  <w:marTop w:val="0"/>
                  <w:marBottom w:val="0"/>
                  <w:divBdr>
                    <w:top w:val="none" w:sz="0" w:space="0" w:color="auto"/>
                    <w:left w:val="none" w:sz="0" w:space="0" w:color="auto"/>
                    <w:bottom w:val="none" w:sz="0" w:space="0" w:color="auto"/>
                    <w:right w:val="none" w:sz="0" w:space="0" w:color="auto"/>
                  </w:divBdr>
                </w:div>
                <w:div w:id="939996463">
                  <w:marLeft w:val="60"/>
                  <w:marRight w:val="0"/>
                  <w:marTop w:val="0"/>
                  <w:marBottom w:val="0"/>
                  <w:divBdr>
                    <w:top w:val="none" w:sz="0" w:space="0" w:color="auto"/>
                    <w:left w:val="none" w:sz="0" w:space="0" w:color="auto"/>
                    <w:bottom w:val="none" w:sz="0" w:space="0" w:color="auto"/>
                    <w:right w:val="none" w:sz="0" w:space="0" w:color="auto"/>
                  </w:divBdr>
                </w:div>
              </w:divsChild>
            </w:div>
            <w:div w:id="2092778530">
              <w:marLeft w:val="0"/>
              <w:marRight w:val="0"/>
              <w:marTop w:val="0"/>
              <w:marBottom w:val="0"/>
              <w:divBdr>
                <w:top w:val="none" w:sz="0" w:space="0" w:color="auto"/>
                <w:left w:val="none" w:sz="0" w:space="0" w:color="auto"/>
                <w:bottom w:val="none" w:sz="0" w:space="0" w:color="auto"/>
                <w:right w:val="none" w:sz="0" w:space="0" w:color="auto"/>
              </w:divBdr>
              <w:divsChild>
                <w:div w:id="1888561865">
                  <w:marLeft w:val="0"/>
                  <w:marRight w:val="0"/>
                  <w:marTop w:val="120"/>
                  <w:marBottom w:val="0"/>
                  <w:divBdr>
                    <w:top w:val="none" w:sz="0" w:space="0" w:color="auto"/>
                    <w:left w:val="none" w:sz="0" w:space="0" w:color="auto"/>
                    <w:bottom w:val="none" w:sz="0" w:space="0" w:color="auto"/>
                    <w:right w:val="none" w:sz="0" w:space="0" w:color="auto"/>
                  </w:divBdr>
                  <w:divsChild>
                    <w:div w:id="528296932">
                      <w:marLeft w:val="0"/>
                      <w:marRight w:val="0"/>
                      <w:marTop w:val="0"/>
                      <w:marBottom w:val="0"/>
                      <w:divBdr>
                        <w:top w:val="none" w:sz="0" w:space="0" w:color="auto"/>
                        <w:left w:val="none" w:sz="0" w:space="0" w:color="auto"/>
                        <w:bottom w:val="none" w:sz="0" w:space="0" w:color="auto"/>
                        <w:right w:val="none" w:sz="0" w:space="0" w:color="auto"/>
                      </w:divBdr>
                      <w:divsChild>
                        <w:div w:id="1654405728">
                          <w:marLeft w:val="0"/>
                          <w:marRight w:val="0"/>
                          <w:marTop w:val="0"/>
                          <w:marBottom w:val="0"/>
                          <w:divBdr>
                            <w:top w:val="none" w:sz="0" w:space="0" w:color="auto"/>
                            <w:left w:val="none" w:sz="0" w:space="0" w:color="auto"/>
                            <w:bottom w:val="none" w:sz="0" w:space="0" w:color="auto"/>
                            <w:right w:val="none" w:sz="0" w:space="0" w:color="auto"/>
                          </w:divBdr>
                          <w:divsChild>
                            <w:div w:id="686444352">
                              <w:marLeft w:val="0"/>
                              <w:marRight w:val="0"/>
                              <w:marTop w:val="0"/>
                              <w:marBottom w:val="0"/>
                              <w:divBdr>
                                <w:top w:val="none" w:sz="0" w:space="0" w:color="auto"/>
                                <w:left w:val="none" w:sz="0" w:space="0" w:color="auto"/>
                                <w:bottom w:val="none" w:sz="0" w:space="0" w:color="auto"/>
                                <w:right w:val="none" w:sz="0" w:space="0" w:color="auto"/>
                              </w:divBdr>
                            </w:div>
                          </w:divsChild>
                        </w:div>
                        <w:div w:id="37952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414446">
      <w:bodyDiv w:val="1"/>
      <w:marLeft w:val="0"/>
      <w:marRight w:val="0"/>
      <w:marTop w:val="0"/>
      <w:marBottom w:val="0"/>
      <w:divBdr>
        <w:top w:val="none" w:sz="0" w:space="0" w:color="auto"/>
        <w:left w:val="none" w:sz="0" w:space="0" w:color="auto"/>
        <w:bottom w:val="none" w:sz="0" w:space="0" w:color="auto"/>
        <w:right w:val="none" w:sz="0" w:space="0" w:color="auto"/>
      </w:divBdr>
    </w:div>
    <w:div w:id="102963554">
      <w:bodyDiv w:val="1"/>
      <w:marLeft w:val="0"/>
      <w:marRight w:val="0"/>
      <w:marTop w:val="0"/>
      <w:marBottom w:val="0"/>
      <w:divBdr>
        <w:top w:val="none" w:sz="0" w:space="0" w:color="auto"/>
        <w:left w:val="none" w:sz="0" w:space="0" w:color="auto"/>
        <w:bottom w:val="none" w:sz="0" w:space="0" w:color="auto"/>
        <w:right w:val="none" w:sz="0" w:space="0" w:color="auto"/>
      </w:divBdr>
      <w:divsChild>
        <w:div w:id="1352877230">
          <w:marLeft w:val="0"/>
          <w:marRight w:val="0"/>
          <w:marTop w:val="0"/>
          <w:marBottom w:val="0"/>
          <w:divBdr>
            <w:top w:val="none" w:sz="0" w:space="0" w:color="auto"/>
            <w:left w:val="none" w:sz="0" w:space="0" w:color="auto"/>
            <w:bottom w:val="none" w:sz="0" w:space="0" w:color="auto"/>
            <w:right w:val="none" w:sz="0" w:space="0" w:color="auto"/>
          </w:divBdr>
        </w:div>
        <w:div w:id="1702318659">
          <w:marLeft w:val="0"/>
          <w:marRight w:val="0"/>
          <w:marTop w:val="0"/>
          <w:marBottom w:val="0"/>
          <w:divBdr>
            <w:top w:val="none" w:sz="0" w:space="0" w:color="auto"/>
            <w:left w:val="none" w:sz="0" w:space="0" w:color="auto"/>
            <w:bottom w:val="none" w:sz="0" w:space="0" w:color="auto"/>
            <w:right w:val="none" w:sz="0" w:space="0" w:color="auto"/>
          </w:divBdr>
        </w:div>
      </w:divsChild>
    </w:div>
    <w:div w:id="107118059">
      <w:bodyDiv w:val="1"/>
      <w:marLeft w:val="0"/>
      <w:marRight w:val="0"/>
      <w:marTop w:val="0"/>
      <w:marBottom w:val="0"/>
      <w:divBdr>
        <w:top w:val="none" w:sz="0" w:space="0" w:color="auto"/>
        <w:left w:val="none" w:sz="0" w:space="0" w:color="auto"/>
        <w:bottom w:val="none" w:sz="0" w:space="0" w:color="auto"/>
        <w:right w:val="none" w:sz="0" w:space="0" w:color="auto"/>
      </w:divBdr>
    </w:div>
    <w:div w:id="113208738">
      <w:bodyDiv w:val="1"/>
      <w:marLeft w:val="0"/>
      <w:marRight w:val="0"/>
      <w:marTop w:val="0"/>
      <w:marBottom w:val="0"/>
      <w:divBdr>
        <w:top w:val="none" w:sz="0" w:space="0" w:color="auto"/>
        <w:left w:val="none" w:sz="0" w:space="0" w:color="auto"/>
        <w:bottom w:val="none" w:sz="0" w:space="0" w:color="auto"/>
        <w:right w:val="none" w:sz="0" w:space="0" w:color="auto"/>
      </w:divBdr>
    </w:div>
    <w:div w:id="125706821">
      <w:bodyDiv w:val="1"/>
      <w:marLeft w:val="0"/>
      <w:marRight w:val="0"/>
      <w:marTop w:val="0"/>
      <w:marBottom w:val="0"/>
      <w:divBdr>
        <w:top w:val="none" w:sz="0" w:space="0" w:color="auto"/>
        <w:left w:val="none" w:sz="0" w:space="0" w:color="auto"/>
        <w:bottom w:val="none" w:sz="0" w:space="0" w:color="auto"/>
        <w:right w:val="none" w:sz="0" w:space="0" w:color="auto"/>
      </w:divBdr>
    </w:div>
    <w:div w:id="127862769">
      <w:bodyDiv w:val="1"/>
      <w:marLeft w:val="0"/>
      <w:marRight w:val="0"/>
      <w:marTop w:val="0"/>
      <w:marBottom w:val="0"/>
      <w:divBdr>
        <w:top w:val="none" w:sz="0" w:space="0" w:color="auto"/>
        <w:left w:val="none" w:sz="0" w:space="0" w:color="auto"/>
        <w:bottom w:val="none" w:sz="0" w:space="0" w:color="auto"/>
        <w:right w:val="none" w:sz="0" w:space="0" w:color="auto"/>
      </w:divBdr>
    </w:div>
    <w:div w:id="135991814">
      <w:bodyDiv w:val="1"/>
      <w:marLeft w:val="0"/>
      <w:marRight w:val="0"/>
      <w:marTop w:val="0"/>
      <w:marBottom w:val="0"/>
      <w:divBdr>
        <w:top w:val="none" w:sz="0" w:space="0" w:color="auto"/>
        <w:left w:val="none" w:sz="0" w:space="0" w:color="auto"/>
        <w:bottom w:val="none" w:sz="0" w:space="0" w:color="auto"/>
        <w:right w:val="none" w:sz="0" w:space="0" w:color="auto"/>
      </w:divBdr>
      <w:divsChild>
        <w:div w:id="103354824">
          <w:marLeft w:val="0"/>
          <w:marRight w:val="0"/>
          <w:marTop w:val="0"/>
          <w:marBottom w:val="0"/>
          <w:divBdr>
            <w:top w:val="none" w:sz="0" w:space="0" w:color="auto"/>
            <w:left w:val="none" w:sz="0" w:space="0" w:color="auto"/>
            <w:bottom w:val="none" w:sz="0" w:space="0" w:color="auto"/>
            <w:right w:val="none" w:sz="0" w:space="0" w:color="auto"/>
          </w:divBdr>
        </w:div>
        <w:div w:id="1046951003">
          <w:marLeft w:val="0"/>
          <w:marRight w:val="0"/>
          <w:marTop w:val="0"/>
          <w:marBottom w:val="0"/>
          <w:divBdr>
            <w:top w:val="none" w:sz="0" w:space="0" w:color="auto"/>
            <w:left w:val="none" w:sz="0" w:space="0" w:color="auto"/>
            <w:bottom w:val="none" w:sz="0" w:space="0" w:color="auto"/>
            <w:right w:val="none" w:sz="0" w:space="0" w:color="auto"/>
          </w:divBdr>
        </w:div>
        <w:div w:id="225075147">
          <w:marLeft w:val="0"/>
          <w:marRight w:val="0"/>
          <w:marTop w:val="0"/>
          <w:marBottom w:val="0"/>
          <w:divBdr>
            <w:top w:val="none" w:sz="0" w:space="0" w:color="auto"/>
            <w:left w:val="none" w:sz="0" w:space="0" w:color="auto"/>
            <w:bottom w:val="none" w:sz="0" w:space="0" w:color="auto"/>
            <w:right w:val="none" w:sz="0" w:space="0" w:color="auto"/>
          </w:divBdr>
        </w:div>
      </w:divsChild>
    </w:div>
    <w:div w:id="136382948">
      <w:bodyDiv w:val="1"/>
      <w:marLeft w:val="0"/>
      <w:marRight w:val="0"/>
      <w:marTop w:val="0"/>
      <w:marBottom w:val="0"/>
      <w:divBdr>
        <w:top w:val="none" w:sz="0" w:space="0" w:color="auto"/>
        <w:left w:val="none" w:sz="0" w:space="0" w:color="auto"/>
        <w:bottom w:val="none" w:sz="0" w:space="0" w:color="auto"/>
        <w:right w:val="none" w:sz="0" w:space="0" w:color="auto"/>
      </w:divBdr>
    </w:div>
    <w:div w:id="138690680">
      <w:bodyDiv w:val="1"/>
      <w:marLeft w:val="0"/>
      <w:marRight w:val="0"/>
      <w:marTop w:val="0"/>
      <w:marBottom w:val="0"/>
      <w:divBdr>
        <w:top w:val="none" w:sz="0" w:space="0" w:color="auto"/>
        <w:left w:val="none" w:sz="0" w:space="0" w:color="auto"/>
        <w:bottom w:val="none" w:sz="0" w:space="0" w:color="auto"/>
        <w:right w:val="none" w:sz="0" w:space="0" w:color="auto"/>
      </w:divBdr>
      <w:divsChild>
        <w:div w:id="2134596081">
          <w:marLeft w:val="0"/>
          <w:marRight w:val="0"/>
          <w:marTop w:val="0"/>
          <w:marBottom w:val="0"/>
          <w:divBdr>
            <w:top w:val="none" w:sz="0" w:space="0" w:color="auto"/>
            <w:left w:val="none" w:sz="0" w:space="0" w:color="auto"/>
            <w:bottom w:val="none" w:sz="0" w:space="0" w:color="auto"/>
            <w:right w:val="none" w:sz="0" w:space="0" w:color="auto"/>
          </w:divBdr>
        </w:div>
        <w:div w:id="558324215">
          <w:marLeft w:val="0"/>
          <w:marRight w:val="0"/>
          <w:marTop w:val="0"/>
          <w:marBottom w:val="0"/>
          <w:divBdr>
            <w:top w:val="none" w:sz="0" w:space="0" w:color="auto"/>
            <w:left w:val="none" w:sz="0" w:space="0" w:color="auto"/>
            <w:bottom w:val="none" w:sz="0" w:space="0" w:color="auto"/>
            <w:right w:val="none" w:sz="0" w:space="0" w:color="auto"/>
          </w:divBdr>
        </w:div>
        <w:div w:id="64839249">
          <w:marLeft w:val="0"/>
          <w:marRight w:val="0"/>
          <w:marTop w:val="0"/>
          <w:marBottom w:val="0"/>
          <w:divBdr>
            <w:top w:val="none" w:sz="0" w:space="0" w:color="auto"/>
            <w:left w:val="none" w:sz="0" w:space="0" w:color="auto"/>
            <w:bottom w:val="none" w:sz="0" w:space="0" w:color="auto"/>
            <w:right w:val="none" w:sz="0" w:space="0" w:color="auto"/>
          </w:divBdr>
        </w:div>
        <w:div w:id="1564172530">
          <w:marLeft w:val="0"/>
          <w:marRight w:val="0"/>
          <w:marTop w:val="0"/>
          <w:marBottom w:val="0"/>
          <w:divBdr>
            <w:top w:val="none" w:sz="0" w:space="0" w:color="auto"/>
            <w:left w:val="none" w:sz="0" w:space="0" w:color="auto"/>
            <w:bottom w:val="none" w:sz="0" w:space="0" w:color="auto"/>
            <w:right w:val="none" w:sz="0" w:space="0" w:color="auto"/>
          </w:divBdr>
        </w:div>
        <w:div w:id="1152064684">
          <w:marLeft w:val="0"/>
          <w:marRight w:val="0"/>
          <w:marTop w:val="0"/>
          <w:marBottom w:val="0"/>
          <w:divBdr>
            <w:top w:val="none" w:sz="0" w:space="0" w:color="auto"/>
            <w:left w:val="none" w:sz="0" w:space="0" w:color="auto"/>
            <w:bottom w:val="none" w:sz="0" w:space="0" w:color="auto"/>
            <w:right w:val="none" w:sz="0" w:space="0" w:color="auto"/>
          </w:divBdr>
        </w:div>
      </w:divsChild>
    </w:div>
    <w:div w:id="140074284">
      <w:bodyDiv w:val="1"/>
      <w:marLeft w:val="0"/>
      <w:marRight w:val="0"/>
      <w:marTop w:val="0"/>
      <w:marBottom w:val="0"/>
      <w:divBdr>
        <w:top w:val="none" w:sz="0" w:space="0" w:color="auto"/>
        <w:left w:val="none" w:sz="0" w:space="0" w:color="auto"/>
        <w:bottom w:val="none" w:sz="0" w:space="0" w:color="auto"/>
        <w:right w:val="none" w:sz="0" w:space="0" w:color="auto"/>
      </w:divBdr>
    </w:div>
    <w:div w:id="140124337">
      <w:bodyDiv w:val="1"/>
      <w:marLeft w:val="0"/>
      <w:marRight w:val="0"/>
      <w:marTop w:val="0"/>
      <w:marBottom w:val="0"/>
      <w:divBdr>
        <w:top w:val="none" w:sz="0" w:space="0" w:color="auto"/>
        <w:left w:val="none" w:sz="0" w:space="0" w:color="auto"/>
        <w:bottom w:val="none" w:sz="0" w:space="0" w:color="auto"/>
        <w:right w:val="none" w:sz="0" w:space="0" w:color="auto"/>
      </w:divBdr>
    </w:div>
    <w:div w:id="153297837">
      <w:bodyDiv w:val="1"/>
      <w:marLeft w:val="0"/>
      <w:marRight w:val="0"/>
      <w:marTop w:val="0"/>
      <w:marBottom w:val="0"/>
      <w:divBdr>
        <w:top w:val="none" w:sz="0" w:space="0" w:color="auto"/>
        <w:left w:val="none" w:sz="0" w:space="0" w:color="auto"/>
        <w:bottom w:val="none" w:sz="0" w:space="0" w:color="auto"/>
        <w:right w:val="none" w:sz="0" w:space="0" w:color="auto"/>
      </w:divBdr>
    </w:div>
    <w:div w:id="153838787">
      <w:bodyDiv w:val="1"/>
      <w:marLeft w:val="0"/>
      <w:marRight w:val="0"/>
      <w:marTop w:val="0"/>
      <w:marBottom w:val="0"/>
      <w:divBdr>
        <w:top w:val="none" w:sz="0" w:space="0" w:color="auto"/>
        <w:left w:val="none" w:sz="0" w:space="0" w:color="auto"/>
        <w:bottom w:val="none" w:sz="0" w:space="0" w:color="auto"/>
        <w:right w:val="none" w:sz="0" w:space="0" w:color="auto"/>
      </w:divBdr>
    </w:div>
    <w:div w:id="154541946">
      <w:bodyDiv w:val="1"/>
      <w:marLeft w:val="0"/>
      <w:marRight w:val="0"/>
      <w:marTop w:val="0"/>
      <w:marBottom w:val="0"/>
      <w:divBdr>
        <w:top w:val="none" w:sz="0" w:space="0" w:color="auto"/>
        <w:left w:val="none" w:sz="0" w:space="0" w:color="auto"/>
        <w:bottom w:val="none" w:sz="0" w:space="0" w:color="auto"/>
        <w:right w:val="none" w:sz="0" w:space="0" w:color="auto"/>
      </w:divBdr>
    </w:div>
    <w:div w:id="164396469">
      <w:bodyDiv w:val="1"/>
      <w:marLeft w:val="0"/>
      <w:marRight w:val="0"/>
      <w:marTop w:val="0"/>
      <w:marBottom w:val="0"/>
      <w:divBdr>
        <w:top w:val="none" w:sz="0" w:space="0" w:color="auto"/>
        <w:left w:val="none" w:sz="0" w:space="0" w:color="auto"/>
        <w:bottom w:val="none" w:sz="0" w:space="0" w:color="auto"/>
        <w:right w:val="none" w:sz="0" w:space="0" w:color="auto"/>
      </w:divBdr>
    </w:div>
    <w:div w:id="169218745">
      <w:bodyDiv w:val="1"/>
      <w:marLeft w:val="0"/>
      <w:marRight w:val="0"/>
      <w:marTop w:val="0"/>
      <w:marBottom w:val="0"/>
      <w:divBdr>
        <w:top w:val="none" w:sz="0" w:space="0" w:color="auto"/>
        <w:left w:val="none" w:sz="0" w:space="0" w:color="auto"/>
        <w:bottom w:val="none" w:sz="0" w:space="0" w:color="auto"/>
        <w:right w:val="none" w:sz="0" w:space="0" w:color="auto"/>
      </w:divBdr>
    </w:div>
    <w:div w:id="169610805">
      <w:bodyDiv w:val="1"/>
      <w:marLeft w:val="0"/>
      <w:marRight w:val="0"/>
      <w:marTop w:val="0"/>
      <w:marBottom w:val="0"/>
      <w:divBdr>
        <w:top w:val="none" w:sz="0" w:space="0" w:color="auto"/>
        <w:left w:val="none" w:sz="0" w:space="0" w:color="auto"/>
        <w:bottom w:val="none" w:sz="0" w:space="0" w:color="auto"/>
        <w:right w:val="none" w:sz="0" w:space="0" w:color="auto"/>
      </w:divBdr>
    </w:div>
    <w:div w:id="176234006">
      <w:bodyDiv w:val="1"/>
      <w:marLeft w:val="0"/>
      <w:marRight w:val="0"/>
      <w:marTop w:val="0"/>
      <w:marBottom w:val="0"/>
      <w:divBdr>
        <w:top w:val="none" w:sz="0" w:space="0" w:color="auto"/>
        <w:left w:val="none" w:sz="0" w:space="0" w:color="auto"/>
        <w:bottom w:val="none" w:sz="0" w:space="0" w:color="auto"/>
        <w:right w:val="none" w:sz="0" w:space="0" w:color="auto"/>
      </w:divBdr>
      <w:divsChild>
        <w:div w:id="532108842">
          <w:marLeft w:val="0"/>
          <w:marRight w:val="0"/>
          <w:marTop w:val="0"/>
          <w:marBottom w:val="0"/>
          <w:divBdr>
            <w:top w:val="none" w:sz="0" w:space="0" w:color="auto"/>
            <w:left w:val="none" w:sz="0" w:space="0" w:color="auto"/>
            <w:bottom w:val="none" w:sz="0" w:space="0" w:color="auto"/>
            <w:right w:val="none" w:sz="0" w:space="0" w:color="auto"/>
          </w:divBdr>
        </w:div>
        <w:div w:id="717239155">
          <w:marLeft w:val="0"/>
          <w:marRight w:val="0"/>
          <w:marTop w:val="0"/>
          <w:marBottom w:val="0"/>
          <w:divBdr>
            <w:top w:val="none" w:sz="0" w:space="0" w:color="auto"/>
            <w:left w:val="none" w:sz="0" w:space="0" w:color="auto"/>
            <w:bottom w:val="none" w:sz="0" w:space="0" w:color="auto"/>
            <w:right w:val="none" w:sz="0" w:space="0" w:color="auto"/>
          </w:divBdr>
        </w:div>
        <w:div w:id="1540360908">
          <w:marLeft w:val="0"/>
          <w:marRight w:val="0"/>
          <w:marTop w:val="0"/>
          <w:marBottom w:val="0"/>
          <w:divBdr>
            <w:top w:val="none" w:sz="0" w:space="0" w:color="auto"/>
            <w:left w:val="none" w:sz="0" w:space="0" w:color="auto"/>
            <w:bottom w:val="none" w:sz="0" w:space="0" w:color="auto"/>
            <w:right w:val="none" w:sz="0" w:space="0" w:color="auto"/>
          </w:divBdr>
        </w:div>
        <w:div w:id="1221017470">
          <w:marLeft w:val="0"/>
          <w:marRight w:val="0"/>
          <w:marTop w:val="0"/>
          <w:marBottom w:val="0"/>
          <w:divBdr>
            <w:top w:val="none" w:sz="0" w:space="0" w:color="auto"/>
            <w:left w:val="none" w:sz="0" w:space="0" w:color="auto"/>
            <w:bottom w:val="none" w:sz="0" w:space="0" w:color="auto"/>
            <w:right w:val="none" w:sz="0" w:space="0" w:color="auto"/>
          </w:divBdr>
        </w:div>
        <w:div w:id="1442217358">
          <w:marLeft w:val="0"/>
          <w:marRight w:val="0"/>
          <w:marTop w:val="0"/>
          <w:marBottom w:val="0"/>
          <w:divBdr>
            <w:top w:val="none" w:sz="0" w:space="0" w:color="auto"/>
            <w:left w:val="none" w:sz="0" w:space="0" w:color="auto"/>
            <w:bottom w:val="none" w:sz="0" w:space="0" w:color="auto"/>
            <w:right w:val="none" w:sz="0" w:space="0" w:color="auto"/>
          </w:divBdr>
        </w:div>
        <w:div w:id="1671254456">
          <w:marLeft w:val="0"/>
          <w:marRight w:val="0"/>
          <w:marTop w:val="0"/>
          <w:marBottom w:val="0"/>
          <w:divBdr>
            <w:top w:val="none" w:sz="0" w:space="0" w:color="auto"/>
            <w:left w:val="none" w:sz="0" w:space="0" w:color="auto"/>
            <w:bottom w:val="none" w:sz="0" w:space="0" w:color="auto"/>
            <w:right w:val="none" w:sz="0" w:space="0" w:color="auto"/>
          </w:divBdr>
        </w:div>
        <w:div w:id="551576567">
          <w:marLeft w:val="0"/>
          <w:marRight w:val="0"/>
          <w:marTop w:val="0"/>
          <w:marBottom w:val="0"/>
          <w:divBdr>
            <w:top w:val="none" w:sz="0" w:space="0" w:color="auto"/>
            <w:left w:val="none" w:sz="0" w:space="0" w:color="auto"/>
            <w:bottom w:val="none" w:sz="0" w:space="0" w:color="auto"/>
            <w:right w:val="none" w:sz="0" w:space="0" w:color="auto"/>
          </w:divBdr>
        </w:div>
        <w:div w:id="642153099">
          <w:marLeft w:val="0"/>
          <w:marRight w:val="0"/>
          <w:marTop w:val="0"/>
          <w:marBottom w:val="0"/>
          <w:divBdr>
            <w:top w:val="none" w:sz="0" w:space="0" w:color="auto"/>
            <w:left w:val="none" w:sz="0" w:space="0" w:color="auto"/>
            <w:bottom w:val="none" w:sz="0" w:space="0" w:color="auto"/>
            <w:right w:val="none" w:sz="0" w:space="0" w:color="auto"/>
          </w:divBdr>
        </w:div>
        <w:div w:id="1539197023">
          <w:marLeft w:val="0"/>
          <w:marRight w:val="0"/>
          <w:marTop w:val="0"/>
          <w:marBottom w:val="0"/>
          <w:divBdr>
            <w:top w:val="none" w:sz="0" w:space="0" w:color="auto"/>
            <w:left w:val="none" w:sz="0" w:space="0" w:color="auto"/>
            <w:bottom w:val="none" w:sz="0" w:space="0" w:color="auto"/>
            <w:right w:val="none" w:sz="0" w:space="0" w:color="auto"/>
          </w:divBdr>
        </w:div>
      </w:divsChild>
    </w:div>
    <w:div w:id="182090362">
      <w:bodyDiv w:val="1"/>
      <w:marLeft w:val="0"/>
      <w:marRight w:val="0"/>
      <w:marTop w:val="0"/>
      <w:marBottom w:val="0"/>
      <w:divBdr>
        <w:top w:val="none" w:sz="0" w:space="0" w:color="auto"/>
        <w:left w:val="none" w:sz="0" w:space="0" w:color="auto"/>
        <w:bottom w:val="none" w:sz="0" w:space="0" w:color="auto"/>
        <w:right w:val="none" w:sz="0" w:space="0" w:color="auto"/>
      </w:divBdr>
      <w:divsChild>
        <w:div w:id="1815639875">
          <w:marLeft w:val="0"/>
          <w:marRight w:val="0"/>
          <w:marTop w:val="0"/>
          <w:marBottom w:val="0"/>
          <w:divBdr>
            <w:top w:val="none" w:sz="0" w:space="0" w:color="auto"/>
            <w:left w:val="none" w:sz="0" w:space="0" w:color="auto"/>
            <w:bottom w:val="none" w:sz="0" w:space="0" w:color="auto"/>
            <w:right w:val="none" w:sz="0" w:space="0" w:color="auto"/>
          </w:divBdr>
        </w:div>
        <w:div w:id="1742487076">
          <w:marLeft w:val="0"/>
          <w:marRight w:val="0"/>
          <w:marTop w:val="0"/>
          <w:marBottom w:val="0"/>
          <w:divBdr>
            <w:top w:val="none" w:sz="0" w:space="0" w:color="auto"/>
            <w:left w:val="none" w:sz="0" w:space="0" w:color="auto"/>
            <w:bottom w:val="none" w:sz="0" w:space="0" w:color="auto"/>
            <w:right w:val="none" w:sz="0" w:space="0" w:color="auto"/>
          </w:divBdr>
        </w:div>
      </w:divsChild>
    </w:div>
    <w:div w:id="185412517">
      <w:bodyDiv w:val="1"/>
      <w:marLeft w:val="0"/>
      <w:marRight w:val="0"/>
      <w:marTop w:val="0"/>
      <w:marBottom w:val="0"/>
      <w:divBdr>
        <w:top w:val="none" w:sz="0" w:space="0" w:color="auto"/>
        <w:left w:val="none" w:sz="0" w:space="0" w:color="auto"/>
        <w:bottom w:val="none" w:sz="0" w:space="0" w:color="auto"/>
        <w:right w:val="none" w:sz="0" w:space="0" w:color="auto"/>
      </w:divBdr>
    </w:div>
    <w:div w:id="185600143">
      <w:bodyDiv w:val="1"/>
      <w:marLeft w:val="0"/>
      <w:marRight w:val="0"/>
      <w:marTop w:val="0"/>
      <w:marBottom w:val="0"/>
      <w:divBdr>
        <w:top w:val="none" w:sz="0" w:space="0" w:color="auto"/>
        <w:left w:val="none" w:sz="0" w:space="0" w:color="auto"/>
        <w:bottom w:val="none" w:sz="0" w:space="0" w:color="auto"/>
        <w:right w:val="none" w:sz="0" w:space="0" w:color="auto"/>
      </w:divBdr>
      <w:divsChild>
        <w:div w:id="2102142445">
          <w:marLeft w:val="0"/>
          <w:marRight w:val="0"/>
          <w:marTop w:val="240"/>
          <w:marBottom w:val="0"/>
          <w:divBdr>
            <w:top w:val="none" w:sz="0" w:space="0" w:color="auto"/>
            <w:left w:val="none" w:sz="0" w:space="0" w:color="auto"/>
            <w:bottom w:val="none" w:sz="0" w:space="0" w:color="auto"/>
            <w:right w:val="none" w:sz="0" w:space="0" w:color="auto"/>
          </w:divBdr>
        </w:div>
      </w:divsChild>
    </w:div>
    <w:div w:id="200244473">
      <w:bodyDiv w:val="1"/>
      <w:marLeft w:val="0"/>
      <w:marRight w:val="0"/>
      <w:marTop w:val="0"/>
      <w:marBottom w:val="0"/>
      <w:divBdr>
        <w:top w:val="none" w:sz="0" w:space="0" w:color="auto"/>
        <w:left w:val="none" w:sz="0" w:space="0" w:color="auto"/>
        <w:bottom w:val="none" w:sz="0" w:space="0" w:color="auto"/>
        <w:right w:val="none" w:sz="0" w:space="0" w:color="auto"/>
      </w:divBdr>
    </w:div>
    <w:div w:id="202327305">
      <w:bodyDiv w:val="1"/>
      <w:marLeft w:val="0"/>
      <w:marRight w:val="0"/>
      <w:marTop w:val="0"/>
      <w:marBottom w:val="0"/>
      <w:divBdr>
        <w:top w:val="none" w:sz="0" w:space="0" w:color="auto"/>
        <w:left w:val="none" w:sz="0" w:space="0" w:color="auto"/>
        <w:bottom w:val="none" w:sz="0" w:space="0" w:color="auto"/>
        <w:right w:val="none" w:sz="0" w:space="0" w:color="auto"/>
      </w:divBdr>
    </w:div>
    <w:div w:id="206990241">
      <w:bodyDiv w:val="1"/>
      <w:marLeft w:val="0"/>
      <w:marRight w:val="0"/>
      <w:marTop w:val="0"/>
      <w:marBottom w:val="0"/>
      <w:divBdr>
        <w:top w:val="none" w:sz="0" w:space="0" w:color="auto"/>
        <w:left w:val="none" w:sz="0" w:space="0" w:color="auto"/>
        <w:bottom w:val="none" w:sz="0" w:space="0" w:color="auto"/>
        <w:right w:val="none" w:sz="0" w:space="0" w:color="auto"/>
      </w:divBdr>
      <w:divsChild>
        <w:div w:id="2001427749">
          <w:marLeft w:val="0"/>
          <w:marRight w:val="0"/>
          <w:marTop w:val="0"/>
          <w:marBottom w:val="0"/>
          <w:divBdr>
            <w:top w:val="none" w:sz="0" w:space="0" w:color="auto"/>
            <w:left w:val="none" w:sz="0" w:space="0" w:color="auto"/>
            <w:bottom w:val="none" w:sz="0" w:space="0" w:color="auto"/>
            <w:right w:val="none" w:sz="0" w:space="0" w:color="auto"/>
          </w:divBdr>
        </w:div>
        <w:div w:id="1935824038">
          <w:marLeft w:val="0"/>
          <w:marRight w:val="0"/>
          <w:marTop w:val="0"/>
          <w:marBottom w:val="0"/>
          <w:divBdr>
            <w:top w:val="none" w:sz="0" w:space="0" w:color="auto"/>
            <w:left w:val="none" w:sz="0" w:space="0" w:color="auto"/>
            <w:bottom w:val="none" w:sz="0" w:space="0" w:color="auto"/>
            <w:right w:val="none" w:sz="0" w:space="0" w:color="auto"/>
          </w:divBdr>
        </w:div>
        <w:div w:id="154734861">
          <w:marLeft w:val="0"/>
          <w:marRight w:val="0"/>
          <w:marTop w:val="0"/>
          <w:marBottom w:val="0"/>
          <w:divBdr>
            <w:top w:val="none" w:sz="0" w:space="0" w:color="auto"/>
            <w:left w:val="none" w:sz="0" w:space="0" w:color="auto"/>
            <w:bottom w:val="none" w:sz="0" w:space="0" w:color="auto"/>
            <w:right w:val="none" w:sz="0" w:space="0" w:color="auto"/>
          </w:divBdr>
        </w:div>
        <w:div w:id="680932731">
          <w:marLeft w:val="0"/>
          <w:marRight w:val="0"/>
          <w:marTop w:val="0"/>
          <w:marBottom w:val="0"/>
          <w:divBdr>
            <w:top w:val="none" w:sz="0" w:space="0" w:color="auto"/>
            <w:left w:val="none" w:sz="0" w:space="0" w:color="auto"/>
            <w:bottom w:val="none" w:sz="0" w:space="0" w:color="auto"/>
            <w:right w:val="none" w:sz="0" w:space="0" w:color="auto"/>
          </w:divBdr>
        </w:div>
        <w:div w:id="1266697258">
          <w:marLeft w:val="0"/>
          <w:marRight w:val="0"/>
          <w:marTop w:val="0"/>
          <w:marBottom w:val="0"/>
          <w:divBdr>
            <w:top w:val="none" w:sz="0" w:space="0" w:color="auto"/>
            <w:left w:val="none" w:sz="0" w:space="0" w:color="auto"/>
            <w:bottom w:val="none" w:sz="0" w:space="0" w:color="auto"/>
            <w:right w:val="none" w:sz="0" w:space="0" w:color="auto"/>
          </w:divBdr>
        </w:div>
      </w:divsChild>
    </w:div>
    <w:div w:id="218440695">
      <w:bodyDiv w:val="1"/>
      <w:marLeft w:val="0"/>
      <w:marRight w:val="0"/>
      <w:marTop w:val="0"/>
      <w:marBottom w:val="0"/>
      <w:divBdr>
        <w:top w:val="none" w:sz="0" w:space="0" w:color="auto"/>
        <w:left w:val="none" w:sz="0" w:space="0" w:color="auto"/>
        <w:bottom w:val="none" w:sz="0" w:space="0" w:color="auto"/>
        <w:right w:val="none" w:sz="0" w:space="0" w:color="auto"/>
      </w:divBdr>
      <w:divsChild>
        <w:div w:id="1336494218">
          <w:marLeft w:val="0"/>
          <w:marRight w:val="0"/>
          <w:marTop w:val="0"/>
          <w:marBottom w:val="0"/>
          <w:divBdr>
            <w:top w:val="none" w:sz="0" w:space="0" w:color="auto"/>
            <w:left w:val="none" w:sz="0" w:space="0" w:color="auto"/>
            <w:bottom w:val="none" w:sz="0" w:space="0" w:color="auto"/>
            <w:right w:val="none" w:sz="0" w:space="0" w:color="auto"/>
          </w:divBdr>
        </w:div>
        <w:div w:id="1828663498">
          <w:marLeft w:val="0"/>
          <w:marRight w:val="0"/>
          <w:marTop w:val="0"/>
          <w:marBottom w:val="0"/>
          <w:divBdr>
            <w:top w:val="none" w:sz="0" w:space="0" w:color="auto"/>
            <w:left w:val="none" w:sz="0" w:space="0" w:color="auto"/>
            <w:bottom w:val="none" w:sz="0" w:space="0" w:color="auto"/>
            <w:right w:val="none" w:sz="0" w:space="0" w:color="auto"/>
          </w:divBdr>
        </w:div>
        <w:div w:id="1542859503">
          <w:marLeft w:val="0"/>
          <w:marRight w:val="0"/>
          <w:marTop w:val="204"/>
          <w:marBottom w:val="204"/>
          <w:divBdr>
            <w:top w:val="none" w:sz="0" w:space="0" w:color="auto"/>
            <w:left w:val="none" w:sz="0" w:space="0" w:color="auto"/>
            <w:bottom w:val="none" w:sz="0" w:space="0" w:color="auto"/>
            <w:right w:val="none" w:sz="0" w:space="0" w:color="auto"/>
          </w:divBdr>
        </w:div>
        <w:div w:id="835803415">
          <w:marLeft w:val="0"/>
          <w:marRight w:val="0"/>
          <w:marTop w:val="0"/>
          <w:marBottom w:val="0"/>
          <w:divBdr>
            <w:top w:val="none" w:sz="0" w:space="0" w:color="auto"/>
            <w:left w:val="none" w:sz="0" w:space="0" w:color="auto"/>
            <w:bottom w:val="none" w:sz="0" w:space="0" w:color="auto"/>
            <w:right w:val="none" w:sz="0" w:space="0" w:color="auto"/>
          </w:divBdr>
        </w:div>
        <w:div w:id="1608344728">
          <w:marLeft w:val="0"/>
          <w:marRight w:val="0"/>
          <w:marTop w:val="0"/>
          <w:marBottom w:val="0"/>
          <w:divBdr>
            <w:top w:val="none" w:sz="0" w:space="0" w:color="auto"/>
            <w:left w:val="none" w:sz="0" w:space="0" w:color="auto"/>
            <w:bottom w:val="none" w:sz="0" w:space="0" w:color="auto"/>
            <w:right w:val="none" w:sz="0" w:space="0" w:color="auto"/>
          </w:divBdr>
        </w:div>
        <w:div w:id="1183670242">
          <w:marLeft w:val="0"/>
          <w:marRight w:val="0"/>
          <w:marTop w:val="0"/>
          <w:marBottom w:val="0"/>
          <w:divBdr>
            <w:top w:val="none" w:sz="0" w:space="0" w:color="auto"/>
            <w:left w:val="none" w:sz="0" w:space="0" w:color="auto"/>
            <w:bottom w:val="none" w:sz="0" w:space="0" w:color="auto"/>
            <w:right w:val="none" w:sz="0" w:space="0" w:color="auto"/>
          </w:divBdr>
        </w:div>
        <w:div w:id="2084448307">
          <w:marLeft w:val="0"/>
          <w:marRight w:val="0"/>
          <w:marTop w:val="0"/>
          <w:marBottom w:val="0"/>
          <w:divBdr>
            <w:top w:val="none" w:sz="0" w:space="0" w:color="auto"/>
            <w:left w:val="none" w:sz="0" w:space="0" w:color="auto"/>
            <w:bottom w:val="none" w:sz="0" w:space="0" w:color="auto"/>
            <w:right w:val="none" w:sz="0" w:space="0" w:color="auto"/>
          </w:divBdr>
        </w:div>
        <w:div w:id="1173380233">
          <w:marLeft w:val="0"/>
          <w:marRight w:val="0"/>
          <w:marTop w:val="0"/>
          <w:marBottom w:val="0"/>
          <w:divBdr>
            <w:top w:val="none" w:sz="0" w:space="0" w:color="auto"/>
            <w:left w:val="none" w:sz="0" w:space="0" w:color="auto"/>
            <w:bottom w:val="none" w:sz="0" w:space="0" w:color="auto"/>
            <w:right w:val="none" w:sz="0" w:space="0" w:color="auto"/>
          </w:divBdr>
        </w:div>
      </w:divsChild>
    </w:div>
    <w:div w:id="230313928">
      <w:bodyDiv w:val="1"/>
      <w:marLeft w:val="0"/>
      <w:marRight w:val="0"/>
      <w:marTop w:val="0"/>
      <w:marBottom w:val="0"/>
      <w:divBdr>
        <w:top w:val="none" w:sz="0" w:space="0" w:color="auto"/>
        <w:left w:val="none" w:sz="0" w:space="0" w:color="auto"/>
        <w:bottom w:val="none" w:sz="0" w:space="0" w:color="auto"/>
        <w:right w:val="none" w:sz="0" w:space="0" w:color="auto"/>
      </w:divBdr>
    </w:div>
    <w:div w:id="235821327">
      <w:bodyDiv w:val="1"/>
      <w:marLeft w:val="0"/>
      <w:marRight w:val="0"/>
      <w:marTop w:val="0"/>
      <w:marBottom w:val="0"/>
      <w:divBdr>
        <w:top w:val="none" w:sz="0" w:space="0" w:color="auto"/>
        <w:left w:val="none" w:sz="0" w:space="0" w:color="auto"/>
        <w:bottom w:val="none" w:sz="0" w:space="0" w:color="auto"/>
        <w:right w:val="none" w:sz="0" w:space="0" w:color="auto"/>
      </w:divBdr>
    </w:div>
    <w:div w:id="239409079">
      <w:bodyDiv w:val="1"/>
      <w:marLeft w:val="0"/>
      <w:marRight w:val="0"/>
      <w:marTop w:val="0"/>
      <w:marBottom w:val="0"/>
      <w:divBdr>
        <w:top w:val="none" w:sz="0" w:space="0" w:color="auto"/>
        <w:left w:val="none" w:sz="0" w:space="0" w:color="auto"/>
        <w:bottom w:val="none" w:sz="0" w:space="0" w:color="auto"/>
        <w:right w:val="none" w:sz="0" w:space="0" w:color="auto"/>
      </w:divBdr>
    </w:div>
    <w:div w:id="241835117">
      <w:bodyDiv w:val="1"/>
      <w:marLeft w:val="0"/>
      <w:marRight w:val="0"/>
      <w:marTop w:val="0"/>
      <w:marBottom w:val="0"/>
      <w:divBdr>
        <w:top w:val="none" w:sz="0" w:space="0" w:color="auto"/>
        <w:left w:val="none" w:sz="0" w:space="0" w:color="auto"/>
        <w:bottom w:val="none" w:sz="0" w:space="0" w:color="auto"/>
        <w:right w:val="none" w:sz="0" w:space="0" w:color="auto"/>
      </w:divBdr>
    </w:div>
    <w:div w:id="260139790">
      <w:bodyDiv w:val="1"/>
      <w:marLeft w:val="0"/>
      <w:marRight w:val="0"/>
      <w:marTop w:val="0"/>
      <w:marBottom w:val="0"/>
      <w:divBdr>
        <w:top w:val="none" w:sz="0" w:space="0" w:color="auto"/>
        <w:left w:val="none" w:sz="0" w:space="0" w:color="auto"/>
        <w:bottom w:val="none" w:sz="0" w:space="0" w:color="auto"/>
        <w:right w:val="none" w:sz="0" w:space="0" w:color="auto"/>
      </w:divBdr>
      <w:divsChild>
        <w:div w:id="1899432347">
          <w:marLeft w:val="0"/>
          <w:marRight w:val="0"/>
          <w:marTop w:val="240"/>
          <w:marBottom w:val="0"/>
          <w:divBdr>
            <w:top w:val="none" w:sz="0" w:space="0" w:color="auto"/>
            <w:left w:val="none" w:sz="0" w:space="0" w:color="auto"/>
            <w:bottom w:val="none" w:sz="0" w:space="0" w:color="auto"/>
            <w:right w:val="none" w:sz="0" w:space="0" w:color="auto"/>
          </w:divBdr>
        </w:div>
      </w:divsChild>
    </w:div>
    <w:div w:id="264071629">
      <w:bodyDiv w:val="1"/>
      <w:marLeft w:val="0"/>
      <w:marRight w:val="0"/>
      <w:marTop w:val="0"/>
      <w:marBottom w:val="0"/>
      <w:divBdr>
        <w:top w:val="none" w:sz="0" w:space="0" w:color="auto"/>
        <w:left w:val="none" w:sz="0" w:space="0" w:color="auto"/>
        <w:bottom w:val="none" w:sz="0" w:space="0" w:color="auto"/>
        <w:right w:val="none" w:sz="0" w:space="0" w:color="auto"/>
      </w:divBdr>
    </w:div>
    <w:div w:id="264579400">
      <w:bodyDiv w:val="1"/>
      <w:marLeft w:val="0"/>
      <w:marRight w:val="0"/>
      <w:marTop w:val="0"/>
      <w:marBottom w:val="0"/>
      <w:divBdr>
        <w:top w:val="none" w:sz="0" w:space="0" w:color="auto"/>
        <w:left w:val="none" w:sz="0" w:space="0" w:color="auto"/>
        <w:bottom w:val="none" w:sz="0" w:space="0" w:color="auto"/>
        <w:right w:val="none" w:sz="0" w:space="0" w:color="auto"/>
      </w:divBdr>
    </w:div>
    <w:div w:id="281228184">
      <w:bodyDiv w:val="1"/>
      <w:marLeft w:val="0"/>
      <w:marRight w:val="0"/>
      <w:marTop w:val="0"/>
      <w:marBottom w:val="0"/>
      <w:divBdr>
        <w:top w:val="none" w:sz="0" w:space="0" w:color="auto"/>
        <w:left w:val="none" w:sz="0" w:space="0" w:color="auto"/>
        <w:bottom w:val="none" w:sz="0" w:space="0" w:color="auto"/>
        <w:right w:val="none" w:sz="0" w:space="0" w:color="auto"/>
      </w:divBdr>
    </w:div>
    <w:div w:id="288054405">
      <w:bodyDiv w:val="1"/>
      <w:marLeft w:val="0"/>
      <w:marRight w:val="0"/>
      <w:marTop w:val="0"/>
      <w:marBottom w:val="0"/>
      <w:divBdr>
        <w:top w:val="none" w:sz="0" w:space="0" w:color="auto"/>
        <w:left w:val="none" w:sz="0" w:space="0" w:color="auto"/>
        <w:bottom w:val="none" w:sz="0" w:space="0" w:color="auto"/>
        <w:right w:val="none" w:sz="0" w:space="0" w:color="auto"/>
      </w:divBdr>
    </w:div>
    <w:div w:id="288244405">
      <w:bodyDiv w:val="1"/>
      <w:marLeft w:val="0"/>
      <w:marRight w:val="0"/>
      <w:marTop w:val="0"/>
      <w:marBottom w:val="0"/>
      <w:divBdr>
        <w:top w:val="none" w:sz="0" w:space="0" w:color="auto"/>
        <w:left w:val="none" w:sz="0" w:space="0" w:color="auto"/>
        <w:bottom w:val="none" w:sz="0" w:space="0" w:color="auto"/>
        <w:right w:val="none" w:sz="0" w:space="0" w:color="auto"/>
      </w:divBdr>
    </w:div>
    <w:div w:id="308294195">
      <w:bodyDiv w:val="1"/>
      <w:marLeft w:val="0"/>
      <w:marRight w:val="0"/>
      <w:marTop w:val="0"/>
      <w:marBottom w:val="0"/>
      <w:divBdr>
        <w:top w:val="none" w:sz="0" w:space="0" w:color="auto"/>
        <w:left w:val="none" w:sz="0" w:space="0" w:color="auto"/>
        <w:bottom w:val="none" w:sz="0" w:space="0" w:color="auto"/>
        <w:right w:val="none" w:sz="0" w:space="0" w:color="auto"/>
      </w:divBdr>
      <w:divsChild>
        <w:div w:id="561597336">
          <w:marLeft w:val="0"/>
          <w:marRight w:val="0"/>
          <w:marTop w:val="0"/>
          <w:marBottom w:val="0"/>
          <w:divBdr>
            <w:top w:val="none" w:sz="0" w:space="0" w:color="auto"/>
            <w:left w:val="none" w:sz="0" w:space="0" w:color="auto"/>
            <w:bottom w:val="none" w:sz="0" w:space="0" w:color="auto"/>
            <w:right w:val="none" w:sz="0" w:space="0" w:color="auto"/>
          </w:divBdr>
        </w:div>
      </w:divsChild>
    </w:div>
    <w:div w:id="309752412">
      <w:bodyDiv w:val="1"/>
      <w:marLeft w:val="0"/>
      <w:marRight w:val="0"/>
      <w:marTop w:val="0"/>
      <w:marBottom w:val="0"/>
      <w:divBdr>
        <w:top w:val="none" w:sz="0" w:space="0" w:color="auto"/>
        <w:left w:val="none" w:sz="0" w:space="0" w:color="auto"/>
        <w:bottom w:val="none" w:sz="0" w:space="0" w:color="auto"/>
        <w:right w:val="none" w:sz="0" w:space="0" w:color="auto"/>
      </w:divBdr>
    </w:div>
    <w:div w:id="325014595">
      <w:bodyDiv w:val="1"/>
      <w:marLeft w:val="0"/>
      <w:marRight w:val="0"/>
      <w:marTop w:val="0"/>
      <w:marBottom w:val="0"/>
      <w:divBdr>
        <w:top w:val="none" w:sz="0" w:space="0" w:color="auto"/>
        <w:left w:val="none" w:sz="0" w:space="0" w:color="auto"/>
        <w:bottom w:val="none" w:sz="0" w:space="0" w:color="auto"/>
        <w:right w:val="none" w:sz="0" w:space="0" w:color="auto"/>
      </w:divBdr>
    </w:div>
    <w:div w:id="334304163">
      <w:bodyDiv w:val="1"/>
      <w:marLeft w:val="0"/>
      <w:marRight w:val="0"/>
      <w:marTop w:val="0"/>
      <w:marBottom w:val="0"/>
      <w:divBdr>
        <w:top w:val="none" w:sz="0" w:space="0" w:color="auto"/>
        <w:left w:val="none" w:sz="0" w:space="0" w:color="auto"/>
        <w:bottom w:val="none" w:sz="0" w:space="0" w:color="auto"/>
        <w:right w:val="none" w:sz="0" w:space="0" w:color="auto"/>
      </w:divBdr>
    </w:div>
    <w:div w:id="335042006">
      <w:bodyDiv w:val="1"/>
      <w:marLeft w:val="0"/>
      <w:marRight w:val="0"/>
      <w:marTop w:val="0"/>
      <w:marBottom w:val="0"/>
      <w:divBdr>
        <w:top w:val="none" w:sz="0" w:space="0" w:color="auto"/>
        <w:left w:val="none" w:sz="0" w:space="0" w:color="auto"/>
        <w:bottom w:val="none" w:sz="0" w:space="0" w:color="auto"/>
        <w:right w:val="none" w:sz="0" w:space="0" w:color="auto"/>
      </w:divBdr>
    </w:div>
    <w:div w:id="351614831">
      <w:bodyDiv w:val="1"/>
      <w:marLeft w:val="0"/>
      <w:marRight w:val="0"/>
      <w:marTop w:val="0"/>
      <w:marBottom w:val="0"/>
      <w:divBdr>
        <w:top w:val="none" w:sz="0" w:space="0" w:color="auto"/>
        <w:left w:val="none" w:sz="0" w:space="0" w:color="auto"/>
        <w:bottom w:val="none" w:sz="0" w:space="0" w:color="auto"/>
        <w:right w:val="none" w:sz="0" w:space="0" w:color="auto"/>
      </w:divBdr>
      <w:divsChild>
        <w:div w:id="621575888">
          <w:marLeft w:val="0"/>
          <w:marRight w:val="0"/>
          <w:marTop w:val="0"/>
          <w:marBottom w:val="0"/>
          <w:divBdr>
            <w:top w:val="none" w:sz="0" w:space="0" w:color="auto"/>
            <w:left w:val="none" w:sz="0" w:space="0" w:color="auto"/>
            <w:bottom w:val="none" w:sz="0" w:space="0" w:color="auto"/>
            <w:right w:val="none" w:sz="0" w:space="0" w:color="auto"/>
          </w:divBdr>
        </w:div>
        <w:div w:id="766116004">
          <w:marLeft w:val="0"/>
          <w:marRight w:val="0"/>
          <w:marTop w:val="0"/>
          <w:marBottom w:val="0"/>
          <w:divBdr>
            <w:top w:val="none" w:sz="0" w:space="0" w:color="auto"/>
            <w:left w:val="none" w:sz="0" w:space="0" w:color="auto"/>
            <w:bottom w:val="none" w:sz="0" w:space="0" w:color="auto"/>
            <w:right w:val="none" w:sz="0" w:space="0" w:color="auto"/>
          </w:divBdr>
        </w:div>
        <w:div w:id="698317991">
          <w:marLeft w:val="0"/>
          <w:marRight w:val="0"/>
          <w:marTop w:val="0"/>
          <w:marBottom w:val="0"/>
          <w:divBdr>
            <w:top w:val="none" w:sz="0" w:space="0" w:color="auto"/>
            <w:left w:val="none" w:sz="0" w:space="0" w:color="auto"/>
            <w:bottom w:val="none" w:sz="0" w:space="0" w:color="auto"/>
            <w:right w:val="none" w:sz="0" w:space="0" w:color="auto"/>
          </w:divBdr>
        </w:div>
        <w:div w:id="1009254779">
          <w:marLeft w:val="0"/>
          <w:marRight w:val="0"/>
          <w:marTop w:val="0"/>
          <w:marBottom w:val="0"/>
          <w:divBdr>
            <w:top w:val="none" w:sz="0" w:space="0" w:color="auto"/>
            <w:left w:val="none" w:sz="0" w:space="0" w:color="auto"/>
            <w:bottom w:val="none" w:sz="0" w:space="0" w:color="auto"/>
            <w:right w:val="none" w:sz="0" w:space="0" w:color="auto"/>
          </w:divBdr>
        </w:div>
        <w:div w:id="1090741436">
          <w:marLeft w:val="0"/>
          <w:marRight w:val="0"/>
          <w:marTop w:val="0"/>
          <w:marBottom w:val="0"/>
          <w:divBdr>
            <w:top w:val="none" w:sz="0" w:space="0" w:color="auto"/>
            <w:left w:val="none" w:sz="0" w:space="0" w:color="auto"/>
            <w:bottom w:val="none" w:sz="0" w:space="0" w:color="auto"/>
            <w:right w:val="none" w:sz="0" w:space="0" w:color="auto"/>
          </w:divBdr>
        </w:div>
      </w:divsChild>
    </w:div>
    <w:div w:id="353464423">
      <w:bodyDiv w:val="1"/>
      <w:marLeft w:val="0"/>
      <w:marRight w:val="0"/>
      <w:marTop w:val="0"/>
      <w:marBottom w:val="0"/>
      <w:divBdr>
        <w:top w:val="none" w:sz="0" w:space="0" w:color="auto"/>
        <w:left w:val="none" w:sz="0" w:space="0" w:color="auto"/>
        <w:bottom w:val="none" w:sz="0" w:space="0" w:color="auto"/>
        <w:right w:val="none" w:sz="0" w:space="0" w:color="auto"/>
      </w:divBdr>
      <w:divsChild>
        <w:div w:id="2003462934">
          <w:marLeft w:val="0"/>
          <w:marRight w:val="0"/>
          <w:marTop w:val="0"/>
          <w:marBottom w:val="0"/>
          <w:divBdr>
            <w:top w:val="none" w:sz="0" w:space="0" w:color="auto"/>
            <w:left w:val="none" w:sz="0" w:space="0" w:color="auto"/>
            <w:bottom w:val="none" w:sz="0" w:space="0" w:color="auto"/>
            <w:right w:val="none" w:sz="0" w:space="0" w:color="auto"/>
          </w:divBdr>
        </w:div>
        <w:div w:id="1194340823">
          <w:marLeft w:val="0"/>
          <w:marRight w:val="0"/>
          <w:marTop w:val="0"/>
          <w:marBottom w:val="0"/>
          <w:divBdr>
            <w:top w:val="none" w:sz="0" w:space="0" w:color="auto"/>
            <w:left w:val="none" w:sz="0" w:space="0" w:color="auto"/>
            <w:bottom w:val="none" w:sz="0" w:space="0" w:color="auto"/>
            <w:right w:val="none" w:sz="0" w:space="0" w:color="auto"/>
          </w:divBdr>
        </w:div>
      </w:divsChild>
    </w:div>
    <w:div w:id="358316889">
      <w:bodyDiv w:val="1"/>
      <w:marLeft w:val="0"/>
      <w:marRight w:val="0"/>
      <w:marTop w:val="0"/>
      <w:marBottom w:val="0"/>
      <w:divBdr>
        <w:top w:val="none" w:sz="0" w:space="0" w:color="auto"/>
        <w:left w:val="none" w:sz="0" w:space="0" w:color="auto"/>
        <w:bottom w:val="none" w:sz="0" w:space="0" w:color="auto"/>
        <w:right w:val="none" w:sz="0" w:space="0" w:color="auto"/>
      </w:divBdr>
    </w:div>
    <w:div w:id="376973440">
      <w:bodyDiv w:val="1"/>
      <w:marLeft w:val="0"/>
      <w:marRight w:val="0"/>
      <w:marTop w:val="0"/>
      <w:marBottom w:val="0"/>
      <w:divBdr>
        <w:top w:val="none" w:sz="0" w:space="0" w:color="auto"/>
        <w:left w:val="none" w:sz="0" w:space="0" w:color="auto"/>
        <w:bottom w:val="none" w:sz="0" w:space="0" w:color="auto"/>
        <w:right w:val="none" w:sz="0" w:space="0" w:color="auto"/>
      </w:divBdr>
      <w:divsChild>
        <w:div w:id="329649618">
          <w:marLeft w:val="0"/>
          <w:marRight w:val="0"/>
          <w:marTop w:val="0"/>
          <w:marBottom w:val="0"/>
          <w:divBdr>
            <w:top w:val="none" w:sz="0" w:space="0" w:color="auto"/>
            <w:left w:val="none" w:sz="0" w:space="0" w:color="auto"/>
            <w:bottom w:val="none" w:sz="0" w:space="0" w:color="auto"/>
            <w:right w:val="none" w:sz="0" w:space="0" w:color="auto"/>
          </w:divBdr>
        </w:div>
        <w:div w:id="716243975">
          <w:marLeft w:val="0"/>
          <w:marRight w:val="0"/>
          <w:marTop w:val="0"/>
          <w:marBottom w:val="0"/>
          <w:divBdr>
            <w:top w:val="none" w:sz="0" w:space="0" w:color="auto"/>
            <w:left w:val="none" w:sz="0" w:space="0" w:color="auto"/>
            <w:bottom w:val="none" w:sz="0" w:space="0" w:color="auto"/>
            <w:right w:val="none" w:sz="0" w:space="0" w:color="auto"/>
          </w:divBdr>
        </w:div>
      </w:divsChild>
    </w:div>
    <w:div w:id="385449781">
      <w:bodyDiv w:val="1"/>
      <w:marLeft w:val="0"/>
      <w:marRight w:val="0"/>
      <w:marTop w:val="0"/>
      <w:marBottom w:val="0"/>
      <w:divBdr>
        <w:top w:val="none" w:sz="0" w:space="0" w:color="auto"/>
        <w:left w:val="none" w:sz="0" w:space="0" w:color="auto"/>
        <w:bottom w:val="none" w:sz="0" w:space="0" w:color="auto"/>
        <w:right w:val="none" w:sz="0" w:space="0" w:color="auto"/>
      </w:divBdr>
    </w:div>
    <w:div w:id="394596416">
      <w:bodyDiv w:val="1"/>
      <w:marLeft w:val="0"/>
      <w:marRight w:val="0"/>
      <w:marTop w:val="0"/>
      <w:marBottom w:val="0"/>
      <w:divBdr>
        <w:top w:val="none" w:sz="0" w:space="0" w:color="auto"/>
        <w:left w:val="none" w:sz="0" w:space="0" w:color="auto"/>
        <w:bottom w:val="none" w:sz="0" w:space="0" w:color="auto"/>
        <w:right w:val="none" w:sz="0" w:space="0" w:color="auto"/>
      </w:divBdr>
    </w:div>
    <w:div w:id="394739863">
      <w:bodyDiv w:val="1"/>
      <w:marLeft w:val="0"/>
      <w:marRight w:val="0"/>
      <w:marTop w:val="0"/>
      <w:marBottom w:val="0"/>
      <w:divBdr>
        <w:top w:val="none" w:sz="0" w:space="0" w:color="auto"/>
        <w:left w:val="none" w:sz="0" w:space="0" w:color="auto"/>
        <w:bottom w:val="none" w:sz="0" w:space="0" w:color="auto"/>
        <w:right w:val="none" w:sz="0" w:space="0" w:color="auto"/>
      </w:divBdr>
    </w:div>
    <w:div w:id="406264219">
      <w:bodyDiv w:val="1"/>
      <w:marLeft w:val="0"/>
      <w:marRight w:val="0"/>
      <w:marTop w:val="0"/>
      <w:marBottom w:val="0"/>
      <w:divBdr>
        <w:top w:val="none" w:sz="0" w:space="0" w:color="auto"/>
        <w:left w:val="none" w:sz="0" w:space="0" w:color="auto"/>
        <w:bottom w:val="none" w:sz="0" w:space="0" w:color="auto"/>
        <w:right w:val="none" w:sz="0" w:space="0" w:color="auto"/>
      </w:divBdr>
    </w:div>
    <w:div w:id="421344069">
      <w:bodyDiv w:val="1"/>
      <w:marLeft w:val="0"/>
      <w:marRight w:val="0"/>
      <w:marTop w:val="0"/>
      <w:marBottom w:val="0"/>
      <w:divBdr>
        <w:top w:val="none" w:sz="0" w:space="0" w:color="auto"/>
        <w:left w:val="none" w:sz="0" w:space="0" w:color="auto"/>
        <w:bottom w:val="none" w:sz="0" w:space="0" w:color="auto"/>
        <w:right w:val="none" w:sz="0" w:space="0" w:color="auto"/>
      </w:divBdr>
    </w:div>
    <w:div w:id="421679300">
      <w:bodyDiv w:val="1"/>
      <w:marLeft w:val="0"/>
      <w:marRight w:val="0"/>
      <w:marTop w:val="0"/>
      <w:marBottom w:val="0"/>
      <w:divBdr>
        <w:top w:val="none" w:sz="0" w:space="0" w:color="auto"/>
        <w:left w:val="none" w:sz="0" w:space="0" w:color="auto"/>
        <w:bottom w:val="none" w:sz="0" w:space="0" w:color="auto"/>
        <w:right w:val="none" w:sz="0" w:space="0" w:color="auto"/>
      </w:divBdr>
      <w:divsChild>
        <w:div w:id="1493793783">
          <w:marLeft w:val="0"/>
          <w:marRight w:val="0"/>
          <w:marTop w:val="0"/>
          <w:marBottom w:val="0"/>
          <w:divBdr>
            <w:top w:val="none" w:sz="0" w:space="0" w:color="auto"/>
            <w:left w:val="none" w:sz="0" w:space="0" w:color="auto"/>
            <w:bottom w:val="none" w:sz="0" w:space="0" w:color="auto"/>
            <w:right w:val="none" w:sz="0" w:space="0" w:color="auto"/>
          </w:divBdr>
        </w:div>
        <w:div w:id="1783958467">
          <w:marLeft w:val="0"/>
          <w:marRight w:val="0"/>
          <w:marTop w:val="0"/>
          <w:marBottom w:val="0"/>
          <w:divBdr>
            <w:top w:val="none" w:sz="0" w:space="0" w:color="auto"/>
            <w:left w:val="none" w:sz="0" w:space="0" w:color="auto"/>
            <w:bottom w:val="none" w:sz="0" w:space="0" w:color="auto"/>
            <w:right w:val="none" w:sz="0" w:space="0" w:color="auto"/>
          </w:divBdr>
        </w:div>
        <w:div w:id="873730204">
          <w:marLeft w:val="0"/>
          <w:marRight w:val="0"/>
          <w:marTop w:val="0"/>
          <w:marBottom w:val="0"/>
          <w:divBdr>
            <w:top w:val="none" w:sz="0" w:space="0" w:color="auto"/>
            <w:left w:val="none" w:sz="0" w:space="0" w:color="auto"/>
            <w:bottom w:val="none" w:sz="0" w:space="0" w:color="auto"/>
            <w:right w:val="none" w:sz="0" w:space="0" w:color="auto"/>
          </w:divBdr>
        </w:div>
        <w:div w:id="1312757798">
          <w:marLeft w:val="0"/>
          <w:marRight w:val="0"/>
          <w:marTop w:val="0"/>
          <w:marBottom w:val="0"/>
          <w:divBdr>
            <w:top w:val="none" w:sz="0" w:space="0" w:color="auto"/>
            <w:left w:val="none" w:sz="0" w:space="0" w:color="auto"/>
            <w:bottom w:val="none" w:sz="0" w:space="0" w:color="auto"/>
            <w:right w:val="none" w:sz="0" w:space="0" w:color="auto"/>
          </w:divBdr>
        </w:div>
        <w:div w:id="1943105061">
          <w:marLeft w:val="0"/>
          <w:marRight w:val="0"/>
          <w:marTop w:val="0"/>
          <w:marBottom w:val="0"/>
          <w:divBdr>
            <w:top w:val="none" w:sz="0" w:space="0" w:color="auto"/>
            <w:left w:val="none" w:sz="0" w:space="0" w:color="auto"/>
            <w:bottom w:val="none" w:sz="0" w:space="0" w:color="auto"/>
            <w:right w:val="none" w:sz="0" w:space="0" w:color="auto"/>
          </w:divBdr>
        </w:div>
      </w:divsChild>
    </w:div>
    <w:div w:id="432751278">
      <w:bodyDiv w:val="1"/>
      <w:marLeft w:val="0"/>
      <w:marRight w:val="0"/>
      <w:marTop w:val="0"/>
      <w:marBottom w:val="0"/>
      <w:divBdr>
        <w:top w:val="none" w:sz="0" w:space="0" w:color="auto"/>
        <w:left w:val="none" w:sz="0" w:space="0" w:color="auto"/>
        <w:bottom w:val="none" w:sz="0" w:space="0" w:color="auto"/>
        <w:right w:val="none" w:sz="0" w:space="0" w:color="auto"/>
      </w:divBdr>
    </w:div>
    <w:div w:id="435834840">
      <w:bodyDiv w:val="1"/>
      <w:marLeft w:val="0"/>
      <w:marRight w:val="0"/>
      <w:marTop w:val="0"/>
      <w:marBottom w:val="0"/>
      <w:divBdr>
        <w:top w:val="none" w:sz="0" w:space="0" w:color="auto"/>
        <w:left w:val="none" w:sz="0" w:space="0" w:color="auto"/>
        <w:bottom w:val="none" w:sz="0" w:space="0" w:color="auto"/>
        <w:right w:val="none" w:sz="0" w:space="0" w:color="auto"/>
      </w:divBdr>
    </w:div>
    <w:div w:id="443233671">
      <w:bodyDiv w:val="1"/>
      <w:marLeft w:val="0"/>
      <w:marRight w:val="0"/>
      <w:marTop w:val="0"/>
      <w:marBottom w:val="0"/>
      <w:divBdr>
        <w:top w:val="none" w:sz="0" w:space="0" w:color="auto"/>
        <w:left w:val="none" w:sz="0" w:space="0" w:color="auto"/>
        <w:bottom w:val="none" w:sz="0" w:space="0" w:color="auto"/>
        <w:right w:val="none" w:sz="0" w:space="0" w:color="auto"/>
      </w:divBdr>
    </w:div>
    <w:div w:id="448283072">
      <w:bodyDiv w:val="1"/>
      <w:marLeft w:val="0"/>
      <w:marRight w:val="0"/>
      <w:marTop w:val="0"/>
      <w:marBottom w:val="0"/>
      <w:divBdr>
        <w:top w:val="none" w:sz="0" w:space="0" w:color="auto"/>
        <w:left w:val="none" w:sz="0" w:space="0" w:color="auto"/>
        <w:bottom w:val="none" w:sz="0" w:space="0" w:color="auto"/>
        <w:right w:val="none" w:sz="0" w:space="0" w:color="auto"/>
      </w:divBdr>
    </w:div>
    <w:div w:id="468399725">
      <w:bodyDiv w:val="1"/>
      <w:marLeft w:val="0"/>
      <w:marRight w:val="0"/>
      <w:marTop w:val="0"/>
      <w:marBottom w:val="0"/>
      <w:divBdr>
        <w:top w:val="none" w:sz="0" w:space="0" w:color="auto"/>
        <w:left w:val="none" w:sz="0" w:space="0" w:color="auto"/>
        <w:bottom w:val="none" w:sz="0" w:space="0" w:color="auto"/>
        <w:right w:val="none" w:sz="0" w:space="0" w:color="auto"/>
      </w:divBdr>
    </w:div>
    <w:div w:id="483395958">
      <w:bodyDiv w:val="1"/>
      <w:marLeft w:val="0"/>
      <w:marRight w:val="0"/>
      <w:marTop w:val="0"/>
      <w:marBottom w:val="0"/>
      <w:divBdr>
        <w:top w:val="none" w:sz="0" w:space="0" w:color="auto"/>
        <w:left w:val="none" w:sz="0" w:space="0" w:color="auto"/>
        <w:bottom w:val="none" w:sz="0" w:space="0" w:color="auto"/>
        <w:right w:val="none" w:sz="0" w:space="0" w:color="auto"/>
      </w:divBdr>
      <w:divsChild>
        <w:div w:id="2125073092">
          <w:marLeft w:val="0"/>
          <w:marRight w:val="0"/>
          <w:marTop w:val="0"/>
          <w:marBottom w:val="0"/>
          <w:divBdr>
            <w:top w:val="none" w:sz="0" w:space="0" w:color="auto"/>
            <w:left w:val="none" w:sz="0" w:space="0" w:color="auto"/>
            <w:bottom w:val="none" w:sz="0" w:space="0" w:color="auto"/>
            <w:right w:val="none" w:sz="0" w:space="0" w:color="auto"/>
          </w:divBdr>
        </w:div>
        <w:div w:id="97677547">
          <w:marLeft w:val="0"/>
          <w:marRight w:val="0"/>
          <w:marTop w:val="0"/>
          <w:marBottom w:val="0"/>
          <w:divBdr>
            <w:top w:val="none" w:sz="0" w:space="0" w:color="auto"/>
            <w:left w:val="none" w:sz="0" w:space="0" w:color="auto"/>
            <w:bottom w:val="none" w:sz="0" w:space="0" w:color="auto"/>
            <w:right w:val="none" w:sz="0" w:space="0" w:color="auto"/>
          </w:divBdr>
        </w:div>
      </w:divsChild>
    </w:div>
    <w:div w:id="488785975">
      <w:bodyDiv w:val="1"/>
      <w:marLeft w:val="0"/>
      <w:marRight w:val="0"/>
      <w:marTop w:val="0"/>
      <w:marBottom w:val="0"/>
      <w:divBdr>
        <w:top w:val="none" w:sz="0" w:space="0" w:color="auto"/>
        <w:left w:val="none" w:sz="0" w:space="0" w:color="auto"/>
        <w:bottom w:val="none" w:sz="0" w:space="0" w:color="auto"/>
        <w:right w:val="none" w:sz="0" w:space="0" w:color="auto"/>
      </w:divBdr>
    </w:div>
    <w:div w:id="495076336">
      <w:bodyDiv w:val="1"/>
      <w:marLeft w:val="0"/>
      <w:marRight w:val="0"/>
      <w:marTop w:val="0"/>
      <w:marBottom w:val="0"/>
      <w:divBdr>
        <w:top w:val="none" w:sz="0" w:space="0" w:color="auto"/>
        <w:left w:val="none" w:sz="0" w:space="0" w:color="auto"/>
        <w:bottom w:val="none" w:sz="0" w:space="0" w:color="auto"/>
        <w:right w:val="none" w:sz="0" w:space="0" w:color="auto"/>
      </w:divBdr>
    </w:div>
    <w:div w:id="507794306">
      <w:bodyDiv w:val="1"/>
      <w:marLeft w:val="0"/>
      <w:marRight w:val="0"/>
      <w:marTop w:val="0"/>
      <w:marBottom w:val="0"/>
      <w:divBdr>
        <w:top w:val="none" w:sz="0" w:space="0" w:color="auto"/>
        <w:left w:val="none" w:sz="0" w:space="0" w:color="auto"/>
        <w:bottom w:val="none" w:sz="0" w:space="0" w:color="auto"/>
        <w:right w:val="none" w:sz="0" w:space="0" w:color="auto"/>
      </w:divBdr>
    </w:div>
    <w:div w:id="512845230">
      <w:bodyDiv w:val="1"/>
      <w:marLeft w:val="0"/>
      <w:marRight w:val="0"/>
      <w:marTop w:val="0"/>
      <w:marBottom w:val="0"/>
      <w:divBdr>
        <w:top w:val="none" w:sz="0" w:space="0" w:color="auto"/>
        <w:left w:val="none" w:sz="0" w:space="0" w:color="auto"/>
        <w:bottom w:val="none" w:sz="0" w:space="0" w:color="auto"/>
        <w:right w:val="none" w:sz="0" w:space="0" w:color="auto"/>
      </w:divBdr>
      <w:divsChild>
        <w:div w:id="1242982163">
          <w:marLeft w:val="0"/>
          <w:marRight w:val="0"/>
          <w:marTop w:val="0"/>
          <w:marBottom w:val="0"/>
          <w:divBdr>
            <w:top w:val="none" w:sz="0" w:space="0" w:color="auto"/>
            <w:left w:val="none" w:sz="0" w:space="0" w:color="auto"/>
            <w:bottom w:val="none" w:sz="0" w:space="0" w:color="auto"/>
            <w:right w:val="none" w:sz="0" w:space="0" w:color="auto"/>
          </w:divBdr>
        </w:div>
        <w:div w:id="1628782210">
          <w:marLeft w:val="0"/>
          <w:marRight w:val="0"/>
          <w:marTop w:val="0"/>
          <w:marBottom w:val="0"/>
          <w:divBdr>
            <w:top w:val="none" w:sz="0" w:space="0" w:color="auto"/>
            <w:left w:val="none" w:sz="0" w:space="0" w:color="auto"/>
            <w:bottom w:val="none" w:sz="0" w:space="0" w:color="auto"/>
            <w:right w:val="none" w:sz="0" w:space="0" w:color="auto"/>
          </w:divBdr>
        </w:div>
        <w:div w:id="332031042">
          <w:marLeft w:val="0"/>
          <w:marRight w:val="0"/>
          <w:marTop w:val="0"/>
          <w:marBottom w:val="0"/>
          <w:divBdr>
            <w:top w:val="none" w:sz="0" w:space="0" w:color="auto"/>
            <w:left w:val="none" w:sz="0" w:space="0" w:color="auto"/>
            <w:bottom w:val="none" w:sz="0" w:space="0" w:color="auto"/>
            <w:right w:val="none" w:sz="0" w:space="0" w:color="auto"/>
          </w:divBdr>
        </w:div>
        <w:div w:id="1652826203">
          <w:marLeft w:val="0"/>
          <w:marRight w:val="0"/>
          <w:marTop w:val="0"/>
          <w:marBottom w:val="0"/>
          <w:divBdr>
            <w:top w:val="none" w:sz="0" w:space="0" w:color="auto"/>
            <w:left w:val="none" w:sz="0" w:space="0" w:color="auto"/>
            <w:bottom w:val="none" w:sz="0" w:space="0" w:color="auto"/>
            <w:right w:val="none" w:sz="0" w:space="0" w:color="auto"/>
          </w:divBdr>
        </w:div>
        <w:div w:id="1386442469">
          <w:marLeft w:val="0"/>
          <w:marRight w:val="0"/>
          <w:marTop w:val="0"/>
          <w:marBottom w:val="0"/>
          <w:divBdr>
            <w:top w:val="none" w:sz="0" w:space="0" w:color="auto"/>
            <w:left w:val="none" w:sz="0" w:space="0" w:color="auto"/>
            <w:bottom w:val="none" w:sz="0" w:space="0" w:color="auto"/>
            <w:right w:val="none" w:sz="0" w:space="0" w:color="auto"/>
          </w:divBdr>
        </w:div>
        <w:div w:id="2016955961">
          <w:marLeft w:val="0"/>
          <w:marRight w:val="0"/>
          <w:marTop w:val="0"/>
          <w:marBottom w:val="0"/>
          <w:divBdr>
            <w:top w:val="none" w:sz="0" w:space="0" w:color="auto"/>
            <w:left w:val="none" w:sz="0" w:space="0" w:color="auto"/>
            <w:bottom w:val="none" w:sz="0" w:space="0" w:color="auto"/>
            <w:right w:val="none" w:sz="0" w:space="0" w:color="auto"/>
          </w:divBdr>
        </w:div>
        <w:div w:id="216287509">
          <w:marLeft w:val="0"/>
          <w:marRight w:val="0"/>
          <w:marTop w:val="0"/>
          <w:marBottom w:val="0"/>
          <w:divBdr>
            <w:top w:val="none" w:sz="0" w:space="0" w:color="auto"/>
            <w:left w:val="none" w:sz="0" w:space="0" w:color="auto"/>
            <w:bottom w:val="none" w:sz="0" w:space="0" w:color="auto"/>
            <w:right w:val="none" w:sz="0" w:space="0" w:color="auto"/>
          </w:divBdr>
        </w:div>
        <w:div w:id="1415858900">
          <w:marLeft w:val="0"/>
          <w:marRight w:val="0"/>
          <w:marTop w:val="0"/>
          <w:marBottom w:val="0"/>
          <w:divBdr>
            <w:top w:val="none" w:sz="0" w:space="0" w:color="auto"/>
            <w:left w:val="none" w:sz="0" w:space="0" w:color="auto"/>
            <w:bottom w:val="none" w:sz="0" w:space="0" w:color="auto"/>
            <w:right w:val="none" w:sz="0" w:space="0" w:color="auto"/>
          </w:divBdr>
        </w:div>
        <w:div w:id="1030959346">
          <w:marLeft w:val="0"/>
          <w:marRight w:val="0"/>
          <w:marTop w:val="0"/>
          <w:marBottom w:val="0"/>
          <w:divBdr>
            <w:top w:val="none" w:sz="0" w:space="0" w:color="auto"/>
            <w:left w:val="none" w:sz="0" w:space="0" w:color="auto"/>
            <w:bottom w:val="none" w:sz="0" w:space="0" w:color="auto"/>
            <w:right w:val="none" w:sz="0" w:space="0" w:color="auto"/>
          </w:divBdr>
        </w:div>
        <w:div w:id="1182862355">
          <w:marLeft w:val="0"/>
          <w:marRight w:val="0"/>
          <w:marTop w:val="0"/>
          <w:marBottom w:val="0"/>
          <w:divBdr>
            <w:top w:val="none" w:sz="0" w:space="0" w:color="auto"/>
            <w:left w:val="none" w:sz="0" w:space="0" w:color="auto"/>
            <w:bottom w:val="none" w:sz="0" w:space="0" w:color="auto"/>
            <w:right w:val="none" w:sz="0" w:space="0" w:color="auto"/>
          </w:divBdr>
        </w:div>
        <w:div w:id="1368334179">
          <w:marLeft w:val="0"/>
          <w:marRight w:val="0"/>
          <w:marTop w:val="0"/>
          <w:marBottom w:val="0"/>
          <w:divBdr>
            <w:top w:val="none" w:sz="0" w:space="0" w:color="auto"/>
            <w:left w:val="none" w:sz="0" w:space="0" w:color="auto"/>
            <w:bottom w:val="none" w:sz="0" w:space="0" w:color="auto"/>
            <w:right w:val="none" w:sz="0" w:space="0" w:color="auto"/>
          </w:divBdr>
        </w:div>
        <w:div w:id="947811851">
          <w:marLeft w:val="0"/>
          <w:marRight w:val="0"/>
          <w:marTop w:val="0"/>
          <w:marBottom w:val="0"/>
          <w:divBdr>
            <w:top w:val="none" w:sz="0" w:space="0" w:color="auto"/>
            <w:left w:val="none" w:sz="0" w:space="0" w:color="auto"/>
            <w:bottom w:val="none" w:sz="0" w:space="0" w:color="auto"/>
            <w:right w:val="none" w:sz="0" w:space="0" w:color="auto"/>
          </w:divBdr>
        </w:div>
        <w:div w:id="924801443">
          <w:marLeft w:val="0"/>
          <w:marRight w:val="0"/>
          <w:marTop w:val="0"/>
          <w:marBottom w:val="0"/>
          <w:divBdr>
            <w:top w:val="none" w:sz="0" w:space="0" w:color="auto"/>
            <w:left w:val="none" w:sz="0" w:space="0" w:color="auto"/>
            <w:bottom w:val="none" w:sz="0" w:space="0" w:color="auto"/>
            <w:right w:val="none" w:sz="0" w:space="0" w:color="auto"/>
          </w:divBdr>
        </w:div>
        <w:div w:id="1686784174">
          <w:marLeft w:val="0"/>
          <w:marRight w:val="0"/>
          <w:marTop w:val="0"/>
          <w:marBottom w:val="0"/>
          <w:divBdr>
            <w:top w:val="none" w:sz="0" w:space="0" w:color="auto"/>
            <w:left w:val="none" w:sz="0" w:space="0" w:color="auto"/>
            <w:bottom w:val="none" w:sz="0" w:space="0" w:color="auto"/>
            <w:right w:val="none" w:sz="0" w:space="0" w:color="auto"/>
          </w:divBdr>
        </w:div>
      </w:divsChild>
    </w:div>
    <w:div w:id="532379930">
      <w:bodyDiv w:val="1"/>
      <w:marLeft w:val="0"/>
      <w:marRight w:val="0"/>
      <w:marTop w:val="0"/>
      <w:marBottom w:val="0"/>
      <w:divBdr>
        <w:top w:val="none" w:sz="0" w:space="0" w:color="auto"/>
        <w:left w:val="none" w:sz="0" w:space="0" w:color="auto"/>
        <w:bottom w:val="none" w:sz="0" w:space="0" w:color="auto"/>
        <w:right w:val="none" w:sz="0" w:space="0" w:color="auto"/>
      </w:divBdr>
    </w:div>
    <w:div w:id="533270757">
      <w:bodyDiv w:val="1"/>
      <w:marLeft w:val="0"/>
      <w:marRight w:val="0"/>
      <w:marTop w:val="0"/>
      <w:marBottom w:val="0"/>
      <w:divBdr>
        <w:top w:val="none" w:sz="0" w:space="0" w:color="auto"/>
        <w:left w:val="none" w:sz="0" w:space="0" w:color="auto"/>
        <w:bottom w:val="none" w:sz="0" w:space="0" w:color="auto"/>
        <w:right w:val="none" w:sz="0" w:space="0" w:color="auto"/>
      </w:divBdr>
    </w:div>
    <w:div w:id="549271011">
      <w:bodyDiv w:val="1"/>
      <w:marLeft w:val="0"/>
      <w:marRight w:val="0"/>
      <w:marTop w:val="0"/>
      <w:marBottom w:val="0"/>
      <w:divBdr>
        <w:top w:val="none" w:sz="0" w:space="0" w:color="auto"/>
        <w:left w:val="none" w:sz="0" w:space="0" w:color="auto"/>
        <w:bottom w:val="none" w:sz="0" w:space="0" w:color="auto"/>
        <w:right w:val="none" w:sz="0" w:space="0" w:color="auto"/>
      </w:divBdr>
    </w:div>
    <w:div w:id="549536976">
      <w:bodyDiv w:val="1"/>
      <w:marLeft w:val="0"/>
      <w:marRight w:val="0"/>
      <w:marTop w:val="0"/>
      <w:marBottom w:val="0"/>
      <w:divBdr>
        <w:top w:val="none" w:sz="0" w:space="0" w:color="auto"/>
        <w:left w:val="none" w:sz="0" w:space="0" w:color="auto"/>
        <w:bottom w:val="none" w:sz="0" w:space="0" w:color="auto"/>
        <w:right w:val="none" w:sz="0" w:space="0" w:color="auto"/>
      </w:divBdr>
    </w:div>
    <w:div w:id="559445917">
      <w:bodyDiv w:val="1"/>
      <w:marLeft w:val="0"/>
      <w:marRight w:val="0"/>
      <w:marTop w:val="0"/>
      <w:marBottom w:val="0"/>
      <w:divBdr>
        <w:top w:val="none" w:sz="0" w:space="0" w:color="auto"/>
        <w:left w:val="none" w:sz="0" w:space="0" w:color="auto"/>
        <w:bottom w:val="none" w:sz="0" w:space="0" w:color="auto"/>
        <w:right w:val="none" w:sz="0" w:space="0" w:color="auto"/>
      </w:divBdr>
    </w:div>
    <w:div w:id="586839698">
      <w:bodyDiv w:val="1"/>
      <w:marLeft w:val="0"/>
      <w:marRight w:val="0"/>
      <w:marTop w:val="0"/>
      <w:marBottom w:val="0"/>
      <w:divBdr>
        <w:top w:val="none" w:sz="0" w:space="0" w:color="auto"/>
        <w:left w:val="none" w:sz="0" w:space="0" w:color="auto"/>
        <w:bottom w:val="none" w:sz="0" w:space="0" w:color="auto"/>
        <w:right w:val="none" w:sz="0" w:space="0" w:color="auto"/>
      </w:divBdr>
    </w:div>
    <w:div w:id="587036237">
      <w:bodyDiv w:val="1"/>
      <w:marLeft w:val="0"/>
      <w:marRight w:val="0"/>
      <w:marTop w:val="0"/>
      <w:marBottom w:val="0"/>
      <w:divBdr>
        <w:top w:val="none" w:sz="0" w:space="0" w:color="auto"/>
        <w:left w:val="none" w:sz="0" w:space="0" w:color="auto"/>
        <w:bottom w:val="none" w:sz="0" w:space="0" w:color="auto"/>
        <w:right w:val="none" w:sz="0" w:space="0" w:color="auto"/>
      </w:divBdr>
    </w:div>
    <w:div w:id="591280414">
      <w:bodyDiv w:val="1"/>
      <w:marLeft w:val="0"/>
      <w:marRight w:val="0"/>
      <w:marTop w:val="0"/>
      <w:marBottom w:val="0"/>
      <w:divBdr>
        <w:top w:val="none" w:sz="0" w:space="0" w:color="auto"/>
        <w:left w:val="none" w:sz="0" w:space="0" w:color="auto"/>
        <w:bottom w:val="none" w:sz="0" w:space="0" w:color="auto"/>
        <w:right w:val="none" w:sz="0" w:space="0" w:color="auto"/>
      </w:divBdr>
      <w:divsChild>
        <w:div w:id="641076846">
          <w:marLeft w:val="0"/>
          <w:marRight w:val="0"/>
          <w:marTop w:val="240"/>
          <w:marBottom w:val="240"/>
          <w:divBdr>
            <w:top w:val="none" w:sz="0" w:space="0" w:color="auto"/>
            <w:left w:val="none" w:sz="0" w:space="0" w:color="auto"/>
            <w:bottom w:val="none" w:sz="0" w:space="0" w:color="auto"/>
            <w:right w:val="none" w:sz="0" w:space="0" w:color="auto"/>
          </w:divBdr>
        </w:div>
        <w:div w:id="479463872">
          <w:marLeft w:val="0"/>
          <w:marRight w:val="0"/>
          <w:marTop w:val="240"/>
          <w:marBottom w:val="240"/>
          <w:divBdr>
            <w:top w:val="none" w:sz="0" w:space="0" w:color="auto"/>
            <w:left w:val="none" w:sz="0" w:space="0" w:color="auto"/>
            <w:bottom w:val="none" w:sz="0" w:space="0" w:color="auto"/>
            <w:right w:val="none" w:sz="0" w:space="0" w:color="auto"/>
          </w:divBdr>
        </w:div>
      </w:divsChild>
    </w:div>
    <w:div w:id="593053033">
      <w:bodyDiv w:val="1"/>
      <w:marLeft w:val="0"/>
      <w:marRight w:val="0"/>
      <w:marTop w:val="0"/>
      <w:marBottom w:val="0"/>
      <w:divBdr>
        <w:top w:val="none" w:sz="0" w:space="0" w:color="auto"/>
        <w:left w:val="none" w:sz="0" w:space="0" w:color="auto"/>
        <w:bottom w:val="none" w:sz="0" w:space="0" w:color="auto"/>
        <w:right w:val="none" w:sz="0" w:space="0" w:color="auto"/>
      </w:divBdr>
      <w:divsChild>
        <w:div w:id="1452671792">
          <w:marLeft w:val="0"/>
          <w:marRight w:val="0"/>
          <w:marTop w:val="0"/>
          <w:marBottom w:val="0"/>
          <w:divBdr>
            <w:top w:val="none" w:sz="0" w:space="0" w:color="auto"/>
            <w:left w:val="none" w:sz="0" w:space="0" w:color="auto"/>
            <w:bottom w:val="none" w:sz="0" w:space="0" w:color="auto"/>
            <w:right w:val="none" w:sz="0" w:space="0" w:color="auto"/>
          </w:divBdr>
        </w:div>
        <w:div w:id="1589264818">
          <w:marLeft w:val="0"/>
          <w:marRight w:val="0"/>
          <w:marTop w:val="0"/>
          <w:marBottom w:val="0"/>
          <w:divBdr>
            <w:top w:val="none" w:sz="0" w:space="0" w:color="auto"/>
            <w:left w:val="none" w:sz="0" w:space="0" w:color="auto"/>
            <w:bottom w:val="none" w:sz="0" w:space="0" w:color="auto"/>
            <w:right w:val="none" w:sz="0" w:space="0" w:color="auto"/>
          </w:divBdr>
        </w:div>
        <w:div w:id="959185134">
          <w:marLeft w:val="0"/>
          <w:marRight w:val="0"/>
          <w:marTop w:val="0"/>
          <w:marBottom w:val="0"/>
          <w:divBdr>
            <w:top w:val="none" w:sz="0" w:space="0" w:color="auto"/>
            <w:left w:val="none" w:sz="0" w:space="0" w:color="auto"/>
            <w:bottom w:val="none" w:sz="0" w:space="0" w:color="auto"/>
            <w:right w:val="none" w:sz="0" w:space="0" w:color="auto"/>
          </w:divBdr>
          <w:divsChild>
            <w:div w:id="15211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169511">
      <w:bodyDiv w:val="1"/>
      <w:marLeft w:val="0"/>
      <w:marRight w:val="0"/>
      <w:marTop w:val="0"/>
      <w:marBottom w:val="0"/>
      <w:divBdr>
        <w:top w:val="none" w:sz="0" w:space="0" w:color="auto"/>
        <w:left w:val="none" w:sz="0" w:space="0" w:color="auto"/>
        <w:bottom w:val="none" w:sz="0" w:space="0" w:color="auto"/>
        <w:right w:val="none" w:sz="0" w:space="0" w:color="auto"/>
      </w:divBdr>
    </w:div>
    <w:div w:id="601884853">
      <w:bodyDiv w:val="1"/>
      <w:marLeft w:val="0"/>
      <w:marRight w:val="0"/>
      <w:marTop w:val="0"/>
      <w:marBottom w:val="0"/>
      <w:divBdr>
        <w:top w:val="none" w:sz="0" w:space="0" w:color="auto"/>
        <w:left w:val="none" w:sz="0" w:space="0" w:color="auto"/>
        <w:bottom w:val="none" w:sz="0" w:space="0" w:color="auto"/>
        <w:right w:val="none" w:sz="0" w:space="0" w:color="auto"/>
      </w:divBdr>
    </w:div>
    <w:div w:id="603536846">
      <w:bodyDiv w:val="1"/>
      <w:marLeft w:val="0"/>
      <w:marRight w:val="0"/>
      <w:marTop w:val="0"/>
      <w:marBottom w:val="0"/>
      <w:divBdr>
        <w:top w:val="none" w:sz="0" w:space="0" w:color="auto"/>
        <w:left w:val="none" w:sz="0" w:space="0" w:color="auto"/>
        <w:bottom w:val="none" w:sz="0" w:space="0" w:color="auto"/>
        <w:right w:val="none" w:sz="0" w:space="0" w:color="auto"/>
      </w:divBdr>
    </w:div>
    <w:div w:id="607279614">
      <w:bodyDiv w:val="1"/>
      <w:marLeft w:val="0"/>
      <w:marRight w:val="0"/>
      <w:marTop w:val="0"/>
      <w:marBottom w:val="0"/>
      <w:divBdr>
        <w:top w:val="none" w:sz="0" w:space="0" w:color="auto"/>
        <w:left w:val="none" w:sz="0" w:space="0" w:color="auto"/>
        <w:bottom w:val="none" w:sz="0" w:space="0" w:color="auto"/>
        <w:right w:val="none" w:sz="0" w:space="0" w:color="auto"/>
      </w:divBdr>
      <w:divsChild>
        <w:div w:id="1996912594">
          <w:marLeft w:val="0"/>
          <w:marRight w:val="0"/>
          <w:marTop w:val="0"/>
          <w:marBottom w:val="0"/>
          <w:divBdr>
            <w:top w:val="none" w:sz="0" w:space="0" w:color="auto"/>
            <w:left w:val="none" w:sz="0" w:space="0" w:color="auto"/>
            <w:bottom w:val="none" w:sz="0" w:space="0" w:color="auto"/>
            <w:right w:val="none" w:sz="0" w:space="0" w:color="auto"/>
          </w:divBdr>
        </w:div>
        <w:div w:id="1371416694">
          <w:marLeft w:val="0"/>
          <w:marRight w:val="0"/>
          <w:marTop w:val="0"/>
          <w:marBottom w:val="0"/>
          <w:divBdr>
            <w:top w:val="none" w:sz="0" w:space="0" w:color="auto"/>
            <w:left w:val="none" w:sz="0" w:space="0" w:color="auto"/>
            <w:bottom w:val="none" w:sz="0" w:space="0" w:color="auto"/>
            <w:right w:val="none" w:sz="0" w:space="0" w:color="auto"/>
          </w:divBdr>
        </w:div>
        <w:div w:id="1373772799">
          <w:marLeft w:val="0"/>
          <w:marRight w:val="0"/>
          <w:marTop w:val="0"/>
          <w:marBottom w:val="0"/>
          <w:divBdr>
            <w:top w:val="none" w:sz="0" w:space="0" w:color="auto"/>
            <w:left w:val="none" w:sz="0" w:space="0" w:color="auto"/>
            <w:bottom w:val="none" w:sz="0" w:space="0" w:color="auto"/>
            <w:right w:val="none" w:sz="0" w:space="0" w:color="auto"/>
          </w:divBdr>
        </w:div>
        <w:div w:id="129710601">
          <w:marLeft w:val="0"/>
          <w:marRight w:val="0"/>
          <w:marTop w:val="0"/>
          <w:marBottom w:val="0"/>
          <w:divBdr>
            <w:top w:val="none" w:sz="0" w:space="0" w:color="auto"/>
            <w:left w:val="none" w:sz="0" w:space="0" w:color="auto"/>
            <w:bottom w:val="none" w:sz="0" w:space="0" w:color="auto"/>
            <w:right w:val="none" w:sz="0" w:space="0" w:color="auto"/>
          </w:divBdr>
        </w:div>
        <w:div w:id="2086024875">
          <w:marLeft w:val="0"/>
          <w:marRight w:val="0"/>
          <w:marTop w:val="0"/>
          <w:marBottom w:val="0"/>
          <w:divBdr>
            <w:top w:val="none" w:sz="0" w:space="0" w:color="auto"/>
            <w:left w:val="none" w:sz="0" w:space="0" w:color="auto"/>
            <w:bottom w:val="none" w:sz="0" w:space="0" w:color="auto"/>
            <w:right w:val="none" w:sz="0" w:space="0" w:color="auto"/>
          </w:divBdr>
        </w:div>
        <w:div w:id="1744058594">
          <w:marLeft w:val="0"/>
          <w:marRight w:val="0"/>
          <w:marTop w:val="0"/>
          <w:marBottom w:val="0"/>
          <w:divBdr>
            <w:top w:val="none" w:sz="0" w:space="0" w:color="auto"/>
            <w:left w:val="none" w:sz="0" w:space="0" w:color="auto"/>
            <w:bottom w:val="none" w:sz="0" w:space="0" w:color="auto"/>
            <w:right w:val="none" w:sz="0" w:space="0" w:color="auto"/>
          </w:divBdr>
        </w:div>
        <w:div w:id="1141578017">
          <w:marLeft w:val="0"/>
          <w:marRight w:val="0"/>
          <w:marTop w:val="0"/>
          <w:marBottom w:val="0"/>
          <w:divBdr>
            <w:top w:val="none" w:sz="0" w:space="0" w:color="auto"/>
            <w:left w:val="none" w:sz="0" w:space="0" w:color="auto"/>
            <w:bottom w:val="none" w:sz="0" w:space="0" w:color="auto"/>
            <w:right w:val="none" w:sz="0" w:space="0" w:color="auto"/>
          </w:divBdr>
        </w:div>
        <w:div w:id="525872705">
          <w:marLeft w:val="0"/>
          <w:marRight w:val="0"/>
          <w:marTop w:val="0"/>
          <w:marBottom w:val="0"/>
          <w:divBdr>
            <w:top w:val="none" w:sz="0" w:space="0" w:color="auto"/>
            <w:left w:val="none" w:sz="0" w:space="0" w:color="auto"/>
            <w:bottom w:val="none" w:sz="0" w:space="0" w:color="auto"/>
            <w:right w:val="none" w:sz="0" w:space="0" w:color="auto"/>
          </w:divBdr>
        </w:div>
        <w:div w:id="470831651">
          <w:marLeft w:val="0"/>
          <w:marRight w:val="0"/>
          <w:marTop w:val="0"/>
          <w:marBottom w:val="0"/>
          <w:divBdr>
            <w:top w:val="none" w:sz="0" w:space="0" w:color="auto"/>
            <w:left w:val="none" w:sz="0" w:space="0" w:color="auto"/>
            <w:bottom w:val="none" w:sz="0" w:space="0" w:color="auto"/>
            <w:right w:val="none" w:sz="0" w:space="0" w:color="auto"/>
          </w:divBdr>
        </w:div>
        <w:div w:id="453259502">
          <w:marLeft w:val="0"/>
          <w:marRight w:val="0"/>
          <w:marTop w:val="0"/>
          <w:marBottom w:val="0"/>
          <w:divBdr>
            <w:top w:val="none" w:sz="0" w:space="0" w:color="auto"/>
            <w:left w:val="none" w:sz="0" w:space="0" w:color="auto"/>
            <w:bottom w:val="none" w:sz="0" w:space="0" w:color="auto"/>
            <w:right w:val="none" w:sz="0" w:space="0" w:color="auto"/>
          </w:divBdr>
        </w:div>
      </w:divsChild>
    </w:div>
    <w:div w:id="607470412">
      <w:bodyDiv w:val="1"/>
      <w:marLeft w:val="0"/>
      <w:marRight w:val="0"/>
      <w:marTop w:val="0"/>
      <w:marBottom w:val="0"/>
      <w:divBdr>
        <w:top w:val="none" w:sz="0" w:space="0" w:color="auto"/>
        <w:left w:val="none" w:sz="0" w:space="0" w:color="auto"/>
        <w:bottom w:val="none" w:sz="0" w:space="0" w:color="auto"/>
        <w:right w:val="none" w:sz="0" w:space="0" w:color="auto"/>
      </w:divBdr>
    </w:div>
    <w:div w:id="614214292">
      <w:bodyDiv w:val="1"/>
      <w:marLeft w:val="0"/>
      <w:marRight w:val="0"/>
      <w:marTop w:val="0"/>
      <w:marBottom w:val="0"/>
      <w:divBdr>
        <w:top w:val="none" w:sz="0" w:space="0" w:color="auto"/>
        <w:left w:val="none" w:sz="0" w:space="0" w:color="auto"/>
        <w:bottom w:val="none" w:sz="0" w:space="0" w:color="auto"/>
        <w:right w:val="none" w:sz="0" w:space="0" w:color="auto"/>
      </w:divBdr>
    </w:div>
    <w:div w:id="623268460">
      <w:bodyDiv w:val="1"/>
      <w:marLeft w:val="0"/>
      <w:marRight w:val="0"/>
      <w:marTop w:val="0"/>
      <w:marBottom w:val="0"/>
      <w:divBdr>
        <w:top w:val="none" w:sz="0" w:space="0" w:color="auto"/>
        <w:left w:val="none" w:sz="0" w:space="0" w:color="auto"/>
        <w:bottom w:val="none" w:sz="0" w:space="0" w:color="auto"/>
        <w:right w:val="none" w:sz="0" w:space="0" w:color="auto"/>
      </w:divBdr>
    </w:div>
    <w:div w:id="629363517">
      <w:bodyDiv w:val="1"/>
      <w:marLeft w:val="0"/>
      <w:marRight w:val="0"/>
      <w:marTop w:val="0"/>
      <w:marBottom w:val="0"/>
      <w:divBdr>
        <w:top w:val="none" w:sz="0" w:space="0" w:color="auto"/>
        <w:left w:val="none" w:sz="0" w:space="0" w:color="auto"/>
        <w:bottom w:val="none" w:sz="0" w:space="0" w:color="auto"/>
        <w:right w:val="none" w:sz="0" w:space="0" w:color="auto"/>
      </w:divBdr>
    </w:div>
    <w:div w:id="631446738">
      <w:bodyDiv w:val="1"/>
      <w:marLeft w:val="0"/>
      <w:marRight w:val="0"/>
      <w:marTop w:val="0"/>
      <w:marBottom w:val="0"/>
      <w:divBdr>
        <w:top w:val="none" w:sz="0" w:space="0" w:color="auto"/>
        <w:left w:val="none" w:sz="0" w:space="0" w:color="auto"/>
        <w:bottom w:val="none" w:sz="0" w:space="0" w:color="auto"/>
        <w:right w:val="none" w:sz="0" w:space="0" w:color="auto"/>
      </w:divBdr>
      <w:divsChild>
        <w:div w:id="1030254288">
          <w:marLeft w:val="0"/>
          <w:marRight w:val="0"/>
          <w:marTop w:val="0"/>
          <w:marBottom w:val="0"/>
          <w:divBdr>
            <w:top w:val="none" w:sz="0" w:space="0" w:color="auto"/>
            <w:left w:val="none" w:sz="0" w:space="0" w:color="auto"/>
            <w:bottom w:val="none" w:sz="0" w:space="0" w:color="auto"/>
            <w:right w:val="none" w:sz="0" w:space="0" w:color="auto"/>
          </w:divBdr>
          <w:divsChild>
            <w:div w:id="1088817508">
              <w:marLeft w:val="0"/>
              <w:marRight w:val="0"/>
              <w:marTop w:val="0"/>
              <w:marBottom w:val="0"/>
              <w:divBdr>
                <w:top w:val="none" w:sz="0" w:space="0" w:color="auto"/>
                <w:left w:val="none" w:sz="0" w:space="0" w:color="auto"/>
                <w:bottom w:val="none" w:sz="0" w:space="0" w:color="auto"/>
                <w:right w:val="none" w:sz="0" w:space="0" w:color="auto"/>
              </w:divBdr>
              <w:divsChild>
                <w:div w:id="203754088">
                  <w:marLeft w:val="0"/>
                  <w:marRight w:val="0"/>
                  <w:marTop w:val="0"/>
                  <w:marBottom w:val="0"/>
                  <w:divBdr>
                    <w:top w:val="none" w:sz="0" w:space="0" w:color="auto"/>
                    <w:left w:val="none" w:sz="0" w:space="0" w:color="auto"/>
                    <w:bottom w:val="none" w:sz="0" w:space="0" w:color="auto"/>
                    <w:right w:val="none" w:sz="0" w:space="0" w:color="auto"/>
                  </w:divBdr>
                  <w:divsChild>
                    <w:div w:id="167643747">
                      <w:marLeft w:val="0"/>
                      <w:marRight w:val="0"/>
                      <w:marTop w:val="120"/>
                      <w:marBottom w:val="0"/>
                      <w:divBdr>
                        <w:top w:val="none" w:sz="0" w:space="0" w:color="auto"/>
                        <w:left w:val="none" w:sz="0" w:space="0" w:color="auto"/>
                        <w:bottom w:val="none" w:sz="0" w:space="0" w:color="auto"/>
                        <w:right w:val="none" w:sz="0" w:space="0" w:color="auto"/>
                      </w:divBdr>
                      <w:divsChild>
                        <w:div w:id="1925526622">
                          <w:marLeft w:val="0"/>
                          <w:marRight w:val="0"/>
                          <w:marTop w:val="0"/>
                          <w:marBottom w:val="0"/>
                          <w:divBdr>
                            <w:top w:val="none" w:sz="0" w:space="0" w:color="auto"/>
                            <w:left w:val="none" w:sz="0" w:space="0" w:color="auto"/>
                            <w:bottom w:val="none" w:sz="0" w:space="0" w:color="auto"/>
                            <w:right w:val="none" w:sz="0" w:space="0" w:color="auto"/>
                          </w:divBdr>
                          <w:divsChild>
                            <w:div w:id="1724282804">
                              <w:marLeft w:val="0"/>
                              <w:marRight w:val="0"/>
                              <w:marTop w:val="0"/>
                              <w:marBottom w:val="0"/>
                              <w:divBdr>
                                <w:top w:val="none" w:sz="0" w:space="0" w:color="auto"/>
                                <w:left w:val="none" w:sz="0" w:space="0" w:color="auto"/>
                                <w:bottom w:val="none" w:sz="0" w:space="0" w:color="auto"/>
                                <w:right w:val="none" w:sz="0" w:space="0" w:color="auto"/>
                              </w:divBdr>
                              <w:divsChild>
                                <w:div w:id="1415471859">
                                  <w:marLeft w:val="0"/>
                                  <w:marRight w:val="0"/>
                                  <w:marTop w:val="0"/>
                                  <w:marBottom w:val="0"/>
                                  <w:divBdr>
                                    <w:top w:val="none" w:sz="0" w:space="0" w:color="auto"/>
                                    <w:left w:val="none" w:sz="0" w:space="0" w:color="auto"/>
                                    <w:bottom w:val="none" w:sz="0" w:space="0" w:color="auto"/>
                                    <w:right w:val="none" w:sz="0" w:space="0" w:color="auto"/>
                                  </w:divBdr>
                                </w:div>
                                <w:div w:id="24059218">
                                  <w:marLeft w:val="0"/>
                                  <w:marRight w:val="0"/>
                                  <w:marTop w:val="0"/>
                                  <w:marBottom w:val="0"/>
                                  <w:divBdr>
                                    <w:top w:val="none" w:sz="0" w:space="0" w:color="auto"/>
                                    <w:left w:val="none" w:sz="0" w:space="0" w:color="auto"/>
                                    <w:bottom w:val="none" w:sz="0" w:space="0" w:color="auto"/>
                                    <w:right w:val="none" w:sz="0" w:space="0" w:color="auto"/>
                                  </w:divBdr>
                                  <w:divsChild>
                                    <w:div w:id="887688344">
                                      <w:marLeft w:val="0"/>
                                      <w:marRight w:val="0"/>
                                      <w:marTop w:val="0"/>
                                      <w:marBottom w:val="0"/>
                                      <w:divBdr>
                                        <w:top w:val="none" w:sz="0" w:space="0" w:color="auto"/>
                                        <w:left w:val="none" w:sz="0" w:space="0" w:color="auto"/>
                                        <w:bottom w:val="none" w:sz="0" w:space="0" w:color="auto"/>
                                        <w:right w:val="none" w:sz="0" w:space="0" w:color="auto"/>
                                      </w:divBdr>
                                    </w:div>
                                    <w:div w:id="50968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1624789">
          <w:marLeft w:val="0"/>
          <w:marRight w:val="0"/>
          <w:marTop w:val="0"/>
          <w:marBottom w:val="0"/>
          <w:divBdr>
            <w:top w:val="none" w:sz="0" w:space="0" w:color="auto"/>
            <w:left w:val="none" w:sz="0" w:space="0" w:color="auto"/>
            <w:bottom w:val="none" w:sz="0" w:space="0" w:color="auto"/>
            <w:right w:val="none" w:sz="0" w:space="0" w:color="auto"/>
          </w:divBdr>
          <w:divsChild>
            <w:div w:id="37557527">
              <w:marLeft w:val="0"/>
              <w:marRight w:val="0"/>
              <w:marTop w:val="0"/>
              <w:marBottom w:val="0"/>
              <w:divBdr>
                <w:top w:val="none" w:sz="0" w:space="0" w:color="auto"/>
                <w:left w:val="none" w:sz="0" w:space="0" w:color="auto"/>
                <w:bottom w:val="none" w:sz="0" w:space="0" w:color="auto"/>
                <w:right w:val="none" w:sz="0" w:space="0" w:color="auto"/>
              </w:divBdr>
              <w:divsChild>
                <w:div w:id="1771121330">
                  <w:marLeft w:val="0"/>
                  <w:marRight w:val="0"/>
                  <w:marTop w:val="0"/>
                  <w:marBottom w:val="0"/>
                  <w:divBdr>
                    <w:top w:val="none" w:sz="0" w:space="0" w:color="auto"/>
                    <w:left w:val="none" w:sz="0" w:space="0" w:color="auto"/>
                    <w:bottom w:val="none" w:sz="0" w:space="0" w:color="auto"/>
                    <w:right w:val="none" w:sz="0" w:space="0" w:color="auto"/>
                  </w:divBdr>
                  <w:divsChild>
                    <w:div w:id="11303891">
                      <w:marLeft w:val="0"/>
                      <w:marRight w:val="0"/>
                      <w:marTop w:val="0"/>
                      <w:marBottom w:val="0"/>
                      <w:divBdr>
                        <w:top w:val="none" w:sz="0" w:space="0" w:color="auto"/>
                        <w:left w:val="none" w:sz="0" w:space="0" w:color="auto"/>
                        <w:bottom w:val="none" w:sz="0" w:space="0" w:color="auto"/>
                        <w:right w:val="none" w:sz="0" w:space="0" w:color="auto"/>
                      </w:divBdr>
                      <w:divsChild>
                        <w:div w:id="258803509">
                          <w:marLeft w:val="0"/>
                          <w:marRight w:val="0"/>
                          <w:marTop w:val="0"/>
                          <w:marBottom w:val="0"/>
                          <w:divBdr>
                            <w:top w:val="none" w:sz="0" w:space="0" w:color="auto"/>
                            <w:left w:val="none" w:sz="0" w:space="0" w:color="auto"/>
                            <w:bottom w:val="none" w:sz="0" w:space="0" w:color="auto"/>
                            <w:right w:val="none" w:sz="0" w:space="0" w:color="auto"/>
                          </w:divBdr>
                          <w:divsChild>
                            <w:div w:id="394933208">
                              <w:marLeft w:val="0"/>
                              <w:marRight w:val="0"/>
                              <w:marTop w:val="0"/>
                              <w:marBottom w:val="0"/>
                              <w:divBdr>
                                <w:top w:val="none" w:sz="0" w:space="0" w:color="auto"/>
                                <w:left w:val="none" w:sz="0" w:space="0" w:color="auto"/>
                                <w:bottom w:val="none" w:sz="0" w:space="0" w:color="auto"/>
                                <w:right w:val="none" w:sz="0" w:space="0" w:color="auto"/>
                              </w:divBdr>
                              <w:divsChild>
                                <w:div w:id="1135834234">
                                  <w:marLeft w:val="0"/>
                                  <w:marRight w:val="0"/>
                                  <w:marTop w:val="0"/>
                                  <w:marBottom w:val="0"/>
                                  <w:divBdr>
                                    <w:top w:val="none" w:sz="0" w:space="0" w:color="auto"/>
                                    <w:left w:val="none" w:sz="0" w:space="0" w:color="auto"/>
                                    <w:bottom w:val="none" w:sz="0" w:space="0" w:color="auto"/>
                                    <w:right w:val="none" w:sz="0" w:space="0" w:color="auto"/>
                                  </w:divBdr>
                                  <w:divsChild>
                                    <w:div w:id="155473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0694181">
      <w:bodyDiv w:val="1"/>
      <w:marLeft w:val="0"/>
      <w:marRight w:val="0"/>
      <w:marTop w:val="0"/>
      <w:marBottom w:val="0"/>
      <w:divBdr>
        <w:top w:val="none" w:sz="0" w:space="0" w:color="auto"/>
        <w:left w:val="none" w:sz="0" w:space="0" w:color="auto"/>
        <w:bottom w:val="none" w:sz="0" w:space="0" w:color="auto"/>
        <w:right w:val="none" w:sz="0" w:space="0" w:color="auto"/>
      </w:divBdr>
    </w:div>
    <w:div w:id="652411168">
      <w:bodyDiv w:val="1"/>
      <w:marLeft w:val="0"/>
      <w:marRight w:val="0"/>
      <w:marTop w:val="0"/>
      <w:marBottom w:val="0"/>
      <w:divBdr>
        <w:top w:val="none" w:sz="0" w:space="0" w:color="auto"/>
        <w:left w:val="none" w:sz="0" w:space="0" w:color="auto"/>
        <w:bottom w:val="none" w:sz="0" w:space="0" w:color="auto"/>
        <w:right w:val="none" w:sz="0" w:space="0" w:color="auto"/>
      </w:divBdr>
    </w:div>
    <w:div w:id="661205143">
      <w:bodyDiv w:val="1"/>
      <w:marLeft w:val="0"/>
      <w:marRight w:val="0"/>
      <w:marTop w:val="0"/>
      <w:marBottom w:val="0"/>
      <w:divBdr>
        <w:top w:val="none" w:sz="0" w:space="0" w:color="auto"/>
        <w:left w:val="none" w:sz="0" w:space="0" w:color="auto"/>
        <w:bottom w:val="none" w:sz="0" w:space="0" w:color="auto"/>
        <w:right w:val="none" w:sz="0" w:space="0" w:color="auto"/>
      </w:divBdr>
    </w:div>
    <w:div w:id="663971613">
      <w:bodyDiv w:val="1"/>
      <w:marLeft w:val="0"/>
      <w:marRight w:val="0"/>
      <w:marTop w:val="0"/>
      <w:marBottom w:val="0"/>
      <w:divBdr>
        <w:top w:val="none" w:sz="0" w:space="0" w:color="auto"/>
        <w:left w:val="none" w:sz="0" w:space="0" w:color="auto"/>
        <w:bottom w:val="none" w:sz="0" w:space="0" w:color="auto"/>
        <w:right w:val="none" w:sz="0" w:space="0" w:color="auto"/>
      </w:divBdr>
      <w:divsChild>
        <w:div w:id="836112152">
          <w:marLeft w:val="0"/>
          <w:marRight w:val="0"/>
          <w:marTop w:val="0"/>
          <w:marBottom w:val="0"/>
          <w:divBdr>
            <w:top w:val="none" w:sz="0" w:space="0" w:color="auto"/>
            <w:left w:val="none" w:sz="0" w:space="0" w:color="auto"/>
            <w:bottom w:val="none" w:sz="0" w:space="0" w:color="auto"/>
            <w:right w:val="none" w:sz="0" w:space="0" w:color="auto"/>
          </w:divBdr>
        </w:div>
        <w:div w:id="1242056567">
          <w:marLeft w:val="0"/>
          <w:marRight w:val="0"/>
          <w:marTop w:val="0"/>
          <w:marBottom w:val="0"/>
          <w:divBdr>
            <w:top w:val="none" w:sz="0" w:space="0" w:color="auto"/>
            <w:left w:val="none" w:sz="0" w:space="0" w:color="auto"/>
            <w:bottom w:val="none" w:sz="0" w:space="0" w:color="auto"/>
            <w:right w:val="none" w:sz="0" w:space="0" w:color="auto"/>
          </w:divBdr>
          <w:divsChild>
            <w:div w:id="104276696">
              <w:marLeft w:val="0"/>
              <w:marRight w:val="0"/>
              <w:marTop w:val="0"/>
              <w:marBottom w:val="0"/>
              <w:divBdr>
                <w:top w:val="none" w:sz="0" w:space="0" w:color="auto"/>
                <w:left w:val="none" w:sz="0" w:space="0" w:color="auto"/>
                <w:bottom w:val="none" w:sz="0" w:space="0" w:color="auto"/>
                <w:right w:val="none" w:sz="0" w:space="0" w:color="auto"/>
              </w:divBdr>
            </w:div>
            <w:div w:id="1357150256">
              <w:marLeft w:val="0"/>
              <w:marRight w:val="0"/>
              <w:marTop w:val="0"/>
              <w:marBottom w:val="0"/>
              <w:divBdr>
                <w:top w:val="none" w:sz="0" w:space="0" w:color="auto"/>
                <w:left w:val="none" w:sz="0" w:space="0" w:color="auto"/>
                <w:bottom w:val="none" w:sz="0" w:space="0" w:color="auto"/>
                <w:right w:val="none" w:sz="0" w:space="0" w:color="auto"/>
              </w:divBdr>
            </w:div>
            <w:div w:id="2032798685">
              <w:marLeft w:val="0"/>
              <w:marRight w:val="0"/>
              <w:marTop w:val="0"/>
              <w:marBottom w:val="0"/>
              <w:divBdr>
                <w:top w:val="none" w:sz="0" w:space="0" w:color="auto"/>
                <w:left w:val="none" w:sz="0" w:space="0" w:color="auto"/>
                <w:bottom w:val="none" w:sz="0" w:space="0" w:color="auto"/>
                <w:right w:val="none" w:sz="0" w:space="0" w:color="auto"/>
              </w:divBdr>
            </w:div>
            <w:div w:id="533738395">
              <w:marLeft w:val="0"/>
              <w:marRight w:val="0"/>
              <w:marTop w:val="0"/>
              <w:marBottom w:val="0"/>
              <w:divBdr>
                <w:top w:val="none" w:sz="0" w:space="0" w:color="auto"/>
                <w:left w:val="none" w:sz="0" w:space="0" w:color="auto"/>
                <w:bottom w:val="none" w:sz="0" w:space="0" w:color="auto"/>
                <w:right w:val="none" w:sz="0" w:space="0" w:color="auto"/>
              </w:divBdr>
            </w:div>
          </w:divsChild>
        </w:div>
        <w:div w:id="785580854">
          <w:marLeft w:val="0"/>
          <w:marRight w:val="0"/>
          <w:marTop w:val="0"/>
          <w:marBottom w:val="0"/>
          <w:divBdr>
            <w:top w:val="none" w:sz="0" w:space="0" w:color="auto"/>
            <w:left w:val="none" w:sz="0" w:space="0" w:color="auto"/>
            <w:bottom w:val="none" w:sz="0" w:space="0" w:color="auto"/>
            <w:right w:val="none" w:sz="0" w:space="0" w:color="auto"/>
          </w:divBdr>
        </w:div>
        <w:div w:id="243031421">
          <w:marLeft w:val="0"/>
          <w:marRight w:val="0"/>
          <w:marTop w:val="0"/>
          <w:marBottom w:val="0"/>
          <w:divBdr>
            <w:top w:val="none" w:sz="0" w:space="0" w:color="auto"/>
            <w:left w:val="none" w:sz="0" w:space="0" w:color="auto"/>
            <w:bottom w:val="none" w:sz="0" w:space="0" w:color="auto"/>
            <w:right w:val="none" w:sz="0" w:space="0" w:color="auto"/>
          </w:divBdr>
          <w:divsChild>
            <w:div w:id="267124800">
              <w:marLeft w:val="0"/>
              <w:marRight w:val="0"/>
              <w:marTop w:val="0"/>
              <w:marBottom w:val="0"/>
              <w:divBdr>
                <w:top w:val="none" w:sz="0" w:space="0" w:color="auto"/>
                <w:left w:val="none" w:sz="0" w:space="0" w:color="auto"/>
                <w:bottom w:val="none" w:sz="0" w:space="0" w:color="auto"/>
                <w:right w:val="none" w:sz="0" w:space="0" w:color="auto"/>
              </w:divBdr>
              <w:divsChild>
                <w:div w:id="1798640722">
                  <w:marLeft w:val="0"/>
                  <w:marRight w:val="0"/>
                  <w:marTop w:val="0"/>
                  <w:marBottom w:val="0"/>
                  <w:divBdr>
                    <w:top w:val="none" w:sz="0" w:space="0" w:color="auto"/>
                    <w:left w:val="none" w:sz="0" w:space="0" w:color="auto"/>
                    <w:bottom w:val="none" w:sz="0" w:space="0" w:color="auto"/>
                    <w:right w:val="none" w:sz="0" w:space="0" w:color="auto"/>
                  </w:divBdr>
                  <w:divsChild>
                    <w:div w:id="8718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8198916">
      <w:bodyDiv w:val="1"/>
      <w:marLeft w:val="0"/>
      <w:marRight w:val="0"/>
      <w:marTop w:val="0"/>
      <w:marBottom w:val="0"/>
      <w:divBdr>
        <w:top w:val="none" w:sz="0" w:space="0" w:color="auto"/>
        <w:left w:val="none" w:sz="0" w:space="0" w:color="auto"/>
        <w:bottom w:val="none" w:sz="0" w:space="0" w:color="auto"/>
        <w:right w:val="none" w:sz="0" w:space="0" w:color="auto"/>
      </w:divBdr>
    </w:div>
    <w:div w:id="683752251">
      <w:bodyDiv w:val="1"/>
      <w:marLeft w:val="0"/>
      <w:marRight w:val="0"/>
      <w:marTop w:val="0"/>
      <w:marBottom w:val="0"/>
      <w:divBdr>
        <w:top w:val="none" w:sz="0" w:space="0" w:color="auto"/>
        <w:left w:val="none" w:sz="0" w:space="0" w:color="auto"/>
        <w:bottom w:val="none" w:sz="0" w:space="0" w:color="auto"/>
        <w:right w:val="none" w:sz="0" w:space="0" w:color="auto"/>
      </w:divBdr>
    </w:div>
    <w:div w:id="700208186">
      <w:bodyDiv w:val="1"/>
      <w:marLeft w:val="0"/>
      <w:marRight w:val="0"/>
      <w:marTop w:val="0"/>
      <w:marBottom w:val="0"/>
      <w:divBdr>
        <w:top w:val="none" w:sz="0" w:space="0" w:color="auto"/>
        <w:left w:val="none" w:sz="0" w:space="0" w:color="auto"/>
        <w:bottom w:val="none" w:sz="0" w:space="0" w:color="auto"/>
        <w:right w:val="none" w:sz="0" w:space="0" w:color="auto"/>
      </w:divBdr>
    </w:div>
    <w:div w:id="707023821">
      <w:bodyDiv w:val="1"/>
      <w:marLeft w:val="0"/>
      <w:marRight w:val="0"/>
      <w:marTop w:val="0"/>
      <w:marBottom w:val="0"/>
      <w:divBdr>
        <w:top w:val="none" w:sz="0" w:space="0" w:color="auto"/>
        <w:left w:val="none" w:sz="0" w:space="0" w:color="auto"/>
        <w:bottom w:val="none" w:sz="0" w:space="0" w:color="auto"/>
        <w:right w:val="none" w:sz="0" w:space="0" w:color="auto"/>
      </w:divBdr>
    </w:div>
    <w:div w:id="707295153">
      <w:bodyDiv w:val="1"/>
      <w:marLeft w:val="0"/>
      <w:marRight w:val="0"/>
      <w:marTop w:val="0"/>
      <w:marBottom w:val="0"/>
      <w:divBdr>
        <w:top w:val="none" w:sz="0" w:space="0" w:color="auto"/>
        <w:left w:val="none" w:sz="0" w:space="0" w:color="auto"/>
        <w:bottom w:val="none" w:sz="0" w:space="0" w:color="auto"/>
        <w:right w:val="none" w:sz="0" w:space="0" w:color="auto"/>
      </w:divBdr>
    </w:div>
    <w:div w:id="711922180">
      <w:bodyDiv w:val="1"/>
      <w:marLeft w:val="0"/>
      <w:marRight w:val="0"/>
      <w:marTop w:val="0"/>
      <w:marBottom w:val="0"/>
      <w:divBdr>
        <w:top w:val="none" w:sz="0" w:space="0" w:color="auto"/>
        <w:left w:val="none" w:sz="0" w:space="0" w:color="auto"/>
        <w:bottom w:val="none" w:sz="0" w:space="0" w:color="auto"/>
        <w:right w:val="none" w:sz="0" w:space="0" w:color="auto"/>
      </w:divBdr>
    </w:div>
    <w:div w:id="726302055">
      <w:bodyDiv w:val="1"/>
      <w:marLeft w:val="0"/>
      <w:marRight w:val="0"/>
      <w:marTop w:val="0"/>
      <w:marBottom w:val="0"/>
      <w:divBdr>
        <w:top w:val="none" w:sz="0" w:space="0" w:color="auto"/>
        <w:left w:val="none" w:sz="0" w:space="0" w:color="auto"/>
        <w:bottom w:val="none" w:sz="0" w:space="0" w:color="auto"/>
        <w:right w:val="none" w:sz="0" w:space="0" w:color="auto"/>
      </w:divBdr>
    </w:div>
    <w:div w:id="727722694">
      <w:bodyDiv w:val="1"/>
      <w:marLeft w:val="0"/>
      <w:marRight w:val="0"/>
      <w:marTop w:val="0"/>
      <w:marBottom w:val="0"/>
      <w:divBdr>
        <w:top w:val="none" w:sz="0" w:space="0" w:color="auto"/>
        <w:left w:val="none" w:sz="0" w:space="0" w:color="auto"/>
        <w:bottom w:val="none" w:sz="0" w:space="0" w:color="auto"/>
        <w:right w:val="none" w:sz="0" w:space="0" w:color="auto"/>
      </w:divBdr>
    </w:div>
    <w:div w:id="738282830">
      <w:bodyDiv w:val="1"/>
      <w:marLeft w:val="0"/>
      <w:marRight w:val="0"/>
      <w:marTop w:val="0"/>
      <w:marBottom w:val="0"/>
      <w:divBdr>
        <w:top w:val="none" w:sz="0" w:space="0" w:color="auto"/>
        <w:left w:val="none" w:sz="0" w:space="0" w:color="auto"/>
        <w:bottom w:val="none" w:sz="0" w:space="0" w:color="auto"/>
        <w:right w:val="none" w:sz="0" w:space="0" w:color="auto"/>
      </w:divBdr>
      <w:divsChild>
        <w:div w:id="1257057850">
          <w:marLeft w:val="0"/>
          <w:marRight w:val="0"/>
          <w:marTop w:val="240"/>
          <w:marBottom w:val="240"/>
          <w:divBdr>
            <w:top w:val="none" w:sz="0" w:space="0" w:color="auto"/>
            <w:left w:val="none" w:sz="0" w:space="0" w:color="auto"/>
            <w:bottom w:val="none" w:sz="0" w:space="0" w:color="auto"/>
            <w:right w:val="none" w:sz="0" w:space="0" w:color="auto"/>
          </w:divBdr>
        </w:div>
        <w:div w:id="1888713317">
          <w:marLeft w:val="0"/>
          <w:marRight w:val="0"/>
          <w:marTop w:val="240"/>
          <w:marBottom w:val="240"/>
          <w:divBdr>
            <w:top w:val="none" w:sz="0" w:space="0" w:color="auto"/>
            <w:left w:val="none" w:sz="0" w:space="0" w:color="auto"/>
            <w:bottom w:val="none" w:sz="0" w:space="0" w:color="auto"/>
            <w:right w:val="none" w:sz="0" w:space="0" w:color="auto"/>
          </w:divBdr>
        </w:div>
      </w:divsChild>
    </w:div>
    <w:div w:id="760486104">
      <w:bodyDiv w:val="1"/>
      <w:marLeft w:val="0"/>
      <w:marRight w:val="0"/>
      <w:marTop w:val="0"/>
      <w:marBottom w:val="0"/>
      <w:divBdr>
        <w:top w:val="none" w:sz="0" w:space="0" w:color="auto"/>
        <w:left w:val="none" w:sz="0" w:space="0" w:color="auto"/>
        <w:bottom w:val="none" w:sz="0" w:space="0" w:color="auto"/>
        <w:right w:val="none" w:sz="0" w:space="0" w:color="auto"/>
      </w:divBdr>
    </w:div>
    <w:div w:id="761681154">
      <w:bodyDiv w:val="1"/>
      <w:marLeft w:val="0"/>
      <w:marRight w:val="0"/>
      <w:marTop w:val="0"/>
      <w:marBottom w:val="0"/>
      <w:divBdr>
        <w:top w:val="none" w:sz="0" w:space="0" w:color="auto"/>
        <w:left w:val="none" w:sz="0" w:space="0" w:color="auto"/>
        <w:bottom w:val="none" w:sz="0" w:space="0" w:color="auto"/>
        <w:right w:val="none" w:sz="0" w:space="0" w:color="auto"/>
      </w:divBdr>
      <w:divsChild>
        <w:div w:id="1297025667">
          <w:marLeft w:val="0"/>
          <w:marRight w:val="0"/>
          <w:marTop w:val="0"/>
          <w:marBottom w:val="0"/>
          <w:divBdr>
            <w:top w:val="none" w:sz="0" w:space="0" w:color="auto"/>
            <w:left w:val="none" w:sz="0" w:space="0" w:color="auto"/>
            <w:bottom w:val="none" w:sz="0" w:space="0" w:color="auto"/>
            <w:right w:val="none" w:sz="0" w:space="0" w:color="auto"/>
          </w:divBdr>
        </w:div>
        <w:div w:id="1005131159">
          <w:marLeft w:val="0"/>
          <w:marRight w:val="0"/>
          <w:marTop w:val="0"/>
          <w:marBottom w:val="0"/>
          <w:divBdr>
            <w:top w:val="none" w:sz="0" w:space="0" w:color="auto"/>
            <w:left w:val="none" w:sz="0" w:space="0" w:color="auto"/>
            <w:bottom w:val="none" w:sz="0" w:space="0" w:color="auto"/>
            <w:right w:val="none" w:sz="0" w:space="0" w:color="auto"/>
          </w:divBdr>
        </w:div>
        <w:div w:id="1129007248">
          <w:marLeft w:val="0"/>
          <w:marRight w:val="0"/>
          <w:marTop w:val="0"/>
          <w:marBottom w:val="0"/>
          <w:divBdr>
            <w:top w:val="none" w:sz="0" w:space="0" w:color="auto"/>
            <w:left w:val="none" w:sz="0" w:space="0" w:color="auto"/>
            <w:bottom w:val="none" w:sz="0" w:space="0" w:color="auto"/>
            <w:right w:val="none" w:sz="0" w:space="0" w:color="auto"/>
          </w:divBdr>
        </w:div>
        <w:div w:id="1435054626">
          <w:marLeft w:val="0"/>
          <w:marRight w:val="0"/>
          <w:marTop w:val="0"/>
          <w:marBottom w:val="0"/>
          <w:divBdr>
            <w:top w:val="none" w:sz="0" w:space="0" w:color="auto"/>
            <w:left w:val="none" w:sz="0" w:space="0" w:color="auto"/>
            <w:bottom w:val="none" w:sz="0" w:space="0" w:color="auto"/>
            <w:right w:val="none" w:sz="0" w:space="0" w:color="auto"/>
          </w:divBdr>
        </w:div>
        <w:div w:id="1676415754">
          <w:marLeft w:val="0"/>
          <w:marRight w:val="0"/>
          <w:marTop w:val="0"/>
          <w:marBottom w:val="0"/>
          <w:divBdr>
            <w:top w:val="none" w:sz="0" w:space="0" w:color="auto"/>
            <w:left w:val="none" w:sz="0" w:space="0" w:color="auto"/>
            <w:bottom w:val="none" w:sz="0" w:space="0" w:color="auto"/>
            <w:right w:val="none" w:sz="0" w:space="0" w:color="auto"/>
          </w:divBdr>
        </w:div>
        <w:div w:id="6100711">
          <w:marLeft w:val="0"/>
          <w:marRight w:val="0"/>
          <w:marTop w:val="0"/>
          <w:marBottom w:val="0"/>
          <w:divBdr>
            <w:top w:val="none" w:sz="0" w:space="0" w:color="auto"/>
            <w:left w:val="none" w:sz="0" w:space="0" w:color="auto"/>
            <w:bottom w:val="none" w:sz="0" w:space="0" w:color="auto"/>
            <w:right w:val="none" w:sz="0" w:space="0" w:color="auto"/>
          </w:divBdr>
        </w:div>
        <w:div w:id="813717607">
          <w:marLeft w:val="0"/>
          <w:marRight w:val="0"/>
          <w:marTop w:val="0"/>
          <w:marBottom w:val="0"/>
          <w:divBdr>
            <w:top w:val="none" w:sz="0" w:space="0" w:color="auto"/>
            <w:left w:val="none" w:sz="0" w:space="0" w:color="auto"/>
            <w:bottom w:val="none" w:sz="0" w:space="0" w:color="auto"/>
            <w:right w:val="none" w:sz="0" w:space="0" w:color="auto"/>
          </w:divBdr>
        </w:div>
        <w:div w:id="462357085">
          <w:marLeft w:val="0"/>
          <w:marRight w:val="0"/>
          <w:marTop w:val="0"/>
          <w:marBottom w:val="0"/>
          <w:divBdr>
            <w:top w:val="none" w:sz="0" w:space="0" w:color="auto"/>
            <w:left w:val="none" w:sz="0" w:space="0" w:color="auto"/>
            <w:bottom w:val="none" w:sz="0" w:space="0" w:color="auto"/>
            <w:right w:val="none" w:sz="0" w:space="0" w:color="auto"/>
          </w:divBdr>
        </w:div>
      </w:divsChild>
    </w:div>
    <w:div w:id="772630370">
      <w:bodyDiv w:val="1"/>
      <w:marLeft w:val="0"/>
      <w:marRight w:val="0"/>
      <w:marTop w:val="0"/>
      <w:marBottom w:val="0"/>
      <w:divBdr>
        <w:top w:val="none" w:sz="0" w:space="0" w:color="auto"/>
        <w:left w:val="none" w:sz="0" w:space="0" w:color="auto"/>
        <w:bottom w:val="none" w:sz="0" w:space="0" w:color="auto"/>
        <w:right w:val="none" w:sz="0" w:space="0" w:color="auto"/>
      </w:divBdr>
    </w:div>
    <w:div w:id="800730216">
      <w:bodyDiv w:val="1"/>
      <w:marLeft w:val="0"/>
      <w:marRight w:val="0"/>
      <w:marTop w:val="0"/>
      <w:marBottom w:val="0"/>
      <w:divBdr>
        <w:top w:val="none" w:sz="0" w:space="0" w:color="auto"/>
        <w:left w:val="none" w:sz="0" w:space="0" w:color="auto"/>
        <w:bottom w:val="none" w:sz="0" w:space="0" w:color="auto"/>
        <w:right w:val="none" w:sz="0" w:space="0" w:color="auto"/>
      </w:divBdr>
    </w:div>
    <w:div w:id="806320294">
      <w:bodyDiv w:val="1"/>
      <w:marLeft w:val="0"/>
      <w:marRight w:val="0"/>
      <w:marTop w:val="0"/>
      <w:marBottom w:val="0"/>
      <w:divBdr>
        <w:top w:val="none" w:sz="0" w:space="0" w:color="auto"/>
        <w:left w:val="none" w:sz="0" w:space="0" w:color="auto"/>
        <w:bottom w:val="none" w:sz="0" w:space="0" w:color="auto"/>
        <w:right w:val="none" w:sz="0" w:space="0" w:color="auto"/>
      </w:divBdr>
      <w:divsChild>
        <w:div w:id="1750495438">
          <w:marLeft w:val="0"/>
          <w:marRight w:val="0"/>
          <w:marTop w:val="240"/>
          <w:marBottom w:val="0"/>
          <w:divBdr>
            <w:top w:val="none" w:sz="0" w:space="0" w:color="auto"/>
            <w:left w:val="none" w:sz="0" w:space="0" w:color="auto"/>
            <w:bottom w:val="none" w:sz="0" w:space="0" w:color="auto"/>
            <w:right w:val="none" w:sz="0" w:space="0" w:color="auto"/>
          </w:divBdr>
        </w:div>
      </w:divsChild>
    </w:div>
    <w:div w:id="816264613">
      <w:bodyDiv w:val="1"/>
      <w:marLeft w:val="0"/>
      <w:marRight w:val="0"/>
      <w:marTop w:val="0"/>
      <w:marBottom w:val="0"/>
      <w:divBdr>
        <w:top w:val="none" w:sz="0" w:space="0" w:color="auto"/>
        <w:left w:val="none" w:sz="0" w:space="0" w:color="auto"/>
        <w:bottom w:val="none" w:sz="0" w:space="0" w:color="auto"/>
        <w:right w:val="none" w:sz="0" w:space="0" w:color="auto"/>
      </w:divBdr>
      <w:divsChild>
        <w:div w:id="1991447570">
          <w:marLeft w:val="0"/>
          <w:marRight w:val="0"/>
          <w:marTop w:val="0"/>
          <w:marBottom w:val="0"/>
          <w:divBdr>
            <w:top w:val="none" w:sz="0" w:space="0" w:color="auto"/>
            <w:left w:val="none" w:sz="0" w:space="0" w:color="auto"/>
            <w:bottom w:val="none" w:sz="0" w:space="0" w:color="auto"/>
            <w:right w:val="none" w:sz="0" w:space="0" w:color="auto"/>
          </w:divBdr>
        </w:div>
        <w:div w:id="274024350">
          <w:marLeft w:val="0"/>
          <w:marRight w:val="0"/>
          <w:marTop w:val="0"/>
          <w:marBottom w:val="0"/>
          <w:divBdr>
            <w:top w:val="none" w:sz="0" w:space="0" w:color="auto"/>
            <w:left w:val="none" w:sz="0" w:space="0" w:color="auto"/>
            <w:bottom w:val="none" w:sz="0" w:space="0" w:color="auto"/>
            <w:right w:val="none" w:sz="0" w:space="0" w:color="auto"/>
          </w:divBdr>
        </w:div>
        <w:div w:id="1281497314">
          <w:marLeft w:val="0"/>
          <w:marRight w:val="0"/>
          <w:marTop w:val="0"/>
          <w:marBottom w:val="0"/>
          <w:divBdr>
            <w:top w:val="none" w:sz="0" w:space="0" w:color="auto"/>
            <w:left w:val="none" w:sz="0" w:space="0" w:color="auto"/>
            <w:bottom w:val="none" w:sz="0" w:space="0" w:color="auto"/>
            <w:right w:val="none" w:sz="0" w:space="0" w:color="auto"/>
          </w:divBdr>
          <w:divsChild>
            <w:div w:id="138227605">
              <w:marLeft w:val="0"/>
              <w:marRight w:val="0"/>
              <w:marTop w:val="0"/>
              <w:marBottom w:val="0"/>
              <w:divBdr>
                <w:top w:val="none" w:sz="0" w:space="0" w:color="auto"/>
                <w:left w:val="none" w:sz="0" w:space="0" w:color="auto"/>
                <w:bottom w:val="none" w:sz="0" w:space="0" w:color="auto"/>
                <w:right w:val="none" w:sz="0" w:space="0" w:color="auto"/>
              </w:divBdr>
            </w:div>
            <w:div w:id="257175948">
              <w:marLeft w:val="0"/>
              <w:marRight w:val="0"/>
              <w:marTop w:val="0"/>
              <w:marBottom w:val="0"/>
              <w:divBdr>
                <w:top w:val="none" w:sz="0" w:space="0" w:color="auto"/>
                <w:left w:val="none" w:sz="0" w:space="0" w:color="auto"/>
                <w:bottom w:val="none" w:sz="0" w:space="0" w:color="auto"/>
                <w:right w:val="none" w:sz="0" w:space="0" w:color="auto"/>
              </w:divBdr>
            </w:div>
            <w:div w:id="427312647">
              <w:marLeft w:val="0"/>
              <w:marRight w:val="0"/>
              <w:marTop w:val="0"/>
              <w:marBottom w:val="0"/>
              <w:divBdr>
                <w:top w:val="none" w:sz="0" w:space="0" w:color="auto"/>
                <w:left w:val="none" w:sz="0" w:space="0" w:color="auto"/>
                <w:bottom w:val="none" w:sz="0" w:space="0" w:color="auto"/>
                <w:right w:val="none" w:sz="0" w:space="0" w:color="auto"/>
              </w:divBdr>
            </w:div>
            <w:div w:id="595603484">
              <w:marLeft w:val="0"/>
              <w:marRight w:val="0"/>
              <w:marTop w:val="0"/>
              <w:marBottom w:val="0"/>
              <w:divBdr>
                <w:top w:val="none" w:sz="0" w:space="0" w:color="auto"/>
                <w:left w:val="none" w:sz="0" w:space="0" w:color="auto"/>
                <w:bottom w:val="none" w:sz="0" w:space="0" w:color="auto"/>
                <w:right w:val="none" w:sz="0" w:space="0" w:color="auto"/>
              </w:divBdr>
            </w:div>
            <w:div w:id="821116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698350">
      <w:bodyDiv w:val="1"/>
      <w:marLeft w:val="0"/>
      <w:marRight w:val="0"/>
      <w:marTop w:val="0"/>
      <w:marBottom w:val="0"/>
      <w:divBdr>
        <w:top w:val="none" w:sz="0" w:space="0" w:color="auto"/>
        <w:left w:val="none" w:sz="0" w:space="0" w:color="auto"/>
        <w:bottom w:val="none" w:sz="0" w:space="0" w:color="auto"/>
        <w:right w:val="none" w:sz="0" w:space="0" w:color="auto"/>
      </w:divBdr>
    </w:div>
    <w:div w:id="823929698">
      <w:bodyDiv w:val="1"/>
      <w:marLeft w:val="0"/>
      <w:marRight w:val="0"/>
      <w:marTop w:val="0"/>
      <w:marBottom w:val="0"/>
      <w:divBdr>
        <w:top w:val="none" w:sz="0" w:space="0" w:color="auto"/>
        <w:left w:val="none" w:sz="0" w:space="0" w:color="auto"/>
        <w:bottom w:val="none" w:sz="0" w:space="0" w:color="auto"/>
        <w:right w:val="none" w:sz="0" w:space="0" w:color="auto"/>
      </w:divBdr>
    </w:div>
    <w:div w:id="835874961">
      <w:bodyDiv w:val="1"/>
      <w:marLeft w:val="0"/>
      <w:marRight w:val="0"/>
      <w:marTop w:val="0"/>
      <w:marBottom w:val="0"/>
      <w:divBdr>
        <w:top w:val="none" w:sz="0" w:space="0" w:color="auto"/>
        <w:left w:val="none" w:sz="0" w:space="0" w:color="auto"/>
        <w:bottom w:val="none" w:sz="0" w:space="0" w:color="auto"/>
        <w:right w:val="none" w:sz="0" w:space="0" w:color="auto"/>
      </w:divBdr>
    </w:div>
    <w:div w:id="840856110">
      <w:bodyDiv w:val="1"/>
      <w:marLeft w:val="0"/>
      <w:marRight w:val="0"/>
      <w:marTop w:val="0"/>
      <w:marBottom w:val="0"/>
      <w:divBdr>
        <w:top w:val="none" w:sz="0" w:space="0" w:color="auto"/>
        <w:left w:val="none" w:sz="0" w:space="0" w:color="auto"/>
        <w:bottom w:val="none" w:sz="0" w:space="0" w:color="auto"/>
        <w:right w:val="none" w:sz="0" w:space="0" w:color="auto"/>
      </w:divBdr>
      <w:divsChild>
        <w:div w:id="1998268065">
          <w:marLeft w:val="0"/>
          <w:marRight w:val="0"/>
          <w:marTop w:val="0"/>
          <w:marBottom w:val="0"/>
          <w:divBdr>
            <w:top w:val="none" w:sz="0" w:space="0" w:color="auto"/>
            <w:left w:val="none" w:sz="0" w:space="0" w:color="auto"/>
            <w:bottom w:val="none" w:sz="0" w:space="0" w:color="auto"/>
            <w:right w:val="none" w:sz="0" w:space="0" w:color="auto"/>
          </w:divBdr>
        </w:div>
        <w:div w:id="66340405">
          <w:marLeft w:val="0"/>
          <w:marRight w:val="0"/>
          <w:marTop w:val="0"/>
          <w:marBottom w:val="0"/>
          <w:divBdr>
            <w:top w:val="none" w:sz="0" w:space="0" w:color="auto"/>
            <w:left w:val="none" w:sz="0" w:space="0" w:color="auto"/>
            <w:bottom w:val="none" w:sz="0" w:space="0" w:color="auto"/>
            <w:right w:val="none" w:sz="0" w:space="0" w:color="auto"/>
          </w:divBdr>
        </w:div>
        <w:div w:id="2134245551">
          <w:marLeft w:val="0"/>
          <w:marRight w:val="0"/>
          <w:marTop w:val="0"/>
          <w:marBottom w:val="0"/>
          <w:divBdr>
            <w:top w:val="none" w:sz="0" w:space="0" w:color="auto"/>
            <w:left w:val="none" w:sz="0" w:space="0" w:color="auto"/>
            <w:bottom w:val="none" w:sz="0" w:space="0" w:color="auto"/>
            <w:right w:val="none" w:sz="0" w:space="0" w:color="auto"/>
          </w:divBdr>
        </w:div>
        <w:div w:id="826088526">
          <w:marLeft w:val="0"/>
          <w:marRight w:val="0"/>
          <w:marTop w:val="0"/>
          <w:marBottom w:val="0"/>
          <w:divBdr>
            <w:top w:val="none" w:sz="0" w:space="0" w:color="auto"/>
            <w:left w:val="none" w:sz="0" w:space="0" w:color="auto"/>
            <w:bottom w:val="none" w:sz="0" w:space="0" w:color="auto"/>
            <w:right w:val="none" w:sz="0" w:space="0" w:color="auto"/>
          </w:divBdr>
        </w:div>
        <w:div w:id="1797218770">
          <w:marLeft w:val="0"/>
          <w:marRight w:val="0"/>
          <w:marTop w:val="0"/>
          <w:marBottom w:val="0"/>
          <w:divBdr>
            <w:top w:val="none" w:sz="0" w:space="0" w:color="auto"/>
            <w:left w:val="none" w:sz="0" w:space="0" w:color="auto"/>
            <w:bottom w:val="none" w:sz="0" w:space="0" w:color="auto"/>
            <w:right w:val="none" w:sz="0" w:space="0" w:color="auto"/>
          </w:divBdr>
        </w:div>
        <w:div w:id="1546327135">
          <w:marLeft w:val="0"/>
          <w:marRight w:val="0"/>
          <w:marTop w:val="0"/>
          <w:marBottom w:val="0"/>
          <w:divBdr>
            <w:top w:val="none" w:sz="0" w:space="0" w:color="auto"/>
            <w:left w:val="none" w:sz="0" w:space="0" w:color="auto"/>
            <w:bottom w:val="none" w:sz="0" w:space="0" w:color="auto"/>
            <w:right w:val="none" w:sz="0" w:space="0" w:color="auto"/>
          </w:divBdr>
        </w:div>
        <w:div w:id="335571553">
          <w:marLeft w:val="0"/>
          <w:marRight w:val="0"/>
          <w:marTop w:val="0"/>
          <w:marBottom w:val="0"/>
          <w:divBdr>
            <w:top w:val="none" w:sz="0" w:space="0" w:color="auto"/>
            <w:left w:val="none" w:sz="0" w:space="0" w:color="auto"/>
            <w:bottom w:val="none" w:sz="0" w:space="0" w:color="auto"/>
            <w:right w:val="none" w:sz="0" w:space="0" w:color="auto"/>
          </w:divBdr>
        </w:div>
        <w:div w:id="726075667">
          <w:marLeft w:val="0"/>
          <w:marRight w:val="0"/>
          <w:marTop w:val="0"/>
          <w:marBottom w:val="0"/>
          <w:divBdr>
            <w:top w:val="none" w:sz="0" w:space="0" w:color="auto"/>
            <w:left w:val="none" w:sz="0" w:space="0" w:color="auto"/>
            <w:bottom w:val="none" w:sz="0" w:space="0" w:color="auto"/>
            <w:right w:val="none" w:sz="0" w:space="0" w:color="auto"/>
          </w:divBdr>
        </w:div>
      </w:divsChild>
    </w:div>
    <w:div w:id="848713332">
      <w:bodyDiv w:val="1"/>
      <w:marLeft w:val="0"/>
      <w:marRight w:val="0"/>
      <w:marTop w:val="0"/>
      <w:marBottom w:val="0"/>
      <w:divBdr>
        <w:top w:val="none" w:sz="0" w:space="0" w:color="auto"/>
        <w:left w:val="none" w:sz="0" w:space="0" w:color="auto"/>
        <w:bottom w:val="none" w:sz="0" w:space="0" w:color="auto"/>
        <w:right w:val="none" w:sz="0" w:space="0" w:color="auto"/>
      </w:divBdr>
    </w:div>
    <w:div w:id="848759486">
      <w:bodyDiv w:val="1"/>
      <w:marLeft w:val="0"/>
      <w:marRight w:val="0"/>
      <w:marTop w:val="0"/>
      <w:marBottom w:val="0"/>
      <w:divBdr>
        <w:top w:val="none" w:sz="0" w:space="0" w:color="auto"/>
        <w:left w:val="none" w:sz="0" w:space="0" w:color="auto"/>
        <w:bottom w:val="none" w:sz="0" w:space="0" w:color="auto"/>
        <w:right w:val="none" w:sz="0" w:space="0" w:color="auto"/>
      </w:divBdr>
      <w:divsChild>
        <w:div w:id="1250891642">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872811581">
      <w:bodyDiv w:val="1"/>
      <w:marLeft w:val="0"/>
      <w:marRight w:val="0"/>
      <w:marTop w:val="0"/>
      <w:marBottom w:val="0"/>
      <w:divBdr>
        <w:top w:val="none" w:sz="0" w:space="0" w:color="auto"/>
        <w:left w:val="none" w:sz="0" w:space="0" w:color="auto"/>
        <w:bottom w:val="none" w:sz="0" w:space="0" w:color="auto"/>
        <w:right w:val="none" w:sz="0" w:space="0" w:color="auto"/>
      </w:divBdr>
    </w:div>
    <w:div w:id="873619089">
      <w:bodyDiv w:val="1"/>
      <w:marLeft w:val="0"/>
      <w:marRight w:val="0"/>
      <w:marTop w:val="0"/>
      <w:marBottom w:val="0"/>
      <w:divBdr>
        <w:top w:val="none" w:sz="0" w:space="0" w:color="auto"/>
        <w:left w:val="none" w:sz="0" w:space="0" w:color="auto"/>
        <w:bottom w:val="none" w:sz="0" w:space="0" w:color="auto"/>
        <w:right w:val="none" w:sz="0" w:space="0" w:color="auto"/>
      </w:divBdr>
    </w:div>
    <w:div w:id="885337674">
      <w:bodyDiv w:val="1"/>
      <w:marLeft w:val="0"/>
      <w:marRight w:val="0"/>
      <w:marTop w:val="0"/>
      <w:marBottom w:val="0"/>
      <w:divBdr>
        <w:top w:val="none" w:sz="0" w:space="0" w:color="auto"/>
        <w:left w:val="none" w:sz="0" w:space="0" w:color="auto"/>
        <w:bottom w:val="none" w:sz="0" w:space="0" w:color="auto"/>
        <w:right w:val="none" w:sz="0" w:space="0" w:color="auto"/>
      </w:divBdr>
    </w:div>
    <w:div w:id="900213260">
      <w:bodyDiv w:val="1"/>
      <w:marLeft w:val="0"/>
      <w:marRight w:val="0"/>
      <w:marTop w:val="0"/>
      <w:marBottom w:val="0"/>
      <w:divBdr>
        <w:top w:val="none" w:sz="0" w:space="0" w:color="auto"/>
        <w:left w:val="none" w:sz="0" w:space="0" w:color="auto"/>
        <w:bottom w:val="none" w:sz="0" w:space="0" w:color="auto"/>
        <w:right w:val="none" w:sz="0" w:space="0" w:color="auto"/>
      </w:divBdr>
    </w:div>
    <w:div w:id="913659476">
      <w:bodyDiv w:val="1"/>
      <w:marLeft w:val="0"/>
      <w:marRight w:val="0"/>
      <w:marTop w:val="0"/>
      <w:marBottom w:val="0"/>
      <w:divBdr>
        <w:top w:val="none" w:sz="0" w:space="0" w:color="auto"/>
        <w:left w:val="none" w:sz="0" w:space="0" w:color="auto"/>
        <w:bottom w:val="none" w:sz="0" w:space="0" w:color="auto"/>
        <w:right w:val="none" w:sz="0" w:space="0" w:color="auto"/>
      </w:divBdr>
      <w:divsChild>
        <w:div w:id="142745867">
          <w:marLeft w:val="0"/>
          <w:marRight w:val="0"/>
          <w:marTop w:val="240"/>
          <w:marBottom w:val="0"/>
          <w:divBdr>
            <w:top w:val="none" w:sz="0" w:space="0" w:color="auto"/>
            <w:left w:val="none" w:sz="0" w:space="0" w:color="auto"/>
            <w:bottom w:val="none" w:sz="0" w:space="0" w:color="auto"/>
            <w:right w:val="none" w:sz="0" w:space="0" w:color="auto"/>
          </w:divBdr>
        </w:div>
        <w:div w:id="856426077">
          <w:marLeft w:val="0"/>
          <w:marRight w:val="0"/>
          <w:marTop w:val="240"/>
          <w:marBottom w:val="0"/>
          <w:divBdr>
            <w:top w:val="none" w:sz="0" w:space="0" w:color="auto"/>
            <w:left w:val="none" w:sz="0" w:space="0" w:color="auto"/>
            <w:bottom w:val="none" w:sz="0" w:space="0" w:color="auto"/>
            <w:right w:val="none" w:sz="0" w:space="0" w:color="auto"/>
          </w:divBdr>
        </w:div>
      </w:divsChild>
    </w:div>
    <w:div w:id="914974403">
      <w:bodyDiv w:val="1"/>
      <w:marLeft w:val="0"/>
      <w:marRight w:val="0"/>
      <w:marTop w:val="0"/>
      <w:marBottom w:val="0"/>
      <w:divBdr>
        <w:top w:val="none" w:sz="0" w:space="0" w:color="auto"/>
        <w:left w:val="none" w:sz="0" w:space="0" w:color="auto"/>
        <w:bottom w:val="none" w:sz="0" w:space="0" w:color="auto"/>
        <w:right w:val="none" w:sz="0" w:space="0" w:color="auto"/>
      </w:divBdr>
    </w:div>
    <w:div w:id="930235262">
      <w:bodyDiv w:val="1"/>
      <w:marLeft w:val="0"/>
      <w:marRight w:val="0"/>
      <w:marTop w:val="0"/>
      <w:marBottom w:val="0"/>
      <w:divBdr>
        <w:top w:val="none" w:sz="0" w:space="0" w:color="auto"/>
        <w:left w:val="none" w:sz="0" w:space="0" w:color="auto"/>
        <w:bottom w:val="none" w:sz="0" w:space="0" w:color="auto"/>
        <w:right w:val="none" w:sz="0" w:space="0" w:color="auto"/>
      </w:divBdr>
    </w:div>
    <w:div w:id="935210918">
      <w:bodyDiv w:val="1"/>
      <w:marLeft w:val="0"/>
      <w:marRight w:val="0"/>
      <w:marTop w:val="0"/>
      <w:marBottom w:val="0"/>
      <w:divBdr>
        <w:top w:val="none" w:sz="0" w:space="0" w:color="auto"/>
        <w:left w:val="none" w:sz="0" w:space="0" w:color="auto"/>
        <w:bottom w:val="none" w:sz="0" w:space="0" w:color="auto"/>
        <w:right w:val="none" w:sz="0" w:space="0" w:color="auto"/>
      </w:divBdr>
    </w:div>
    <w:div w:id="937712084">
      <w:bodyDiv w:val="1"/>
      <w:marLeft w:val="0"/>
      <w:marRight w:val="0"/>
      <w:marTop w:val="0"/>
      <w:marBottom w:val="0"/>
      <w:divBdr>
        <w:top w:val="none" w:sz="0" w:space="0" w:color="auto"/>
        <w:left w:val="none" w:sz="0" w:space="0" w:color="auto"/>
        <w:bottom w:val="none" w:sz="0" w:space="0" w:color="auto"/>
        <w:right w:val="none" w:sz="0" w:space="0" w:color="auto"/>
      </w:divBdr>
    </w:div>
    <w:div w:id="954794655">
      <w:bodyDiv w:val="1"/>
      <w:marLeft w:val="0"/>
      <w:marRight w:val="0"/>
      <w:marTop w:val="0"/>
      <w:marBottom w:val="0"/>
      <w:divBdr>
        <w:top w:val="none" w:sz="0" w:space="0" w:color="auto"/>
        <w:left w:val="none" w:sz="0" w:space="0" w:color="auto"/>
        <w:bottom w:val="none" w:sz="0" w:space="0" w:color="auto"/>
        <w:right w:val="none" w:sz="0" w:space="0" w:color="auto"/>
      </w:divBdr>
      <w:divsChild>
        <w:div w:id="343020705">
          <w:marLeft w:val="0"/>
          <w:marRight w:val="0"/>
          <w:marTop w:val="0"/>
          <w:marBottom w:val="0"/>
          <w:divBdr>
            <w:top w:val="none" w:sz="0" w:space="0" w:color="auto"/>
            <w:left w:val="none" w:sz="0" w:space="0" w:color="auto"/>
            <w:bottom w:val="none" w:sz="0" w:space="0" w:color="auto"/>
            <w:right w:val="none" w:sz="0" w:space="0" w:color="auto"/>
          </w:divBdr>
        </w:div>
        <w:div w:id="2021270783">
          <w:marLeft w:val="0"/>
          <w:marRight w:val="0"/>
          <w:marTop w:val="0"/>
          <w:marBottom w:val="0"/>
          <w:divBdr>
            <w:top w:val="none" w:sz="0" w:space="0" w:color="auto"/>
            <w:left w:val="none" w:sz="0" w:space="0" w:color="auto"/>
            <w:bottom w:val="none" w:sz="0" w:space="0" w:color="auto"/>
            <w:right w:val="none" w:sz="0" w:space="0" w:color="auto"/>
          </w:divBdr>
        </w:div>
        <w:div w:id="1683240011">
          <w:marLeft w:val="0"/>
          <w:marRight w:val="0"/>
          <w:marTop w:val="204"/>
          <w:marBottom w:val="204"/>
          <w:divBdr>
            <w:top w:val="none" w:sz="0" w:space="0" w:color="auto"/>
            <w:left w:val="none" w:sz="0" w:space="0" w:color="auto"/>
            <w:bottom w:val="none" w:sz="0" w:space="0" w:color="auto"/>
            <w:right w:val="none" w:sz="0" w:space="0" w:color="auto"/>
          </w:divBdr>
        </w:div>
        <w:div w:id="1273442000">
          <w:marLeft w:val="0"/>
          <w:marRight w:val="0"/>
          <w:marTop w:val="0"/>
          <w:marBottom w:val="0"/>
          <w:divBdr>
            <w:top w:val="none" w:sz="0" w:space="0" w:color="auto"/>
            <w:left w:val="none" w:sz="0" w:space="0" w:color="auto"/>
            <w:bottom w:val="none" w:sz="0" w:space="0" w:color="auto"/>
            <w:right w:val="none" w:sz="0" w:space="0" w:color="auto"/>
          </w:divBdr>
        </w:div>
        <w:div w:id="1958101830">
          <w:marLeft w:val="0"/>
          <w:marRight w:val="0"/>
          <w:marTop w:val="0"/>
          <w:marBottom w:val="0"/>
          <w:divBdr>
            <w:top w:val="none" w:sz="0" w:space="0" w:color="auto"/>
            <w:left w:val="none" w:sz="0" w:space="0" w:color="auto"/>
            <w:bottom w:val="none" w:sz="0" w:space="0" w:color="auto"/>
            <w:right w:val="none" w:sz="0" w:space="0" w:color="auto"/>
          </w:divBdr>
        </w:div>
        <w:div w:id="2035770432">
          <w:marLeft w:val="0"/>
          <w:marRight w:val="0"/>
          <w:marTop w:val="0"/>
          <w:marBottom w:val="0"/>
          <w:divBdr>
            <w:top w:val="none" w:sz="0" w:space="0" w:color="auto"/>
            <w:left w:val="none" w:sz="0" w:space="0" w:color="auto"/>
            <w:bottom w:val="none" w:sz="0" w:space="0" w:color="auto"/>
            <w:right w:val="none" w:sz="0" w:space="0" w:color="auto"/>
          </w:divBdr>
        </w:div>
        <w:div w:id="327484665">
          <w:marLeft w:val="0"/>
          <w:marRight w:val="0"/>
          <w:marTop w:val="0"/>
          <w:marBottom w:val="0"/>
          <w:divBdr>
            <w:top w:val="none" w:sz="0" w:space="0" w:color="auto"/>
            <w:left w:val="none" w:sz="0" w:space="0" w:color="auto"/>
            <w:bottom w:val="none" w:sz="0" w:space="0" w:color="auto"/>
            <w:right w:val="none" w:sz="0" w:space="0" w:color="auto"/>
          </w:divBdr>
        </w:div>
        <w:div w:id="1549367893">
          <w:marLeft w:val="0"/>
          <w:marRight w:val="0"/>
          <w:marTop w:val="0"/>
          <w:marBottom w:val="0"/>
          <w:divBdr>
            <w:top w:val="none" w:sz="0" w:space="0" w:color="auto"/>
            <w:left w:val="none" w:sz="0" w:space="0" w:color="auto"/>
            <w:bottom w:val="none" w:sz="0" w:space="0" w:color="auto"/>
            <w:right w:val="none" w:sz="0" w:space="0" w:color="auto"/>
          </w:divBdr>
        </w:div>
      </w:divsChild>
    </w:div>
    <w:div w:id="955596552">
      <w:bodyDiv w:val="1"/>
      <w:marLeft w:val="0"/>
      <w:marRight w:val="0"/>
      <w:marTop w:val="0"/>
      <w:marBottom w:val="0"/>
      <w:divBdr>
        <w:top w:val="none" w:sz="0" w:space="0" w:color="auto"/>
        <w:left w:val="none" w:sz="0" w:space="0" w:color="auto"/>
        <w:bottom w:val="none" w:sz="0" w:space="0" w:color="auto"/>
        <w:right w:val="none" w:sz="0" w:space="0" w:color="auto"/>
      </w:divBdr>
      <w:divsChild>
        <w:div w:id="1482893697">
          <w:marLeft w:val="0"/>
          <w:marRight w:val="0"/>
          <w:marTop w:val="0"/>
          <w:marBottom w:val="0"/>
          <w:divBdr>
            <w:top w:val="none" w:sz="0" w:space="0" w:color="auto"/>
            <w:left w:val="none" w:sz="0" w:space="0" w:color="auto"/>
            <w:bottom w:val="none" w:sz="0" w:space="0" w:color="auto"/>
            <w:right w:val="none" w:sz="0" w:space="0" w:color="auto"/>
          </w:divBdr>
        </w:div>
        <w:div w:id="1444807225">
          <w:marLeft w:val="0"/>
          <w:marRight w:val="0"/>
          <w:marTop w:val="0"/>
          <w:marBottom w:val="0"/>
          <w:divBdr>
            <w:top w:val="none" w:sz="0" w:space="0" w:color="auto"/>
            <w:left w:val="none" w:sz="0" w:space="0" w:color="auto"/>
            <w:bottom w:val="none" w:sz="0" w:space="0" w:color="auto"/>
            <w:right w:val="none" w:sz="0" w:space="0" w:color="auto"/>
          </w:divBdr>
        </w:div>
        <w:div w:id="1432357236">
          <w:marLeft w:val="0"/>
          <w:marRight w:val="0"/>
          <w:marTop w:val="0"/>
          <w:marBottom w:val="0"/>
          <w:divBdr>
            <w:top w:val="none" w:sz="0" w:space="0" w:color="auto"/>
            <w:left w:val="none" w:sz="0" w:space="0" w:color="auto"/>
            <w:bottom w:val="none" w:sz="0" w:space="0" w:color="auto"/>
            <w:right w:val="none" w:sz="0" w:space="0" w:color="auto"/>
          </w:divBdr>
        </w:div>
        <w:div w:id="962537210">
          <w:marLeft w:val="0"/>
          <w:marRight w:val="0"/>
          <w:marTop w:val="0"/>
          <w:marBottom w:val="0"/>
          <w:divBdr>
            <w:top w:val="none" w:sz="0" w:space="0" w:color="auto"/>
            <w:left w:val="none" w:sz="0" w:space="0" w:color="auto"/>
            <w:bottom w:val="none" w:sz="0" w:space="0" w:color="auto"/>
            <w:right w:val="none" w:sz="0" w:space="0" w:color="auto"/>
          </w:divBdr>
        </w:div>
        <w:div w:id="1268612265">
          <w:marLeft w:val="0"/>
          <w:marRight w:val="0"/>
          <w:marTop w:val="0"/>
          <w:marBottom w:val="0"/>
          <w:divBdr>
            <w:top w:val="none" w:sz="0" w:space="0" w:color="auto"/>
            <w:left w:val="none" w:sz="0" w:space="0" w:color="auto"/>
            <w:bottom w:val="none" w:sz="0" w:space="0" w:color="auto"/>
            <w:right w:val="none" w:sz="0" w:space="0" w:color="auto"/>
          </w:divBdr>
        </w:div>
        <w:div w:id="475681671">
          <w:marLeft w:val="0"/>
          <w:marRight w:val="0"/>
          <w:marTop w:val="0"/>
          <w:marBottom w:val="0"/>
          <w:divBdr>
            <w:top w:val="none" w:sz="0" w:space="0" w:color="auto"/>
            <w:left w:val="none" w:sz="0" w:space="0" w:color="auto"/>
            <w:bottom w:val="none" w:sz="0" w:space="0" w:color="auto"/>
            <w:right w:val="none" w:sz="0" w:space="0" w:color="auto"/>
          </w:divBdr>
        </w:div>
        <w:div w:id="281883900">
          <w:marLeft w:val="0"/>
          <w:marRight w:val="0"/>
          <w:marTop w:val="0"/>
          <w:marBottom w:val="0"/>
          <w:divBdr>
            <w:top w:val="none" w:sz="0" w:space="0" w:color="auto"/>
            <w:left w:val="none" w:sz="0" w:space="0" w:color="auto"/>
            <w:bottom w:val="none" w:sz="0" w:space="0" w:color="auto"/>
            <w:right w:val="none" w:sz="0" w:space="0" w:color="auto"/>
          </w:divBdr>
        </w:div>
        <w:div w:id="831526517">
          <w:marLeft w:val="0"/>
          <w:marRight w:val="0"/>
          <w:marTop w:val="0"/>
          <w:marBottom w:val="0"/>
          <w:divBdr>
            <w:top w:val="none" w:sz="0" w:space="0" w:color="auto"/>
            <w:left w:val="none" w:sz="0" w:space="0" w:color="auto"/>
            <w:bottom w:val="none" w:sz="0" w:space="0" w:color="auto"/>
            <w:right w:val="none" w:sz="0" w:space="0" w:color="auto"/>
          </w:divBdr>
        </w:div>
        <w:div w:id="324480103">
          <w:marLeft w:val="0"/>
          <w:marRight w:val="0"/>
          <w:marTop w:val="0"/>
          <w:marBottom w:val="0"/>
          <w:divBdr>
            <w:top w:val="none" w:sz="0" w:space="0" w:color="auto"/>
            <w:left w:val="none" w:sz="0" w:space="0" w:color="auto"/>
            <w:bottom w:val="none" w:sz="0" w:space="0" w:color="auto"/>
            <w:right w:val="none" w:sz="0" w:space="0" w:color="auto"/>
          </w:divBdr>
        </w:div>
        <w:div w:id="51586970">
          <w:marLeft w:val="0"/>
          <w:marRight w:val="0"/>
          <w:marTop w:val="0"/>
          <w:marBottom w:val="0"/>
          <w:divBdr>
            <w:top w:val="none" w:sz="0" w:space="0" w:color="auto"/>
            <w:left w:val="none" w:sz="0" w:space="0" w:color="auto"/>
            <w:bottom w:val="none" w:sz="0" w:space="0" w:color="auto"/>
            <w:right w:val="none" w:sz="0" w:space="0" w:color="auto"/>
          </w:divBdr>
        </w:div>
        <w:div w:id="1406147409">
          <w:marLeft w:val="0"/>
          <w:marRight w:val="0"/>
          <w:marTop w:val="0"/>
          <w:marBottom w:val="0"/>
          <w:divBdr>
            <w:top w:val="none" w:sz="0" w:space="0" w:color="auto"/>
            <w:left w:val="none" w:sz="0" w:space="0" w:color="auto"/>
            <w:bottom w:val="none" w:sz="0" w:space="0" w:color="auto"/>
            <w:right w:val="none" w:sz="0" w:space="0" w:color="auto"/>
          </w:divBdr>
        </w:div>
        <w:div w:id="1905070131">
          <w:marLeft w:val="0"/>
          <w:marRight w:val="0"/>
          <w:marTop w:val="0"/>
          <w:marBottom w:val="0"/>
          <w:divBdr>
            <w:top w:val="none" w:sz="0" w:space="0" w:color="auto"/>
            <w:left w:val="none" w:sz="0" w:space="0" w:color="auto"/>
            <w:bottom w:val="none" w:sz="0" w:space="0" w:color="auto"/>
            <w:right w:val="none" w:sz="0" w:space="0" w:color="auto"/>
          </w:divBdr>
        </w:div>
        <w:div w:id="140586849">
          <w:marLeft w:val="0"/>
          <w:marRight w:val="0"/>
          <w:marTop w:val="0"/>
          <w:marBottom w:val="0"/>
          <w:divBdr>
            <w:top w:val="none" w:sz="0" w:space="0" w:color="auto"/>
            <w:left w:val="none" w:sz="0" w:space="0" w:color="auto"/>
            <w:bottom w:val="none" w:sz="0" w:space="0" w:color="auto"/>
            <w:right w:val="none" w:sz="0" w:space="0" w:color="auto"/>
          </w:divBdr>
        </w:div>
      </w:divsChild>
    </w:div>
    <w:div w:id="962880460">
      <w:bodyDiv w:val="1"/>
      <w:marLeft w:val="0"/>
      <w:marRight w:val="0"/>
      <w:marTop w:val="0"/>
      <w:marBottom w:val="0"/>
      <w:divBdr>
        <w:top w:val="none" w:sz="0" w:space="0" w:color="auto"/>
        <w:left w:val="none" w:sz="0" w:space="0" w:color="auto"/>
        <w:bottom w:val="none" w:sz="0" w:space="0" w:color="auto"/>
        <w:right w:val="none" w:sz="0" w:space="0" w:color="auto"/>
      </w:divBdr>
    </w:div>
    <w:div w:id="982082487">
      <w:bodyDiv w:val="1"/>
      <w:marLeft w:val="0"/>
      <w:marRight w:val="0"/>
      <w:marTop w:val="0"/>
      <w:marBottom w:val="0"/>
      <w:divBdr>
        <w:top w:val="none" w:sz="0" w:space="0" w:color="auto"/>
        <w:left w:val="none" w:sz="0" w:space="0" w:color="auto"/>
        <w:bottom w:val="none" w:sz="0" w:space="0" w:color="auto"/>
        <w:right w:val="none" w:sz="0" w:space="0" w:color="auto"/>
      </w:divBdr>
    </w:div>
    <w:div w:id="984164852">
      <w:bodyDiv w:val="1"/>
      <w:marLeft w:val="0"/>
      <w:marRight w:val="0"/>
      <w:marTop w:val="0"/>
      <w:marBottom w:val="0"/>
      <w:divBdr>
        <w:top w:val="none" w:sz="0" w:space="0" w:color="auto"/>
        <w:left w:val="none" w:sz="0" w:space="0" w:color="auto"/>
        <w:bottom w:val="none" w:sz="0" w:space="0" w:color="auto"/>
        <w:right w:val="none" w:sz="0" w:space="0" w:color="auto"/>
      </w:divBdr>
    </w:div>
    <w:div w:id="1006975674">
      <w:bodyDiv w:val="1"/>
      <w:marLeft w:val="0"/>
      <w:marRight w:val="0"/>
      <w:marTop w:val="0"/>
      <w:marBottom w:val="0"/>
      <w:divBdr>
        <w:top w:val="none" w:sz="0" w:space="0" w:color="auto"/>
        <w:left w:val="none" w:sz="0" w:space="0" w:color="auto"/>
        <w:bottom w:val="none" w:sz="0" w:space="0" w:color="auto"/>
        <w:right w:val="none" w:sz="0" w:space="0" w:color="auto"/>
      </w:divBdr>
      <w:divsChild>
        <w:div w:id="2086606704">
          <w:marLeft w:val="0"/>
          <w:marRight w:val="0"/>
          <w:marTop w:val="0"/>
          <w:marBottom w:val="0"/>
          <w:divBdr>
            <w:top w:val="single" w:sz="8" w:space="1" w:color="auto"/>
            <w:left w:val="single" w:sz="8" w:space="4" w:color="auto"/>
            <w:bottom w:val="single" w:sz="8" w:space="1" w:color="auto"/>
            <w:right w:val="single" w:sz="8" w:space="4" w:color="auto"/>
          </w:divBdr>
          <w:divsChild>
            <w:div w:id="710421219">
              <w:marLeft w:val="0"/>
              <w:marRight w:val="0"/>
              <w:marTop w:val="240"/>
              <w:marBottom w:val="240"/>
              <w:divBdr>
                <w:top w:val="none" w:sz="0" w:space="0" w:color="auto"/>
                <w:left w:val="none" w:sz="0" w:space="0" w:color="auto"/>
                <w:bottom w:val="none" w:sz="0" w:space="0" w:color="auto"/>
                <w:right w:val="none" w:sz="0" w:space="0" w:color="auto"/>
              </w:divBdr>
            </w:div>
            <w:div w:id="1221214861">
              <w:marLeft w:val="0"/>
              <w:marRight w:val="0"/>
              <w:marTop w:val="240"/>
              <w:marBottom w:val="240"/>
              <w:divBdr>
                <w:top w:val="none" w:sz="0" w:space="0" w:color="auto"/>
                <w:left w:val="none" w:sz="0" w:space="0" w:color="auto"/>
                <w:bottom w:val="none" w:sz="0" w:space="0" w:color="auto"/>
                <w:right w:val="none" w:sz="0" w:space="0" w:color="auto"/>
              </w:divBdr>
            </w:div>
            <w:div w:id="86128417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011613729">
      <w:bodyDiv w:val="1"/>
      <w:marLeft w:val="0"/>
      <w:marRight w:val="0"/>
      <w:marTop w:val="0"/>
      <w:marBottom w:val="0"/>
      <w:divBdr>
        <w:top w:val="none" w:sz="0" w:space="0" w:color="auto"/>
        <w:left w:val="none" w:sz="0" w:space="0" w:color="auto"/>
        <w:bottom w:val="none" w:sz="0" w:space="0" w:color="auto"/>
        <w:right w:val="none" w:sz="0" w:space="0" w:color="auto"/>
      </w:divBdr>
    </w:div>
    <w:div w:id="1012875250">
      <w:bodyDiv w:val="1"/>
      <w:marLeft w:val="0"/>
      <w:marRight w:val="0"/>
      <w:marTop w:val="0"/>
      <w:marBottom w:val="0"/>
      <w:divBdr>
        <w:top w:val="none" w:sz="0" w:space="0" w:color="auto"/>
        <w:left w:val="none" w:sz="0" w:space="0" w:color="auto"/>
        <w:bottom w:val="none" w:sz="0" w:space="0" w:color="auto"/>
        <w:right w:val="none" w:sz="0" w:space="0" w:color="auto"/>
      </w:divBdr>
    </w:div>
    <w:div w:id="1027105000">
      <w:bodyDiv w:val="1"/>
      <w:marLeft w:val="0"/>
      <w:marRight w:val="0"/>
      <w:marTop w:val="0"/>
      <w:marBottom w:val="0"/>
      <w:divBdr>
        <w:top w:val="none" w:sz="0" w:space="0" w:color="auto"/>
        <w:left w:val="none" w:sz="0" w:space="0" w:color="auto"/>
        <w:bottom w:val="none" w:sz="0" w:space="0" w:color="auto"/>
        <w:right w:val="none" w:sz="0" w:space="0" w:color="auto"/>
      </w:divBdr>
      <w:divsChild>
        <w:div w:id="133453717">
          <w:marLeft w:val="0"/>
          <w:marRight w:val="0"/>
          <w:marTop w:val="0"/>
          <w:marBottom w:val="0"/>
          <w:divBdr>
            <w:top w:val="none" w:sz="0" w:space="0" w:color="auto"/>
            <w:left w:val="none" w:sz="0" w:space="0" w:color="auto"/>
            <w:bottom w:val="none" w:sz="0" w:space="0" w:color="auto"/>
            <w:right w:val="none" w:sz="0" w:space="0" w:color="auto"/>
          </w:divBdr>
        </w:div>
        <w:div w:id="225917672">
          <w:marLeft w:val="0"/>
          <w:marRight w:val="0"/>
          <w:marTop w:val="0"/>
          <w:marBottom w:val="0"/>
          <w:divBdr>
            <w:top w:val="none" w:sz="0" w:space="0" w:color="auto"/>
            <w:left w:val="none" w:sz="0" w:space="0" w:color="auto"/>
            <w:bottom w:val="none" w:sz="0" w:space="0" w:color="auto"/>
            <w:right w:val="none" w:sz="0" w:space="0" w:color="auto"/>
          </w:divBdr>
        </w:div>
        <w:div w:id="2067290284">
          <w:marLeft w:val="0"/>
          <w:marRight w:val="0"/>
          <w:marTop w:val="0"/>
          <w:marBottom w:val="0"/>
          <w:divBdr>
            <w:top w:val="none" w:sz="0" w:space="0" w:color="auto"/>
            <w:left w:val="none" w:sz="0" w:space="0" w:color="auto"/>
            <w:bottom w:val="none" w:sz="0" w:space="0" w:color="auto"/>
            <w:right w:val="none" w:sz="0" w:space="0" w:color="auto"/>
          </w:divBdr>
        </w:div>
        <w:div w:id="1480615836">
          <w:marLeft w:val="0"/>
          <w:marRight w:val="0"/>
          <w:marTop w:val="0"/>
          <w:marBottom w:val="0"/>
          <w:divBdr>
            <w:top w:val="none" w:sz="0" w:space="0" w:color="auto"/>
            <w:left w:val="none" w:sz="0" w:space="0" w:color="auto"/>
            <w:bottom w:val="none" w:sz="0" w:space="0" w:color="auto"/>
            <w:right w:val="none" w:sz="0" w:space="0" w:color="auto"/>
          </w:divBdr>
        </w:div>
        <w:div w:id="1856570974">
          <w:marLeft w:val="0"/>
          <w:marRight w:val="0"/>
          <w:marTop w:val="0"/>
          <w:marBottom w:val="0"/>
          <w:divBdr>
            <w:top w:val="none" w:sz="0" w:space="0" w:color="auto"/>
            <w:left w:val="none" w:sz="0" w:space="0" w:color="auto"/>
            <w:bottom w:val="none" w:sz="0" w:space="0" w:color="auto"/>
            <w:right w:val="none" w:sz="0" w:space="0" w:color="auto"/>
          </w:divBdr>
        </w:div>
      </w:divsChild>
    </w:div>
    <w:div w:id="1032268608">
      <w:bodyDiv w:val="1"/>
      <w:marLeft w:val="0"/>
      <w:marRight w:val="0"/>
      <w:marTop w:val="0"/>
      <w:marBottom w:val="0"/>
      <w:divBdr>
        <w:top w:val="none" w:sz="0" w:space="0" w:color="auto"/>
        <w:left w:val="none" w:sz="0" w:space="0" w:color="auto"/>
        <w:bottom w:val="none" w:sz="0" w:space="0" w:color="auto"/>
        <w:right w:val="none" w:sz="0" w:space="0" w:color="auto"/>
      </w:divBdr>
      <w:divsChild>
        <w:div w:id="1251504889">
          <w:marLeft w:val="0"/>
          <w:marRight w:val="0"/>
          <w:marTop w:val="0"/>
          <w:marBottom w:val="0"/>
          <w:divBdr>
            <w:top w:val="none" w:sz="0" w:space="0" w:color="auto"/>
            <w:left w:val="none" w:sz="0" w:space="0" w:color="auto"/>
            <w:bottom w:val="none" w:sz="0" w:space="0" w:color="auto"/>
            <w:right w:val="none" w:sz="0" w:space="0" w:color="auto"/>
          </w:divBdr>
        </w:div>
        <w:div w:id="1894345377">
          <w:marLeft w:val="0"/>
          <w:marRight w:val="0"/>
          <w:marTop w:val="0"/>
          <w:marBottom w:val="0"/>
          <w:divBdr>
            <w:top w:val="none" w:sz="0" w:space="0" w:color="auto"/>
            <w:left w:val="none" w:sz="0" w:space="0" w:color="auto"/>
            <w:bottom w:val="none" w:sz="0" w:space="0" w:color="auto"/>
            <w:right w:val="none" w:sz="0" w:space="0" w:color="auto"/>
          </w:divBdr>
        </w:div>
      </w:divsChild>
    </w:div>
    <w:div w:id="1043024247">
      <w:bodyDiv w:val="1"/>
      <w:marLeft w:val="0"/>
      <w:marRight w:val="0"/>
      <w:marTop w:val="0"/>
      <w:marBottom w:val="0"/>
      <w:divBdr>
        <w:top w:val="none" w:sz="0" w:space="0" w:color="auto"/>
        <w:left w:val="none" w:sz="0" w:space="0" w:color="auto"/>
        <w:bottom w:val="none" w:sz="0" w:space="0" w:color="auto"/>
        <w:right w:val="none" w:sz="0" w:space="0" w:color="auto"/>
      </w:divBdr>
    </w:div>
    <w:div w:id="1050804500">
      <w:bodyDiv w:val="1"/>
      <w:marLeft w:val="0"/>
      <w:marRight w:val="0"/>
      <w:marTop w:val="0"/>
      <w:marBottom w:val="0"/>
      <w:divBdr>
        <w:top w:val="none" w:sz="0" w:space="0" w:color="auto"/>
        <w:left w:val="none" w:sz="0" w:space="0" w:color="auto"/>
        <w:bottom w:val="none" w:sz="0" w:space="0" w:color="auto"/>
        <w:right w:val="none" w:sz="0" w:space="0" w:color="auto"/>
      </w:divBdr>
    </w:div>
    <w:div w:id="1056784704">
      <w:bodyDiv w:val="1"/>
      <w:marLeft w:val="0"/>
      <w:marRight w:val="0"/>
      <w:marTop w:val="0"/>
      <w:marBottom w:val="0"/>
      <w:divBdr>
        <w:top w:val="none" w:sz="0" w:space="0" w:color="auto"/>
        <w:left w:val="none" w:sz="0" w:space="0" w:color="auto"/>
        <w:bottom w:val="none" w:sz="0" w:space="0" w:color="auto"/>
        <w:right w:val="none" w:sz="0" w:space="0" w:color="auto"/>
      </w:divBdr>
    </w:div>
    <w:div w:id="1066881203">
      <w:bodyDiv w:val="1"/>
      <w:marLeft w:val="0"/>
      <w:marRight w:val="0"/>
      <w:marTop w:val="0"/>
      <w:marBottom w:val="0"/>
      <w:divBdr>
        <w:top w:val="none" w:sz="0" w:space="0" w:color="auto"/>
        <w:left w:val="none" w:sz="0" w:space="0" w:color="auto"/>
        <w:bottom w:val="none" w:sz="0" w:space="0" w:color="auto"/>
        <w:right w:val="none" w:sz="0" w:space="0" w:color="auto"/>
      </w:divBdr>
      <w:divsChild>
        <w:div w:id="654454247">
          <w:marLeft w:val="0"/>
          <w:marRight w:val="0"/>
          <w:marTop w:val="0"/>
          <w:marBottom w:val="0"/>
          <w:divBdr>
            <w:top w:val="none" w:sz="0" w:space="0" w:color="auto"/>
            <w:left w:val="none" w:sz="0" w:space="0" w:color="auto"/>
            <w:bottom w:val="none" w:sz="0" w:space="0" w:color="auto"/>
            <w:right w:val="none" w:sz="0" w:space="0" w:color="auto"/>
          </w:divBdr>
          <w:divsChild>
            <w:div w:id="704410880">
              <w:marLeft w:val="0"/>
              <w:marRight w:val="0"/>
              <w:marTop w:val="0"/>
              <w:marBottom w:val="0"/>
              <w:divBdr>
                <w:top w:val="none" w:sz="0" w:space="0" w:color="auto"/>
                <w:left w:val="none" w:sz="0" w:space="0" w:color="auto"/>
                <w:bottom w:val="none" w:sz="0" w:space="0" w:color="auto"/>
                <w:right w:val="none" w:sz="0" w:space="0" w:color="auto"/>
              </w:divBdr>
              <w:divsChild>
                <w:div w:id="1680692998">
                  <w:marLeft w:val="0"/>
                  <w:marRight w:val="0"/>
                  <w:marTop w:val="0"/>
                  <w:marBottom w:val="0"/>
                  <w:divBdr>
                    <w:top w:val="none" w:sz="0" w:space="0" w:color="auto"/>
                    <w:left w:val="none" w:sz="0" w:space="0" w:color="auto"/>
                    <w:bottom w:val="none" w:sz="0" w:space="0" w:color="auto"/>
                    <w:right w:val="none" w:sz="0" w:space="0" w:color="auto"/>
                  </w:divBdr>
                  <w:divsChild>
                    <w:div w:id="2146266442">
                      <w:marLeft w:val="0"/>
                      <w:marRight w:val="0"/>
                      <w:marTop w:val="120"/>
                      <w:marBottom w:val="0"/>
                      <w:divBdr>
                        <w:top w:val="none" w:sz="0" w:space="0" w:color="auto"/>
                        <w:left w:val="none" w:sz="0" w:space="0" w:color="auto"/>
                        <w:bottom w:val="none" w:sz="0" w:space="0" w:color="auto"/>
                        <w:right w:val="none" w:sz="0" w:space="0" w:color="auto"/>
                      </w:divBdr>
                      <w:divsChild>
                        <w:div w:id="770930609">
                          <w:marLeft w:val="0"/>
                          <w:marRight w:val="0"/>
                          <w:marTop w:val="0"/>
                          <w:marBottom w:val="0"/>
                          <w:divBdr>
                            <w:top w:val="none" w:sz="0" w:space="0" w:color="auto"/>
                            <w:left w:val="none" w:sz="0" w:space="0" w:color="auto"/>
                            <w:bottom w:val="none" w:sz="0" w:space="0" w:color="auto"/>
                            <w:right w:val="none" w:sz="0" w:space="0" w:color="auto"/>
                          </w:divBdr>
                          <w:divsChild>
                            <w:div w:id="1151285723">
                              <w:marLeft w:val="0"/>
                              <w:marRight w:val="0"/>
                              <w:marTop w:val="0"/>
                              <w:marBottom w:val="0"/>
                              <w:divBdr>
                                <w:top w:val="none" w:sz="0" w:space="0" w:color="auto"/>
                                <w:left w:val="none" w:sz="0" w:space="0" w:color="auto"/>
                                <w:bottom w:val="none" w:sz="0" w:space="0" w:color="auto"/>
                                <w:right w:val="none" w:sz="0" w:space="0" w:color="auto"/>
                              </w:divBdr>
                              <w:divsChild>
                                <w:div w:id="115753649">
                                  <w:marLeft w:val="0"/>
                                  <w:marRight w:val="0"/>
                                  <w:marTop w:val="0"/>
                                  <w:marBottom w:val="0"/>
                                  <w:divBdr>
                                    <w:top w:val="none" w:sz="0" w:space="0" w:color="auto"/>
                                    <w:left w:val="none" w:sz="0" w:space="0" w:color="auto"/>
                                    <w:bottom w:val="none" w:sz="0" w:space="0" w:color="auto"/>
                                    <w:right w:val="none" w:sz="0" w:space="0" w:color="auto"/>
                                  </w:divBdr>
                                </w:div>
                                <w:div w:id="470485918">
                                  <w:marLeft w:val="0"/>
                                  <w:marRight w:val="0"/>
                                  <w:marTop w:val="0"/>
                                  <w:marBottom w:val="0"/>
                                  <w:divBdr>
                                    <w:top w:val="none" w:sz="0" w:space="0" w:color="auto"/>
                                    <w:left w:val="none" w:sz="0" w:space="0" w:color="auto"/>
                                    <w:bottom w:val="none" w:sz="0" w:space="0" w:color="auto"/>
                                    <w:right w:val="none" w:sz="0" w:space="0" w:color="auto"/>
                                  </w:divBdr>
                                  <w:divsChild>
                                    <w:div w:id="669676413">
                                      <w:marLeft w:val="0"/>
                                      <w:marRight w:val="0"/>
                                      <w:marTop w:val="0"/>
                                      <w:marBottom w:val="0"/>
                                      <w:divBdr>
                                        <w:top w:val="none" w:sz="0" w:space="0" w:color="auto"/>
                                        <w:left w:val="none" w:sz="0" w:space="0" w:color="auto"/>
                                        <w:bottom w:val="none" w:sz="0" w:space="0" w:color="auto"/>
                                        <w:right w:val="none" w:sz="0" w:space="0" w:color="auto"/>
                                      </w:divBdr>
                                    </w:div>
                                    <w:div w:id="51538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7827316">
          <w:marLeft w:val="0"/>
          <w:marRight w:val="0"/>
          <w:marTop w:val="0"/>
          <w:marBottom w:val="0"/>
          <w:divBdr>
            <w:top w:val="none" w:sz="0" w:space="0" w:color="auto"/>
            <w:left w:val="none" w:sz="0" w:space="0" w:color="auto"/>
            <w:bottom w:val="none" w:sz="0" w:space="0" w:color="auto"/>
            <w:right w:val="none" w:sz="0" w:space="0" w:color="auto"/>
          </w:divBdr>
          <w:divsChild>
            <w:div w:id="1060245553">
              <w:marLeft w:val="0"/>
              <w:marRight w:val="0"/>
              <w:marTop w:val="0"/>
              <w:marBottom w:val="0"/>
              <w:divBdr>
                <w:top w:val="none" w:sz="0" w:space="0" w:color="auto"/>
                <w:left w:val="none" w:sz="0" w:space="0" w:color="auto"/>
                <w:bottom w:val="none" w:sz="0" w:space="0" w:color="auto"/>
                <w:right w:val="none" w:sz="0" w:space="0" w:color="auto"/>
              </w:divBdr>
              <w:divsChild>
                <w:div w:id="1738480850">
                  <w:marLeft w:val="0"/>
                  <w:marRight w:val="0"/>
                  <w:marTop w:val="0"/>
                  <w:marBottom w:val="0"/>
                  <w:divBdr>
                    <w:top w:val="none" w:sz="0" w:space="0" w:color="auto"/>
                    <w:left w:val="none" w:sz="0" w:space="0" w:color="auto"/>
                    <w:bottom w:val="none" w:sz="0" w:space="0" w:color="auto"/>
                    <w:right w:val="none" w:sz="0" w:space="0" w:color="auto"/>
                  </w:divBdr>
                  <w:divsChild>
                    <w:div w:id="1315449772">
                      <w:marLeft w:val="0"/>
                      <w:marRight w:val="0"/>
                      <w:marTop w:val="0"/>
                      <w:marBottom w:val="0"/>
                      <w:divBdr>
                        <w:top w:val="none" w:sz="0" w:space="0" w:color="auto"/>
                        <w:left w:val="none" w:sz="0" w:space="0" w:color="auto"/>
                        <w:bottom w:val="none" w:sz="0" w:space="0" w:color="auto"/>
                        <w:right w:val="none" w:sz="0" w:space="0" w:color="auto"/>
                      </w:divBdr>
                      <w:divsChild>
                        <w:div w:id="1838230857">
                          <w:marLeft w:val="0"/>
                          <w:marRight w:val="0"/>
                          <w:marTop w:val="0"/>
                          <w:marBottom w:val="0"/>
                          <w:divBdr>
                            <w:top w:val="none" w:sz="0" w:space="0" w:color="auto"/>
                            <w:left w:val="none" w:sz="0" w:space="0" w:color="auto"/>
                            <w:bottom w:val="none" w:sz="0" w:space="0" w:color="auto"/>
                            <w:right w:val="none" w:sz="0" w:space="0" w:color="auto"/>
                          </w:divBdr>
                          <w:divsChild>
                            <w:div w:id="440149745">
                              <w:marLeft w:val="0"/>
                              <w:marRight w:val="0"/>
                              <w:marTop w:val="0"/>
                              <w:marBottom w:val="0"/>
                              <w:divBdr>
                                <w:top w:val="none" w:sz="0" w:space="0" w:color="auto"/>
                                <w:left w:val="none" w:sz="0" w:space="0" w:color="auto"/>
                                <w:bottom w:val="none" w:sz="0" w:space="0" w:color="auto"/>
                                <w:right w:val="none" w:sz="0" w:space="0" w:color="auto"/>
                              </w:divBdr>
                              <w:divsChild>
                                <w:div w:id="1782648840">
                                  <w:marLeft w:val="0"/>
                                  <w:marRight w:val="0"/>
                                  <w:marTop w:val="0"/>
                                  <w:marBottom w:val="0"/>
                                  <w:divBdr>
                                    <w:top w:val="none" w:sz="0" w:space="0" w:color="auto"/>
                                    <w:left w:val="none" w:sz="0" w:space="0" w:color="auto"/>
                                    <w:bottom w:val="none" w:sz="0" w:space="0" w:color="auto"/>
                                    <w:right w:val="none" w:sz="0" w:space="0" w:color="auto"/>
                                  </w:divBdr>
                                  <w:divsChild>
                                    <w:div w:id="20533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0074374">
      <w:bodyDiv w:val="1"/>
      <w:marLeft w:val="0"/>
      <w:marRight w:val="0"/>
      <w:marTop w:val="0"/>
      <w:marBottom w:val="0"/>
      <w:divBdr>
        <w:top w:val="none" w:sz="0" w:space="0" w:color="auto"/>
        <w:left w:val="none" w:sz="0" w:space="0" w:color="auto"/>
        <w:bottom w:val="none" w:sz="0" w:space="0" w:color="auto"/>
        <w:right w:val="none" w:sz="0" w:space="0" w:color="auto"/>
      </w:divBdr>
    </w:div>
    <w:div w:id="1070154265">
      <w:bodyDiv w:val="1"/>
      <w:marLeft w:val="0"/>
      <w:marRight w:val="0"/>
      <w:marTop w:val="0"/>
      <w:marBottom w:val="0"/>
      <w:divBdr>
        <w:top w:val="none" w:sz="0" w:space="0" w:color="auto"/>
        <w:left w:val="none" w:sz="0" w:space="0" w:color="auto"/>
        <w:bottom w:val="none" w:sz="0" w:space="0" w:color="auto"/>
        <w:right w:val="none" w:sz="0" w:space="0" w:color="auto"/>
      </w:divBdr>
    </w:div>
    <w:div w:id="1071856125">
      <w:bodyDiv w:val="1"/>
      <w:marLeft w:val="0"/>
      <w:marRight w:val="0"/>
      <w:marTop w:val="0"/>
      <w:marBottom w:val="0"/>
      <w:divBdr>
        <w:top w:val="none" w:sz="0" w:space="0" w:color="auto"/>
        <w:left w:val="none" w:sz="0" w:space="0" w:color="auto"/>
        <w:bottom w:val="none" w:sz="0" w:space="0" w:color="auto"/>
        <w:right w:val="none" w:sz="0" w:space="0" w:color="auto"/>
      </w:divBdr>
    </w:div>
    <w:div w:id="1074594296">
      <w:bodyDiv w:val="1"/>
      <w:marLeft w:val="0"/>
      <w:marRight w:val="0"/>
      <w:marTop w:val="0"/>
      <w:marBottom w:val="0"/>
      <w:divBdr>
        <w:top w:val="none" w:sz="0" w:space="0" w:color="auto"/>
        <w:left w:val="none" w:sz="0" w:space="0" w:color="auto"/>
        <w:bottom w:val="none" w:sz="0" w:space="0" w:color="auto"/>
        <w:right w:val="none" w:sz="0" w:space="0" w:color="auto"/>
      </w:divBdr>
      <w:divsChild>
        <w:div w:id="706566595">
          <w:marLeft w:val="0"/>
          <w:marRight w:val="0"/>
          <w:marTop w:val="0"/>
          <w:marBottom w:val="0"/>
          <w:divBdr>
            <w:top w:val="double" w:sz="6" w:space="1" w:color="auto"/>
            <w:left w:val="double" w:sz="6" w:space="4" w:color="auto"/>
            <w:bottom w:val="double" w:sz="6" w:space="1" w:color="auto"/>
            <w:right w:val="double" w:sz="6" w:space="4" w:color="auto"/>
          </w:divBdr>
        </w:div>
        <w:div w:id="731000877">
          <w:marLeft w:val="360"/>
          <w:marRight w:val="0"/>
          <w:marTop w:val="0"/>
          <w:marBottom w:val="0"/>
          <w:divBdr>
            <w:top w:val="double" w:sz="6" w:space="1" w:color="auto"/>
            <w:left w:val="double" w:sz="6" w:space="4" w:color="auto"/>
            <w:bottom w:val="double" w:sz="6" w:space="1" w:color="auto"/>
            <w:right w:val="double" w:sz="6" w:space="4" w:color="auto"/>
          </w:divBdr>
        </w:div>
      </w:divsChild>
    </w:div>
    <w:div w:id="1081023875">
      <w:bodyDiv w:val="1"/>
      <w:marLeft w:val="0"/>
      <w:marRight w:val="0"/>
      <w:marTop w:val="0"/>
      <w:marBottom w:val="0"/>
      <w:divBdr>
        <w:top w:val="none" w:sz="0" w:space="0" w:color="auto"/>
        <w:left w:val="none" w:sz="0" w:space="0" w:color="auto"/>
        <w:bottom w:val="none" w:sz="0" w:space="0" w:color="auto"/>
        <w:right w:val="none" w:sz="0" w:space="0" w:color="auto"/>
      </w:divBdr>
    </w:div>
    <w:div w:id="1095051989">
      <w:bodyDiv w:val="1"/>
      <w:marLeft w:val="0"/>
      <w:marRight w:val="0"/>
      <w:marTop w:val="0"/>
      <w:marBottom w:val="0"/>
      <w:divBdr>
        <w:top w:val="none" w:sz="0" w:space="0" w:color="auto"/>
        <w:left w:val="none" w:sz="0" w:space="0" w:color="auto"/>
        <w:bottom w:val="none" w:sz="0" w:space="0" w:color="auto"/>
        <w:right w:val="none" w:sz="0" w:space="0" w:color="auto"/>
      </w:divBdr>
    </w:div>
    <w:div w:id="1096754022">
      <w:bodyDiv w:val="1"/>
      <w:marLeft w:val="0"/>
      <w:marRight w:val="0"/>
      <w:marTop w:val="0"/>
      <w:marBottom w:val="0"/>
      <w:divBdr>
        <w:top w:val="none" w:sz="0" w:space="0" w:color="auto"/>
        <w:left w:val="none" w:sz="0" w:space="0" w:color="auto"/>
        <w:bottom w:val="none" w:sz="0" w:space="0" w:color="auto"/>
        <w:right w:val="none" w:sz="0" w:space="0" w:color="auto"/>
      </w:divBdr>
    </w:div>
    <w:div w:id="1115905062">
      <w:bodyDiv w:val="1"/>
      <w:marLeft w:val="0"/>
      <w:marRight w:val="0"/>
      <w:marTop w:val="0"/>
      <w:marBottom w:val="0"/>
      <w:divBdr>
        <w:top w:val="none" w:sz="0" w:space="0" w:color="auto"/>
        <w:left w:val="none" w:sz="0" w:space="0" w:color="auto"/>
        <w:bottom w:val="none" w:sz="0" w:space="0" w:color="auto"/>
        <w:right w:val="none" w:sz="0" w:space="0" w:color="auto"/>
      </w:divBdr>
    </w:div>
    <w:div w:id="1137991052">
      <w:bodyDiv w:val="1"/>
      <w:marLeft w:val="0"/>
      <w:marRight w:val="0"/>
      <w:marTop w:val="0"/>
      <w:marBottom w:val="0"/>
      <w:divBdr>
        <w:top w:val="none" w:sz="0" w:space="0" w:color="auto"/>
        <w:left w:val="none" w:sz="0" w:space="0" w:color="auto"/>
        <w:bottom w:val="none" w:sz="0" w:space="0" w:color="auto"/>
        <w:right w:val="none" w:sz="0" w:space="0" w:color="auto"/>
      </w:divBdr>
    </w:div>
    <w:div w:id="1159269774">
      <w:bodyDiv w:val="1"/>
      <w:marLeft w:val="0"/>
      <w:marRight w:val="0"/>
      <w:marTop w:val="0"/>
      <w:marBottom w:val="0"/>
      <w:divBdr>
        <w:top w:val="none" w:sz="0" w:space="0" w:color="auto"/>
        <w:left w:val="none" w:sz="0" w:space="0" w:color="auto"/>
        <w:bottom w:val="none" w:sz="0" w:space="0" w:color="auto"/>
        <w:right w:val="none" w:sz="0" w:space="0" w:color="auto"/>
      </w:divBdr>
    </w:div>
    <w:div w:id="1166358476">
      <w:bodyDiv w:val="1"/>
      <w:marLeft w:val="0"/>
      <w:marRight w:val="0"/>
      <w:marTop w:val="0"/>
      <w:marBottom w:val="0"/>
      <w:divBdr>
        <w:top w:val="none" w:sz="0" w:space="0" w:color="auto"/>
        <w:left w:val="none" w:sz="0" w:space="0" w:color="auto"/>
        <w:bottom w:val="none" w:sz="0" w:space="0" w:color="auto"/>
        <w:right w:val="none" w:sz="0" w:space="0" w:color="auto"/>
      </w:divBdr>
      <w:divsChild>
        <w:div w:id="163596007">
          <w:marLeft w:val="0"/>
          <w:marRight w:val="0"/>
          <w:marTop w:val="0"/>
          <w:marBottom w:val="0"/>
          <w:divBdr>
            <w:top w:val="none" w:sz="0" w:space="0" w:color="auto"/>
            <w:left w:val="none" w:sz="0" w:space="0" w:color="auto"/>
            <w:bottom w:val="none" w:sz="0" w:space="0" w:color="auto"/>
            <w:right w:val="none" w:sz="0" w:space="0" w:color="auto"/>
          </w:divBdr>
          <w:divsChild>
            <w:div w:id="1561676218">
              <w:marLeft w:val="0"/>
              <w:marRight w:val="0"/>
              <w:marTop w:val="0"/>
              <w:marBottom w:val="0"/>
              <w:divBdr>
                <w:top w:val="none" w:sz="0" w:space="0" w:color="auto"/>
                <w:left w:val="none" w:sz="0" w:space="0" w:color="auto"/>
                <w:bottom w:val="none" w:sz="0" w:space="0" w:color="auto"/>
                <w:right w:val="none" w:sz="0" w:space="0" w:color="auto"/>
              </w:divBdr>
            </w:div>
          </w:divsChild>
        </w:div>
        <w:div w:id="1646203477">
          <w:marLeft w:val="0"/>
          <w:marRight w:val="0"/>
          <w:marTop w:val="0"/>
          <w:marBottom w:val="0"/>
          <w:divBdr>
            <w:top w:val="none" w:sz="0" w:space="0" w:color="auto"/>
            <w:left w:val="none" w:sz="0" w:space="0" w:color="auto"/>
            <w:bottom w:val="none" w:sz="0" w:space="0" w:color="auto"/>
            <w:right w:val="none" w:sz="0" w:space="0" w:color="auto"/>
          </w:divBdr>
          <w:divsChild>
            <w:div w:id="568656251">
              <w:marLeft w:val="0"/>
              <w:marRight w:val="0"/>
              <w:marTop w:val="0"/>
              <w:marBottom w:val="0"/>
              <w:divBdr>
                <w:top w:val="none" w:sz="0" w:space="0" w:color="auto"/>
                <w:left w:val="none" w:sz="0" w:space="0" w:color="auto"/>
                <w:bottom w:val="none" w:sz="0" w:space="0" w:color="auto"/>
                <w:right w:val="none" w:sz="0" w:space="0" w:color="auto"/>
              </w:divBdr>
            </w:div>
            <w:div w:id="1459911523">
              <w:marLeft w:val="0"/>
              <w:marRight w:val="0"/>
              <w:marTop w:val="0"/>
              <w:marBottom w:val="0"/>
              <w:divBdr>
                <w:top w:val="none" w:sz="0" w:space="0" w:color="auto"/>
                <w:left w:val="none" w:sz="0" w:space="0" w:color="auto"/>
                <w:bottom w:val="none" w:sz="0" w:space="0" w:color="auto"/>
                <w:right w:val="none" w:sz="0" w:space="0" w:color="auto"/>
              </w:divBdr>
            </w:div>
            <w:div w:id="1047873909">
              <w:marLeft w:val="0"/>
              <w:marRight w:val="0"/>
              <w:marTop w:val="0"/>
              <w:marBottom w:val="0"/>
              <w:divBdr>
                <w:top w:val="none" w:sz="0" w:space="0" w:color="auto"/>
                <w:left w:val="none" w:sz="0" w:space="0" w:color="auto"/>
                <w:bottom w:val="none" w:sz="0" w:space="0" w:color="auto"/>
                <w:right w:val="none" w:sz="0" w:space="0" w:color="auto"/>
              </w:divBdr>
            </w:div>
            <w:div w:id="597374918">
              <w:marLeft w:val="0"/>
              <w:marRight w:val="0"/>
              <w:marTop w:val="0"/>
              <w:marBottom w:val="0"/>
              <w:divBdr>
                <w:top w:val="none" w:sz="0" w:space="0" w:color="auto"/>
                <w:left w:val="none" w:sz="0" w:space="0" w:color="auto"/>
                <w:bottom w:val="none" w:sz="0" w:space="0" w:color="auto"/>
                <w:right w:val="none" w:sz="0" w:space="0" w:color="auto"/>
              </w:divBdr>
            </w:div>
            <w:div w:id="862862569">
              <w:marLeft w:val="0"/>
              <w:marRight w:val="0"/>
              <w:marTop w:val="0"/>
              <w:marBottom w:val="0"/>
              <w:divBdr>
                <w:top w:val="none" w:sz="0" w:space="0" w:color="auto"/>
                <w:left w:val="none" w:sz="0" w:space="0" w:color="auto"/>
                <w:bottom w:val="none" w:sz="0" w:space="0" w:color="auto"/>
                <w:right w:val="none" w:sz="0" w:space="0" w:color="auto"/>
              </w:divBdr>
            </w:div>
            <w:div w:id="1647469329">
              <w:marLeft w:val="0"/>
              <w:marRight w:val="0"/>
              <w:marTop w:val="0"/>
              <w:marBottom w:val="0"/>
              <w:divBdr>
                <w:top w:val="none" w:sz="0" w:space="0" w:color="auto"/>
                <w:left w:val="none" w:sz="0" w:space="0" w:color="auto"/>
                <w:bottom w:val="none" w:sz="0" w:space="0" w:color="auto"/>
                <w:right w:val="none" w:sz="0" w:space="0" w:color="auto"/>
              </w:divBdr>
            </w:div>
            <w:div w:id="816459430">
              <w:marLeft w:val="0"/>
              <w:marRight w:val="0"/>
              <w:marTop w:val="0"/>
              <w:marBottom w:val="0"/>
              <w:divBdr>
                <w:top w:val="none" w:sz="0" w:space="0" w:color="auto"/>
                <w:left w:val="none" w:sz="0" w:space="0" w:color="auto"/>
                <w:bottom w:val="none" w:sz="0" w:space="0" w:color="auto"/>
                <w:right w:val="none" w:sz="0" w:space="0" w:color="auto"/>
              </w:divBdr>
            </w:div>
            <w:div w:id="446780385">
              <w:marLeft w:val="0"/>
              <w:marRight w:val="0"/>
              <w:marTop w:val="0"/>
              <w:marBottom w:val="0"/>
              <w:divBdr>
                <w:top w:val="none" w:sz="0" w:space="0" w:color="auto"/>
                <w:left w:val="none" w:sz="0" w:space="0" w:color="auto"/>
                <w:bottom w:val="none" w:sz="0" w:space="0" w:color="auto"/>
                <w:right w:val="none" w:sz="0" w:space="0" w:color="auto"/>
              </w:divBdr>
            </w:div>
            <w:div w:id="1949044603">
              <w:marLeft w:val="0"/>
              <w:marRight w:val="0"/>
              <w:marTop w:val="0"/>
              <w:marBottom w:val="0"/>
              <w:divBdr>
                <w:top w:val="none" w:sz="0" w:space="0" w:color="auto"/>
                <w:left w:val="none" w:sz="0" w:space="0" w:color="auto"/>
                <w:bottom w:val="none" w:sz="0" w:space="0" w:color="auto"/>
                <w:right w:val="none" w:sz="0" w:space="0" w:color="auto"/>
              </w:divBdr>
            </w:div>
            <w:div w:id="2047363647">
              <w:marLeft w:val="0"/>
              <w:marRight w:val="0"/>
              <w:marTop w:val="0"/>
              <w:marBottom w:val="0"/>
              <w:divBdr>
                <w:top w:val="none" w:sz="0" w:space="0" w:color="auto"/>
                <w:left w:val="none" w:sz="0" w:space="0" w:color="auto"/>
                <w:bottom w:val="none" w:sz="0" w:space="0" w:color="auto"/>
                <w:right w:val="none" w:sz="0" w:space="0" w:color="auto"/>
              </w:divBdr>
            </w:div>
            <w:div w:id="1586374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790713">
      <w:bodyDiv w:val="1"/>
      <w:marLeft w:val="0"/>
      <w:marRight w:val="0"/>
      <w:marTop w:val="0"/>
      <w:marBottom w:val="0"/>
      <w:divBdr>
        <w:top w:val="none" w:sz="0" w:space="0" w:color="auto"/>
        <w:left w:val="none" w:sz="0" w:space="0" w:color="auto"/>
        <w:bottom w:val="none" w:sz="0" w:space="0" w:color="auto"/>
        <w:right w:val="none" w:sz="0" w:space="0" w:color="auto"/>
      </w:divBdr>
      <w:divsChild>
        <w:div w:id="573244343">
          <w:marLeft w:val="0"/>
          <w:marRight w:val="0"/>
          <w:marTop w:val="0"/>
          <w:marBottom w:val="0"/>
          <w:divBdr>
            <w:top w:val="none" w:sz="0" w:space="0" w:color="auto"/>
            <w:left w:val="none" w:sz="0" w:space="0" w:color="auto"/>
            <w:bottom w:val="none" w:sz="0" w:space="0" w:color="auto"/>
            <w:right w:val="none" w:sz="0" w:space="0" w:color="auto"/>
          </w:divBdr>
        </w:div>
        <w:div w:id="250549906">
          <w:marLeft w:val="0"/>
          <w:marRight w:val="0"/>
          <w:marTop w:val="0"/>
          <w:marBottom w:val="0"/>
          <w:divBdr>
            <w:top w:val="none" w:sz="0" w:space="0" w:color="auto"/>
            <w:left w:val="none" w:sz="0" w:space="0" w:color="auto"/>
            <w:bottom w:val="none" w:sz="0" w:space="0" w:color="auto"/>
            <w:right w:val="none" w:sz="0" w:space="0" w:color="auto"/>
          </w:divBdr>
        </w:div>
        <w:div w:id="1537353468">
          <w:marLeft w:val="0"/>
          <w:marRight w:val="0"/>
          <w:marTop w:val="0"/>
          <w:marBottom w:val="0"/>
          <w:divBdr>
            <w:top w:val="none" w:sz="0" w:space="0" w:color="auto"/>
            <w:left w:val="none" w:sz="0" w:space="0" w:color="auto"/>
            <w:bottom w:val="none" w:sz="0" w:space="0" w:color="auto"/>
            <w:right w:val="none" w:sz="0" w:space="0" w:color="auto"/>
          </w:divBdr>
        </w:div>
        <w:div w:id="838421089">
          <w:marLeft w:val="0"/>
          <w:marRight w:val="0"/>
          <w:marTop w:val="0"/>
          <w:marBottom w:val="0"/>
          <w:divBdr>
            <w:top w:val="none" w:sz="0" w:space="0" w:color="auto"/>
            <w:left w:val="none" w:sz="0" w:space="0" w:color="auto"/>
            <w:bottom w:val="none" w:sz="0" w:space="0" w:color="auto"/>
            <w:right w:val="none" w:sz="0" w:space="0" w:color="auto"/>
          </w:divBdr>
        </w:div>
        <w:div w:id="82532722">
          <w:marLeft w:val="0"/>
          <w:marRight w:val="0"/>
          <w:marTop w:val="0"/>
          <w:marBottom w:val="0"/>
          <w:divBdr>
            <w:top w:val="none" w:sz="0" w:space="0" w:color="auto"/>
            <w:left w:val="none" w:sz="0" w:space="0" w:color="auto"/>
            <w:bottom w:val="none" w:sz="0" w:space="0" w:color="auto"/>
            <w:right w:val="none" w:sz="0" w:space="0" w:color="auto"/>
          </w:divBdr>
        </w:div>
        <w:div w:id="385371110">
          <w:marLeft w:val="0"/>
          <w:marRight w:val="0"/>
          <w:marTop w:val="0"/>
          <w:marBottom w:val="0"/>
          <w:divBdr>
            <w:top w:val="none" w:sz="0" w:space="0" w:color="auto"/>
            <w:left w:val="none" w:sz="0" w:space="0" w:color="auto"/>
            <w:bottom w:val="none" w:sz="0" w:space="0" w:color="auto"/>
            <w:right w:val="none" w:sz="0" w:space="0" w:color="auto"/>
          </w:divBdr>
        </w:div>
        <w:div w:id="1149635055">
          <w:marLeft w:val="0"/>
          <w:marRight w:val="0"/>
          <w:marTop w:val="0"/>
          <w:marBottom w:val="0"/>
          <w:divBdr>
            <w:top w:val="none" w:sz="0" w:space="0" w:color="auto"/>
            <w:left w:val="none" w:sz="0" w:space="0" w:color="auto"/>
            <w:bottom w:val="none" w:sz="0" w:space="0" w:color="auto"/>
            <w:right w:val="none" w:sz="0" w:space="0" w:color="auto"/>
          </w:divBdr>
        </w:div>
        <w:div w:id="580214065">
          <w:marLeft w:val="0"/>
          <w:marRight w:val="0"/>
          <w:marTop w:val="0"/>
          <w:marBottom w:val="0"/>
          <w:divBdr>
            <w:top w:val="none" w:sz="0" w:space="0" w:color="auto"/>
            <w:left w:val="none" w:sz="0" w:space="0" w:color="auto"/>
            <w:bottom w:val="none" w:sz="0" w:space="0" w:color="auto"/>
            <w:right w:val="none" w:sz="0" w:space="0" w:color="auto"/>
          </w:divBdr>
        </w:div>
      </w:divsChild>
    </w:div>
    <w:div w:id="1184591646">
      <w:bodyDiv w:val="1"/>
      <w:marLeft w:val="0"/>
      <w:marRight w:val="0"/>
      <w:marTop w:val="0"/>
      <w:marBottom w:val="0"/>
      <w:divBdr>
        <w:top w:val="none" w:sz="0" w:space="0" w:color="auto"/>
        <w:left w:val="none" w:sz="0" w:space="0" w:color="auto"/>
        <w:bottom w:val="none" w:sz="0" w:space="0" w:color="auto"/>
        <w:right w:val="none" w:sz="0" w:space="0" w:color="auto"/>
      </w:divBdr>
      <w:divsChild>
        <w:div w:id="1112480203">
          <w:marLeft w:val="0"/>
          <w:marRight w:val="0"/>
          <w:marTop w:val="0"/>
          <w:marBottom w:val="0"/>
          <w:divBdr>
            <w:top w:val="none" w:sz="0" w:space="0" w:color="auto"/>
            <w:left w:val="none" w:sz="0" w:space="0" w:color="auto"/>
            <w:bottom w:val="none" w:sz="0" w:space="0" w:color="auto"/>
            <w:right w:val="none" w:sz="0" w:space="0" w:color="auto"/>
          </w:divBdr>
        </w:div>
        <w:div w:id="195315422">
          <w:marLeft w:val="0"/>
          <w:marRight w:val="0"/>
          <w:marTop w:val="0"/>
          <w:marBottom w:val="0"/>
          <w:divBdr>
            <w:top w:val="none" w:sz="0" w:space="0" w:color="auto"/>
            <w:left w:val="none" w:sz="0" w:space="0" w:color="auto"/>
            <w:bottom w:val="none" w:sz="0" w:space="0" w:color="auto"/>
            <w:right w:val="none" w:sz="0" w:space="0" w:color="auto"/>
          </w:divBdr>
        </w:div>
        <w:div w:id="1267469241">
          <w:marLeft w:val="0"/>
          <w:marRight w:val="0"/>
          <w:marTop w:val="0"/>
          <w:marBottom w:val="0"/>
          <w:divBdr>
            <w:top w:val="none" w:sz="0" w:space="0" w:color="auto"/>
            <w:left w:val="none" w:sz="0" w:space="0" w:color="auto"/>
            <w:bottom w:val="none" w:sz="0" w:space="0" w:color="auto"/>
            <w:right w:val="none" w:sz="0" w:space="0" w:color="auto"/>
          </w:divBdr>
        </w:div>
      </w:divsChild>
    </w:div>
    <w:div w:id="1210534792">
      <w:bodyDiv w:val="1"/>
      <w:marLeft w:val="0"/>
      <w:marRight w:val="0"/>
      <w:marTop w:val="0"/>
      <w:marBottom w:val="0"/>
      <w:divBdr>
        <w:top w:val="none" w:sz="0" w:space="0" w:color="auto"/>
        <w:left w:val="none" w:sz="0" w:space="0" w:color="auto"/>
        <w:bottom w:val="none" w:sz="0" w:space="0" w:color="auto"/>
        <w:right w:val="none" w:sz="0" w:space="0" w:color="auto"/>
      </w:divBdr>
    </w:div>
    <w:div w:id="1215506736">
      <w:bodyDiv w:val="1"/>
      <w:marLeft w:val="0"/>
      <w:marRight w:val="0"/>
      <w:marTop w:val="0"/>
      <w:marBottom w:val="0"/>
      <w:divBdr>
        <w:top w:val="none" w:sz="0" w:space="0" w:color="auto"/>
        <w:left w:val="none" w:sz="0" w:space="0" w:color="auto"/>
        <w:bottom w:val="none" w:sz="0" w:space="0" w:color="auto"/>
        <w:right w:val="none" w:sz="0" w:space="0" w:color="auto"/>
      </w:divBdr>
    </w:div>
    <w:div w:id="1215702174">
      <w:bodyDiv w:val="1"/>
      <w:marLeft w:val="0"/>
      <w:marRight w:val="0"/>
      <w:marTop w:val="0"/>
      <w:marBottom w:val="0"/>
      <w:divBdr>
        <w:top w:val="none" w:sz="0" w:space="0" w:color="auto"/>
        <w:left w:val="none" w:sz="0" w:space="0" w:color="auto"/>
        <w:bottom w:val="none" w:sz="0" w:space="0" w:color="auto"/>
        <w:right w:val="none" w:sz="0" w:space="0" w:color="auto"/>
      </w:divBdr>
    </w:div>
    <w:div w:id="1220902007">
      <w:bodyDiv w:val="1"/>
      <w:marLeft w:val="0"/>
      <w:marRight w:val="0"/>
      <w:marTop w:val="0"/>
      <w:marBottom w:val="0"/>
      <w:divBdr>
        <w:top w:val="none" w:sz="0" w:space="0" w:color="auto"/>
        <w:left w:val="none" w:sz="0" w:space="0" w:color="auto"/>
        <w:bottom w:val="none" w:sz="0" w:space="0" w:color="auto"/>
        <w:right w:val="none" w:sz="0" w:space="0" w:color="auto"/>
      </w:divBdr>
    </w:div>
    <w:div w:id="1227061793">
      <w:bodyDiv w:val="1"/>
      <w:marLeft w:val="0"/>
      <w:marRight w:val="0"/>
      <w:marTop w:val="0"/>
      <w:marBottom w:val="0"/>
      <w:divBdr>
        <w:top w:val="none" w:sz="0" w:space="0" w:color="auto"/>
        <w:left w:val="none" w:sz="0" w:space="0" w:color="auto"/>
        <w:bottom w:val="none" w:sz="0" w:space="0" w:color="auto"/>
        <w:right w:val="none" w:sz="0" w:space="0" w:color="auto"/>
      </w:divBdr>
    </w:div>
    <w:div w:id="1248272217">
      <w:bodyDiv w:val="1"/>
      <w:marLeft w:val="0"/>
      <w:marRight w:val="0"/>
      <w:marTop w:val="0"/>
      <w:marBottom w:val="0"/>
      <w:divBdr>
        <w:top w:val="none" w:sz="0" w:space="0" w:color="auto"/>
        <w:left w:val="none" w:sz="0" w:space="0" w:color="auto"/>
        <w:bottom w:val="none" w:sz="0" w:space="0" w:color="auto"/>
        <w:right w:val="none" w:sz="0" w:space="0" w:color="auto"/>
      </w:divBdr>
    </w:div>
    <w:div w:id="1254899032">
      <w:bodyDiv w:val="1"/>
      <w:marLeft w:val="0"/>
      <w:marRight w:val="0"/>
      <w:marTop w:val="0"/>
      <w:marBottom w:val="0"/>
      <w:divBdr>
        <w:top w:val="none" w:sz="0" w:space="0" w:color="auto"/>
        <w:left w:val="none" w:sz="0" w:space="0" w:color="auto"/>
        <w:bottom w:val="none" w:sz="0" w:space="0" w:color="auto"/>
        <w:right w:val="none" w:sz="0" w:space="0" w:color="auto"/>
      </w:divBdr>
    </w:div>
    <w:div w:id="1262176488">
      <w:bodyDiv w:val="1"/>
      <w:marLeft w:val="0"/>
      <w:marRight w:val="0"/>
      <w:marTop w:val="0"/>
      <w:marBottom w:val="0"/>
      <w:divBdr>
        <w:top w:val="none" w:sz="0" w:space="0" w:color="auto"/>
        <w:left w:val="none" w:sz="0" w:space="0" w:color="auto"/>
        <w:bottom w:val="none" w:sz="0" w:space="0" w:color="auto"/>
        <w:right w:val="none" w:sz="0" w:space="0" w:color="auto"/>
      </w:divBdr>
    </w:div>
    <w:div w:id="1264412707">
      <w:bodyDiv w:val="1"/>
      <w:marLeft w:val="0"/>
      <w:marRight w:val="0"/>
      <w:marTop w:val="0"/>
      <w:marBottom w:val="0"/>
      <w:divBdr>
        <w:top w:val="none" w:sz="0" w:space="0" w:color="auto"/>
        <w:left w:val="none" w:sz="0" w:space="0" w:color="auto"/>
        <w:bottom w:val="none" w:sz="0" w:space="0" w:color="auto"/>
        <w:right w:val="none" w:sz="0" w:space="0" w:color="auto"/>
      </w:divBdr>
    </w:div>
    <w:div w:id="1269896881">
      <w:bodyDiv w:val="1"/>
      <w:marLeft w:val="0"/>
      <w:marRight w:val="0"/>
      <w:marTop w:val="0"/>
      <w:marBottom w:val="0"/>
      <w:divBdr>
        <w:top w:val="none" w:sz="0" w:space="0" w:color="auto"/>
        <w:left w:val="none" w:sz="0" w:space="0" w:color="auto"/>
        <w:bottom w:val="none" w:sz="0" w:space="0" w:color="auto"/>
        <w:right w:val="none" w:sz="0" w:space="0" w:color="auto"/>
      </w:divBdr>
    </w:div>
    <w:div w:id="1272204395">
      <w:bodyDiv w:val="1"/>
      <w:marLeft w:val="0"/>
      <w:marRight w:val="0"/>
      <w:marTop w:val="0"/>
      <w:marBottom w:val="0"/>
      <w:divBdr>
        <w:top w:val="none" w:sz="0" w:space="0" w:color="auto"/>
        <w:left w:val="none" w:sz="0" w:space="0" w:color="auto"/>
        <w:bottom w:val="none" w:sz="0" w:space="0" w:color="auto"/>
        <w:right w:val="none" w:sz="0" w:space="0" w:color="auto"/>
      </w:divBdr>
    </w:div>
    <w:div w:id="1278607862">
      <w:bodyDiv w:val="1"/>
      <w:marLeft w:val="0"/>
      <w:marRight w:val="0"/>
      <w:marTop w:val="0"/>
      <w:marBottom w:val="0"/>
      <w:divBdr>
        <w:top w:val="none" w:sz="0" w:space="0" w:color="auto"/>
        <w:left w:val="none" w:sz="0" w:space="0" w:color="auto"/>
        <w:bottom w:val="none" w:sz="0" w:space="0" w:color="auto"/>
        <w:right w:val="none" w:sz="0" w:space="0" w:color="auto"/>
      </w:divBdr>
    </w:div>
    <w:div w:id="1288661755">
      <w:bodyDiv w:val="1"/>
      <w:marLeft w:val="0"/>
      <w:marRight w:val="0"/>
      <w:marTop w:val="0"/>
      <w:marBottom w:val="0"/>
      <w:divBdr>
        <w:top w:val="none" w:sz="0" w:space="0" w:color="auto"/>
        <w:left w:val="none" w:sz="0" w:space="0" w:color="auto"/>
        <w:bottom w:val="none" w:sz="0" w:space="0" w:color="auto"/>
        <w:right w:val="none" w:sz="0" w:space="0" w:color="auto"/>
      </w:divBdr>
    </w:div>
    <w:div w:id="1295988576">
      <w:bodyDiv w:val="1"/>
      <w:marLeft w:val="0"/>
      <w:marRight w:val="0"/>
      <w:marTop w:val="0"/>
      <w:marBottom w:val="0"/>
      <w:divBdr>
        <w:top w:val="none" w:sz="0" w:space="0" w:color="auto"/>
        <w:left w:val="none" w:sz="0" w:space="0" w:color="auto"/>
        <w:bottom w:val="none" w:sz="0" w:space="0" w:color="auto"/>
        <w:right w:val="none" w:sz="0" w:space="0" w:color="auto"/>
      </w:divBdr>
    </w:div>
    <w:div w:id="1316882190">
      <w:bodyDiv w:val="1"/>
      <w:marLeft w:val="0"/>
      <w:marRight w:val="0"/>
      <w:marTop w:val="0"/>
      <w:marBottom w:val="0"/>
      <w:divBdr>
        <w:top w:val="none" w:sz="0" w:space="0" w:color="auto"/>
        <w:left w:val="none" w:sz="0" w:space="0" w:color="auto"/>
        <w:bottom w:val="none" w:sz="0" w:space="0" w:color="auto"/>
        <w:right w:val="none" w:sz="0" w:space="0" w:color="auto"/>
      </w:divBdr>
    </w:div>
    <w:div w:id="1325738565">
      <w:bodyDiv w:val="1"/>
      <w:marLeft w:val="0"/>
      <w:marRight w:val="0"/>
      <w:marTop w:val="0"/>
      <w:marBottom w:val="0"/>
      <w:divBdr>
        <w:top w:val="none" w:sz="0" w:space="0" w:color="auto"/>
        <w:left w:val="none" w:sz="0" w:space="0" w:color="auto"/>
        <w:bottom w:val="none" w:sz="0" w:space="0" w:color="auto"/>
        <w:right w:val="none" w:sz="0" w:space="0" w:color="auto"/>
      </w:divBdr>
      <w:divsChild>
        <w:div w:id="685061699">
          <w:marLeft w:val="0"/>
          <w:marRight w:val="0"/>
          <w:marTop w:val="0"/>
          <w:marBottom w:val="0"/>
          <w:divBdr>
            <w:top w:val="single" w:sz="8" w:space="1" w:color="auto"/>
            <w:left w:val="single" w:sz="8" w:space="4" w:color="auto"/>
            <w:bottom w:val="single" w:sz="8" w:space="1" w:color="auto"/>
            <w:right w:val="single" w:sz="8" w:space="4" w:color="auto"/>
          </w:divBdr>
          <w:divsChild>
            <w:div w:id="1672758277">
              <w:marLeft w:val="0"/>
              <w:marRight w:val="0"/>
              <w:marTop w:val="240"/>
              <w:marBottom w:val="240"/>
              <w:divBdr>
                <w:top w:val="none" w:sz="0" w:space="0" w:color="auto"/>
                <w:left w:val="none" w:sz="0" w:space="0" w:color="auto"/>
                <w:bottom w:val="none" w:sz="0" w:space="0" w:color="auto"/>
                <w:right w:val="none" w:sz="0" w:space="0" w:color="auto"/>
              </w:divBdr>
            </w:div>
            <w:div w:id="2127307741">
              <w:marLeft w:val="0"/>
              <w:marRight w:val="0"/>
              <w:marTop w:val="240"/>
              <w:marBottom w:val="240"/>
              <w:divBdr>
                <w:top w:val="none" w:sz="0" w:space="0" w:color="auto"/>
                <w:left w:val="none" w:sz="0" w:space="0" w:color="auto"/>
                <w:bottom w:val="none" w:sz="0" w:space="0" w:color="auto"/>
                <w:right w:val="none" w:sz="0" w:space="0" w:color="auto"/>
              </w:divBdr>
            </w:div>
            <w:div w:id="191123602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345016805">
      <w:bodyDiv w:val="1"/>
      <w:marLeft w:val="0"/>
      <w:marRight w:val="0"/>
      <w:marTop w:val="0"/>
      <w:marBottom w:val="0"/>
      <w:divBdr>
        <w:top w:val="none" w:sz="0" w:space="0" w:color="auto"/>
        <w:left w:val="none" w:sz="0" w:space="0" w:color="auto"/>
        <w:bottom w:val="none" w:sz="0" w:space="0" w:color="auto"/>
        <w:right w:val="none" w:sz="0" w:space="0" w:color="auto"/>
      </w:divBdr>
      <w:divsChild>
        <w:div w:id="1675574445">
          <w:marLeft w:val="0"/>
          <w:marRight w:val="0"/>
          <w:marTop w:val="0"/>
          <w:marBottom w:val="0"/>
          <w:divBdr>
            <w:top w:val="none" w:sz="0" w:space="0" w:color="auto"/>
            <w:left w:val="none" w:sz="0" w:space="0" w:color="auto"/>
            <w:bottom w:val="none" w:sz="0" w:space="0" w:color="auto"/>
            <w:right w:val="none" w:sz="0" w:space="0" w:color="auto"/>
          </w:divBdr>
        </w:div>
        <w:div w:id="1139107014">
          <w:marLeft w:val="0"/>
          <w:marRight w:val="0"/>
          <w:marTop w:val="0"/>
          <w:marBottom w:val="0"/>
          <w:divBdr>
            <w:top w:val="none" w:sz="0" w:space="0" w:color="auto"/>
            <w:left w:val="none" w:sz="0" w:space="0" w:color="auto"/>
            <w:bottom w:val="none" w:sz="0" w:space="0" w:color="auto"/>
            <w:right w:val="none" w:sz="0" w:space="0" w:color="auto"/>
          </w:divBdr>
        </w:div>
        <w:div w:id="457187148">
          <w:marLeft w:val="0"/>
          <w:marRight w:val="0"/>
          <w:marTop w:val="0"/>
          <w:marBottom w:val="0"/>
          <w:divBdr>
            <w:top w:val="none" w:sz="0" w:space="0" w:color="auto"/>
            <w:left w:val="none" w:sz="0" w:space="0" w:color="auto"/>
            <w:bottom w:val="none" w:sz="0" w:space="0" w:color="auto"/>
            <w:right w:val="none" w:sz="0" w:space="0" w:color="auto"/>
          </w:divBdr>
        </w:div>
        <w:div w:id="728111366">
          <w:marLeft w:val="0"/>
          <w:marRight w:val="0"/>
          <w:marTop w:val="0"/>
          <w:marBottom w:val="0"/>
          <w:divBdr>
            <w:top w:val="none" w:sz="0" w:space="0" w:color="auto"/>
            <w:left w:val="none" w:sz="0" w:space="0" w:color="auto"/>
            <w:bottom w:val="none" w:sz="0" w:space="0" w:color="auto"/>
            <w:right w:val="none" w:sz="0" w:space="0" w:color="auto"/>
          </w:divBdr>
        </w:div>
        <w:div w:id="420640691">
          <w:marLeft w:val="0"/>
          <w:marRight w:val="0"/>
          <w:marTop w:val="0"/>
          <w:marBottom w:val="0"/>
          <w:divBdr>
            <w:top w:val="none" w:sz="0" w:space="0" w:color="auto"/>
            <w:left w:val="none" w:sz="0" w:space="0" w:color="auto"/>
            <w:bottom w:val="none" w:sz="0" w:space="0" w:color="auto"/>
            <w:right w:val="none" w:sz="0" w:space="0" w:color="auto"/>
          </w:divBdr>
        </w:div>
        <w:div w:id="1084642365">
          <w:marLeft w:val="0"/>
          <w:marRight w:val="0"/>
          <w:marTop w:val="0"/>
          <w:marBottom w:val="0"/>
          <w:divBdr>
            <w:top w:val="none" w:sz="0" w:space="0" w:color="auto"/>
            <w:left w:val="none" w:sz="0" w:space="0" w:color="auto"/>
            <w:bottom w:val="none" w:sz="0" w:space="0" w:color="auto"/>
            <w:right w:val="none" w:sz="0" w:space="0" w:color="auto"/>
          </w:divBdr>
        </w:div>
      </w:divsChild>
    </w:div>
    <w:div w:id="1352995916">
      <w:bodyDiv w:val="1"/>
      <w:marLeft w:val="0"/>
      <w:marRight w:val="0"/>
      <w:marTop w:val="0"/>
      <w:marBottom w:val="0"/>
      <w:divBdr>
        <w:top w:val="none" w:sz="0" w:space="0" w:color="auto"/>
        <w:left w:val="none" w:sz="0" w:space="0" w:color="auto"/>
        <w:bottom w:val="none" w:sz="0" w:space="0" w:color="auto"/>
        <w:right w:val="none" w:sz="0" w:space="0" w:color="auto"/>
      </w:divBdr>
    </w:div>
    <w:div w:id="1355569983">
      <w:bodyDiv w:val="1"/>
      <w:marLeft w:val="0"/>
      <w:marRight w:val="0"/>
      <w:marTop w:val="0"/>
      <w:marBottom w:val="0"/>
      <w:divBdr>
        <w:top w:val="none" w:sz="0" w:space="0" w:color="auto"/>
        <w:left w:val="none" w:sz="0" w:space="0" w:color="auto"/>
        <w:bottom w:val="none" w:sz="0" w:space="0" w:color="auto"/>
        <w:right w:val="none" w:sz="0" w:space="0" w:color="auto"/>
      </w:divBdr>
    </w:div>
    <w:div w:id="1376005860">
      <w:bodyDiv w:val="1"/>
      <w:marLeft w:val="0"/>
      <w:marRight w:val="0"/>
      <w:marTop w:val="0"/>
      <w:marBottom w:val="0"/>
      <w:divBdr>
        <w:top w:val="none" w:sz="0" w:space="0" w:color="auto"/>
        <w:left w:val="none" w:sz="0" w:space="0" w:color="auto"/>
        <w:bottom w:val="none" w:sz="0" w:space="0" w:color="auto"/>
        <w:right w:val="none" w:sz="0" w:space="0" w:color="auto"/>
      </w:divBdr>
    </w:div>
    <w:div w:id="1383554025">
      <w:bodyDiv w:val="1"/>
      <w:marLeft w:val="0"/>
      <w:marRight w:val="0"/>
      <w:marTop w:val="0"/>
      <w:marBottom w:val="0"/>
      <w:divBdr>
        <w:top w:val="none" w:sz="0" w:space="0" w:color="auto"/>
        <w:left w:val="none" w:sz="0" w:space="0" w:color="auto"/>
        <w:bottom w:val="none" w:sz="0" w:space="0" w:color="auto"/>
        <w:right w:val="none" w:sz="0" w:space="0" w:color="auto"/>
      </w:divBdr>
    </w:div>
    <w:div w:id="1386414407">
      <w:bodyDiv w:val="1"/>
      <w:marLeft w:val="0"/>
      <w:marRight w:val="0"/>
      <w:marTop w:val="0"/>
      <w:marBottom w:val="0"/>
      <w:divBdr>
        <w:top w:val="none" w:sz="0" w:space="0" w:color="auto"/>
        <w:left w:val="none" w:sz="0" w:space="0" w:color="auto"/>
        <w:bottom w:val="none" w:sz="0" w:space="0" w:color="auto"/>
        <w:right w:val="none" w:sz="0" w:space="0" w:color="auto"/>
      </w:divBdr>
    </w:div>
    <w:div w:id="1391004507">
      <w:bodyDiv w:val="1"/>
      <w:marLeft w:val="0"/>
      <w:marRight w:val="0"/>
      <w:marTop w:val="0"/>
      <w:marBottom w:val="0"/>
      <w:divBdr>
        <w:top w:val="none" w:sz="0" w:space="0" w:color="auto"/>
        <w:left w:val="none" w:sz="0" w:space="0" w:color="auto"/>
        <w:bottom w:val="none" w:sz="0" w:space="0" w:color="auto"/>
        <w:right w:val="none" w:sz="0" w:space="0" w:color="auto"/>
      </w:divBdr>
    </w:div>
    <w:div w:id="1400590799">
      <w:bodyDiv w:val="1"/>
      <w:marLeft w:val="0"/>
      <w:marRight w:val="0"/>
      <w:marTop w:val="0"/>
      <w:marBottom w:val="0"/>
      <w:divBdr>
        <w:top w:val="none" w:sz="0" w:space="0" w:color="auto"/>
        <w:left w:val="none" w:sz="0" w:space="0" w:color="auto"/>
        <w:bottom w:val="none" w:sz="0" w:space="0" w:color="auto"/>
        <w:right w:val="none" w:sz="0" w:space="0" w:color="auto"/>
      </w:divBdr>
    </w:div>
    <w:div w:id="1410075266">
      <w:bodyDiv w:val="1"/>
      <w:marLeft w:val="0"/>
      <w:marRight w:val="0"/>
      <w:marTop w:val="0"/>
      <w:marBottom w:val="0"/>
      <w:divBdr>
        <w:top w:val="none" w:sz="0" w:space="0" w:color="auto"/>
        <w:left w:val="none" w:sz="0" w:space="0" w:color="auto"/>
        <w:bottom w:val="none" w:sz="0" w:space="0" w:color="auto"/>
        <w:right w:val="none" w:sz="0" w:space="0" w:color="auto"/>
      </w:divBdr>
      <w:divsChild>
        <w:div w:id="780338839">
          <w:marLeft w:val="0"/>
          <w:marRight w:val="0"/>
          <w:marTop w:val="0"/>
          <w:marBottom w:val="0"/>
          <w:divBdr>
            <w:top w:val="none" w:sz="0" w:space="0" w:color="auto"/>
            <w:left w:val="none" w:sz="0" w:space="0" w:color="auto"/>
            <w:bottom w:val="none" w:sz="0" w:space="0" w:color="auto"/>
            <w:right w:val="none" w:sz="0" w:space="0" w:color="auto"/>
          </w:divBdr>
        </w:div>
        <w:div w:id="1287851334">
          <w:marLeft w:val="0"/>
          <w:marRight w:val="0"/>
          <w:marTop w:val="0"/>
          <w:marBottom w:val="0"/>
          <w:divBdr>
            <w:top w:val="none" w:sz="0" w:space="0" w:color="auto"/>
            <w:left w:val="none" w:sz="0" w:space="0" w:color="auto"/>
            <w:bottom w:val="none" w:sz="0" w:space="0" w:color="auto"/>
            <w:right w:val="none" w:sz="0" w:space="0" w:color="auto"/>
          </w:divBdr>
        </w:div>
      </w:divsChild>
    </w:div>
    <w:div w:id="1412385484">
      <w:bodyDiv w:val="1"/>
      <w:marLeft w:val="0"/>
      <w:marRight w:val="0"/>
      <w:marTop w:val="0"/>
      <w:marBottom w:val="0"/>
      <w:divBdr>
        <w:top w:val="none" w:sz="0" w:space="0" w:color="auto"/>
        <w:left w:val="none" w:sz="0" w:space="0" w:color="auto"/>
        <w:bottom w:val="none" w:sz="0" w:space="0" w:color="auto"/>
        <w:right w:val="none" w:sz="0" w:space="0" w:color="auto"/>
      </w:divBdr>
      <w:divsChild>
        <w:div w:id="1179275968">
          <w:marLeft w:val="0"/>
          <w:marRight w:val="0"/>
          <w:marTop w:val="240"/>
          <w:marBottom w:val="0"/>
          <w:divBdr>
            <w:top w:val="none" w:sz="0" w:space="0" w:color="auto"/>
            <w:left w:val="none" w:sz="0" w:space="0" w:color="auto"/>
            <w:bottom w:val="none" w:sz="0" w:space="0" w:color="auto"/>
            <w:right w:val="none" w:sz="0" w:space="0" w:color="auto"/>
          </w:divBdr>
        </w:div>
        <w:div w:id="912618356">
          <w:marLeft w:val="0"/>
          <w:marRight w:val="0"/>
          <w:marTop w:val="240"/>
          <w:marBottom w:val="0"/>
          <w:divBdr>
            <w:top w:val="none" w:sz="0" w:space="0" w:color="auto"/>
            <w:left w:val="none" w:sz="0" w:space="0" w:color="auto"/>
            <w:bottom w:val="none" w:sz="0" w:space="0" w:color="auto"/>
            <w:right w:val="none" w:sz="0" w:space="0" w:color="auto"/>
          </w:divBdr>
        </w:div>
      </w:divsChild>
    </w:div>
    <w:div w:id="1420442804">
      <w:bodyDiv w:val="1"/>
      <w:marLeft w:val="0"/>
      <w:marRight w:val="0"/>
      <w:marTop w:val="0"/>
      <w:marBottom w:val="0"/>
      <w:divBdr>
        <w:top w:val="none" w:sz="0" w:space="0" w:color="auto"/>
        <w:left w:val="none" w:sz="0" w:space="0" w:color="auto"/>
        <w:bottom w:val="none" w:sz="0" w:space="0" w:color="auto"/>
        <w:right w:val="none" w:sz="0" w:space="0" w:color="auto"/>
      </w:divBdr>
      <w:divsChild>
        <w:div w:id="10112314">
          <w:marLeft w:val="0"/>
          <w:marRight w:val="0"/>
          <w:marTop w:val="240"/>
          <w:marBottom w:val="0"/>
          <w:divBdr>
            <w:top w:val="none" w:sz="0" w:space="0" w:color="auto"/>
            <w:left w:val="none" w:sz="0" w:space="0" w:color="auto"/>
            <w:bottom w:val="none" w:sz="0" w:space="0" w:color="auto"/>
            <w:right w:val="none" w:sz="0" w:space="0" w:color="auto"/>
          </w:divBdr>
        </w:div>
      </w:divsChild>
    </w:div>
    <w:div w:id="1424302130">
      <w:bodyDiv w:val="1"/>
      <w:marLeft w:val="0"/>
      <w:marRight w:val="0"/>
      <w:marTop w:val="0"/>
      <w:marBottom w:val="0"/>
      <w:divBdr>
        <w:top w:val="none" w:sz="0" w:space="0" w:color="auto"/>
        <w:left w:val="none" w:sz="0" w:space="0" w:color="auto"/>
        <w:bottom w:val="none" w:sz="0" w:space="0" w:color="auto"/>
        <w:right w:val="none" w:sz="0" w:space="0" w:color="auto"/>
      </w:divBdr>
      <w:divsChild>
        <w:div w:id="789520494">
          <w:marLeft w:val="0"/>
          <w:marRight w:val="0"/>
          <w:marTop w:val="0"/>
          <w:marBottom w:val="0"/>
          <w:divBdr>
            <w:top w:val="none" w:sz="0" w:space="0" w:color="auto"/>
            <w:left w:val="none" w:sz="0" w:space="0" w:color="auto"/>
            <w:bottom w:val="none" w:sz="0" w:space="0" w:color="auto"/>
            <w:right w:val="none" w:sz="0" w:space="0" w:color="auto"/>
          </w:divBdr>
        </w:div>
        <w:div w:id="956839810">
          <w:marLeft w:val="0"/>
          <w:marRight w:val="0"/>
          <w:marTop w:val="0"/>
          <w:marBottom w:val="0"/>
          <w:divBdr>
            <w:top w:val="none" w:sz="0" w:space="0" w:color="auto"/>
            <w:left w:val="none" w:sz="0" w:space="0" w:color="auto"/>
            <w:bottom w:val="none" w:sz="0" w:space="0" w:color="auto"/>
            <w:right w:val="none" w:sz="0" w:space="0" w:color="auto"/>
          </w:divBdr>
        </w:div>
        <w:div w:id="553010972">
          <w:marLeft w:val="0"/>
          <w:marRight w:val="0"/>
          <w:marTop w:val="0"/>
          <w:marBottom w:val="0"/>
          <w:divBdr>
            <w:top w:val="none" w:sz="0" w:space="0" w:color="auto"/>
            <w:left w:val="none" w:sz="0" w:space="0" w:color="auto"/>
            <w:bottom w:val="none" w:sz="0" w:space="0" w:color="auto"/>
            <w:right w:val="none" w:sz="0" w:space="0" w:color="auto"/>
          </w:divBdr>
        </w:div>
        <w:div w:id="336232305">
          <w:marLeft w:val="0"/>
          <w:marRight w:val="0"/>
          <w:marTop w:val="0"/>
          <w:marBottom w:val="0"/>
          <w:divBdr>
            <w:top w:val="none" w:sz="0" w:space="0" w:color="auto"/>
            <w:left w:val="none" w:sz="0" w:space="0" w:color="auto"/>
            <w:bottom w:val="none" w:sz="0" w:space="0" w:color="auto"/>
            <w:right w:val="none" w:sz="0" w:space="0" w:color="auto"/>
          </w:divBdr>
        </w:div>
        <w:div w:id="1194267241">
          <w:marLeft w:val="0"/>
          <w:marRight w:val="0"/>
          <w:marTop w:val="0"/>
          <w:marBottom w:val="0"/>
          <w:divBdr>
            <w:top w:val="none" w:sz="0" w:space="0" w:color="auto"/>
            <w:left w:val="none" w:sz="0" w:space="0" w:color="auto"/>
            <w:bottom w:val="none" w:sz="0" w:space="0" w:color="auto"/>
            <w:right w:val="none" w:sz="0" w:space="0" w:color="auto"/>
          </w:divBdr>
        </w:div>
        <w:div w:id="1241284221">
          <w:marLeft w:val="0"/>
          <w:marRight w:val="0"/>
          <w:marTop w:val="0"/>
          <w:marBottom w:val="0"/>
          <w:divBdr>
            <w:top w:val="none" w:sz="0" w:space="0" w:color="auto"/>
            <w:left w:val="none" w:sz="0" w:space="0" w:color="auto"/>
            <w:bottom w:val="none" w:sz="0" w:space="0" w:color="auto"/>
            <w:right w:val="none" w:sz="0" w:space="0" w:color="auto"/>
          </w:divBdr>
        </w:div>
        <w:div w:id="569000110">
          <w:marLeft w:val="0"/>
          <w:marRight w:val="0"/>
          <w:marTop w:val="0"/>
          <w:marBottom w:val="0"/>
          <w:divBdr>
            <w:top w:val="none" w:sz="0" w:space="0" w:color="auto"/>
            <w:left w:val="none" w:sz="0" w:space="0" w:color="auto"/>
            <w:bottom w:val="none" w:sz="0" w:space="0" w:color="auto"/>
            <w:right w:val="none" w:sz="0" w:space="0" w:color="auto"/>
          </w:divBdr>
        </w:div>
        <w:div w:id="1647934368">
          <w:marLeft w:val="0"/>
          <w:marRight w:val="0"/>
          <w:marTop w:val="0"/>
          <w:marBottom w:val="0"/>
          <w:divBdr>
            <w:top w:val="none" w:sz="0" w:space="0" w:color="auto"/>
            <w:left w:val="none" w:sz="0" w:space="0" w:color="auto"/>
            <w:bottom w:val="none" w:sz="0" w:space="0" w:color="auto"/>
            <w:right w:val="none" w:sz="0" w:space="0" w:color="auto"/>
          </w:divBdr>
        </w:div>
        <w:div w:id="1505362193">
          <w:marLeft w:val="0"/>
          <w:marRight w:val="0"/>
          <w:marTop w:val="0"/>
          <w:marBottom w:val="0"/>
          <w:divBdr>
            <w:top w:val="none" w:sz="0" w:space="0" w:color="auto"/>
            <w:left w:val="none" w:sz="0" w:space="0" w:color="auto"/>
            <w:bottom w:val="none" w:sz="0" w:space="0" w:color="auto"/>
            <w:right w:val="none" w:sz="0" w:space="0" w:color="auto"/>
          </w:divBdr>
        </w:div>
        <w:div w:id="36928435">
          <w:marLeft w:val="0"/>
          <w:marRight w:val="0"/>
          <w:marTop w:val="0"/>
          <w:marBottom w:val="0"/>
          <w:divBdr>
            <w:top w:val="none" w:sz="0" w:space="0" w:color="auto"/>
            <w:left w:val="none" w:sz="0" w:space="0" w:color="auto"/>
            <w:bottom w:val="none" w:sz="0" w:space="0" w:color="auto"/>
            <w:right w:val="none" w:sz="0" w:space="0" w:color="auto"/>
          </w:divBdr>
        </w:div>
        <w:div w:id="1088884541">
          <w:marLeft w:val="0"/>
          <w:marRight w:val="0"/>
          <w:marTop w:val="0"/>
          <w:marBottom w:val="0"/>
          <w:divBdr>
            <w:top w:val="none" w:sz="0" w:space="0" w:color="auto"/>
            <w:left w:val="none" w:sz="0" w:space="0" w:color="auto"/>
            <w:bottom w:val="none" w:sz="0" w:space="0" w:color="auto"/>
            <w:right w:val="none" w:sz="0" w:space="0" w:color="auto"/>
          </w:divBdr>
        </w:div>
        <w:div w:id="910578798">
          <w:marLeft w:val="0"/>
          <w:marRight w:val="0"/>
          <w:marTop w:val="0"/>
          <w:marBottom w:val="0"/>
          <w:divBdr>
            <w:top w:val="none" w:sz="0" w:space="0" w:color="auto"/>
            <w:left w:val="none" w:sz="0" w:space="0" w:color="auto"/>
            <w:bottom w:val="none" w:sz="0" w:space="0" w:color="auto"/>
            <w:right w:val="none" w:sz="0" w:space="0" w:color="auto"/>
          </w:divBdr>
        </w:div>
        <w:div w:id="520903016">
          <w:marLeft w:val="0"/>
          <w:marRight w:val="0"/>
          <w:marTop w:val="0"/>
          <w:marBottom w:val="0"/>
          <w:divBdr>
            <w:top w:val="none" w:sz="0" w:space="0" w:color="auto"/>
            <w:left w:val="none" w:sz="0" w:space="0" w:color="auto"/>
            <w:bottom w:val="none" w:sz="0" w:space="0" w:color="auto"/>
            <w:right w:val="none" w:sz="0" w:space="0" w:color="auto"/>
          </w:divBdr>
        </w:div>
        <w:div w:id="207453848">
          <w:marLeft w:val="0"/>
          <w:marRight w:val="0"/>
          <w:marTop w:val="0"/>
          <w:marBottom w:val="0"/>
          <w:divBdr>
            <w:top w:val="none" w:sz="0" w:space="0" w:color="auto"/>
            <w:left w:val="none" w:sz="0" w:space="0" w:color="auto"/>
            <w:bottom w:val="none" w:sz="0" w:space="0" w:color="auto"/>
            <w:right w:val="none" w:sz="0" w:space="0" w:color="auto"/>
          </w:divBdr>
        </w:div>
      </w:divsChild>
    </w:div>
    <w:div w:id="1426681713">
      <w:bodyDiv w:val="1"/>
      <w:marLeft w:val="0"/>
      <w:marRight w:val="0"/>
      <w:marTop w:val="0"/>
      <w:marBottom w:val="0"/>
      <w:divBdr>
        <w:top w:val="none" w:sz="0" w:space="0" w:color="auto"/>
        <w:left w:val="none" w:sz="0" w:space="0" w:color="auto"/>
        <w:bottom w:val="none" w:sz="0" w:space="0" w:color="auto"/>
        <w:right w:val="none" w:sz="0" w:space="0" w:color="auto"/>
      </w:divBdr>
    </w:div>
    <w:div w:id="1439058555">
      <w:bodyDiv w:val="1"/>
      <w:marLeft w:val="0"/>
      <w:marRight w:val="0"/>
      <w:marTop w:val="0"/>
      <w:marBottom w:val="0"/>
      <w:divBdr>
        <w:top w:val="none" w:sz="0" w:space="0" w:color="auto"/>
        <w:left w:val="none" w:sz="0" w:space="0" w:color="auto"/>
        <w:bottom w:val="none" w:sz="0" w:space="0" w:color="auto"/>
        <w:right w:val="none" w:sz="0" w:space="0" w:color="auto"/>
      </w:divBdr>
    </w:div>
    <w:div w:id="1439521255">
      <w:bodyDiv w:val="1"/>
      <w:marLeft w:val="0"/>
      <w:marRight w:val="0"/>
      <w:marTop w:val="0"/>
      <w:marBottom w:val="0"/>
      <w:divBdr>
        <w:top w:val="none" w:sz="0" w:space="0" w:color="auto"/>
        <w:left w:val="none" w:sz="0" w:space="0" w:color="auto"/>
        <w:bottom w:val="none" w:sz="0" w:space="0" w:color="auto"/>
        <w:right w:val="none" w:sz="0" w:space="0" w:color="auto"/>
      </w:divBdr>
    </w:div>
    <w:div w:id="1439568370">
      <w:bodyDiv w:val="1"/>
      <w:marLeft w:val="0"/>
      <w:marRight w:val="0"/>
      <w:marTop w:val="0"/>
      <w:marBottom w:val="0"/>
      <w:divBdr>
        <w:top w:val="none" w:sz="0" w:space="0" w:color="auto"/>
        <w:left w:val="none" w:sz="0" w:space="0" w:color="auto"/>
        <w:bottom w:val="none" w:sz="0" w:space="0" w:color="auto"/>
        <w:right w:val="none" w:sz="0" w:space="0" w:color="auto"/>
      </w:divBdr>
    </w:div>
    <w:div w:id="1455515175">
      <w:bodyDiv w:val="1"/>
      <w:marLeft w:val="0"/>
      <w:marRight w:val="0"/>
      <w:marTop w:val="0"/>
      <w:marBottom w:val="0"/>
      <w:divBdr>
        <w:top w:val="none" w:sz="0" w:space="0" w:color="auto"/>
        <w:left w:val="none" w:sz="0" w:space="0" w:color="auto"/>
        <w:bottom w:val="none" w:sz="0" w:space="0" w:color="auto"/>
        <w:right w:val="none" w:sz="0" w:space="0" w:color="auto"/>
      </w:divBdr>
    </w:div>
    <w:div w:id="1459106950">
      <w:bodyDiv w:val="1"/>
      <w:marLeft w:val="0"/>
      <w:marRight w:val="0"/>
      <w:marTop w:val="0"/>
      <w:marBottom w:val="0"/>
      <w:divBdr>
        <w:top w:val="none" w:sz="0" w:space="0" w:color="auto"/>
        <w:left w:val="none" w:sz="0" w:space="0" w:color="auto"/>
        <w:bottom w:val="none" w:sz="0" w:space="0" w:color="auto"/>
        <w:right w:val="none" w:sz="0" w:space="0" w:color="auto"/>
      </w:divBdr>
    </w:div>
    <w:div w:id="1471705569">
      <w:bodyDiv w:val="1"/>
      <w:marLeft w:val="0"/>
      <w:marRight w:val="0"/>
      <w:marTop w:val="0"/>
      <w:marBottom w:val="0"/>
      <w:divBdr>
        <w:top w:val="none" w:sz="0" w:space="0" w:color="auto"/>
        <w:left w:val="none" w:sz="0" w:space="0" w:color="auto"/>
        <w:bottom w:val="none" w:sz="0" w:space="0" w:color="auto"/>
        <w:right w:val="none" w:sz="0" w:space="0" w:color="auto"/>
      </w:divBdr>
    </w:div>
    <w:div w:id="1488211293">
      <w:bodyDiv w:val="1"/>
      <w:marLeft w:val="0"/>
      <w:marRight w:val="0"/>
      <w:marTop w:val="0"/>
      <w:marBottom w:val="0"/>
      <w:divBdr>
        <w:top w:val="none" w:sz="0" w:space="0" w:color="auto"/>
        <w:left w:val="none" w:sz="0" w:space="0" w:color="auto"/>
        <w:bottom w:val="none" w:sz="0" w:space="0" w:color="auto"/>
        <w:right w:val="none" w:sz="0" w:space="0" w:color="auto"/>
      </w:divBdr>
      <w:divsChild>
        <w:div w:id="78059694">
          <w:marLeft w:val="0"/>
          <w:marRight w:val="0"/>
          <w:marTop w:val="0"/>
          <w:marBottom w:val="0"/>
          <w:divBdr>
            <w:top w:val="none" w:sz="0" w:space="0" w:color="auto"/>
            <w:left w:val="none" w:sz="0" w:space="0" w:color="auto"/>
            <w:bottom w:val="none" w:sz="0" w:space="0" w:color="auto"/>
            <w:right w:val="none" w:sz="0" w:space="0" w:color="auto"/>
          </w:divBdr>
          <w:divsChild>
            <w:div w:id="1903102486">
              <w:marLeft w:val="0"/>
              <w:marRight w:val="0"/>
              <w:marTop w:val="0"/>
              <w:marBottom w:val="0"/>
              <w:divBdr>
                <w:top w:val="none" w:sz="0" w:space="0" w:color="auto"/>
                <w:left w:val="none" w:sz="0" w:space="0" w:color="auto"/>
                <w:bottom w:val="none" w:sz="0" w:space="0" w:color="auto"/>
                <w:right w:val="none" w:sz="0" w:space="0" w:color="auto"/>
              </w:divBdr>
            </w:div>
          </w:divsChild>
        </w:div>
        <w:div w:id="1476414321">
          <w:marLeft w:val="0"/>
          <w:marRight w:val="0"/>
          <w:marTop w:val="0"/>
          <w:marBottom w:val="0"/>
          <w:divBdr>
            <w:top w:val="none" w:sz="0" w:space="0" w:color="auto"/>
            <w:left w:val="none" w:sz="0" w:space="0" w:color="auto"/>
            <w:bottom w:val="none" w:sz="0" w:space="0" w:color="auto"/>
            <w:right w:val="none" w:sz="0" w:space="0" w:color="auto"/>
          </w:divBdr>
          <w:divsChild>
            <w:div w:id="1231962528">
              <w:marLeft w:val="0"/>
              <w:marRight w:val="0"/>
              <w:marTop w:val="0"/>
              <w:marBottom w:val="0"/>
              <w:divBdr>
                <w:top w:val="none" w:sz="0" w:space="0" w:color="auto"/>
                <w:left w:val="none" w:sz="0" w:space="0" w:color="auto"/>
                <w:bottom w:val="none" w:sz="0" w:space="0" w:color="auto"/>
                <w:right w:val="none" w:sz="0" w:space="0" w:color="auto"/>
              </w:divBdr>
            </w:div>
            <w:div w:id="836655241">
              <w:marLeft w:val="0"/>
              <w:marRight w:val="0"/>
              <w:marTop w:val="0"/>
              <w:marBottom w:val="0"/>
              <w:divBdr>
                <w:top w:val="none" w:sz="0" w:space="0" w:color="auto"/>
                <w:left w:val="none" w:sz="0" w:space="0" w:color="auto"/>
                <w:bottom w:val="none" w:sz="0" w:space="0" w:color="auto"/>
                <w:right w:val="none" w:sz="0" w:space="0" w:color="auto"/>
              </w:divBdr>
            </w:div>
            <w:div w:id="607126737">
              <w:marLeft w:val="0"/>
              <w:marRight w:val="0"/>
              <w:marTop w:val="0"/>
              <w:marBottom w:val="0"/>
              <w:divBdr>
                <w:top w:val="none" w:sz="0" w:space="0" w:color="auto"/>
                <w:left w:val="none" w:sz="0" w:space="0" w:color="auto"/>
                <w:bottom w:val="none" w:sz="0" w:space="0" w:color="auto"/>
                <w:right w:val="none" w:sz="0" w:space="0" w:color="auto"/>
              </w:divBdr>
            </w:div>
            <w:div w:id="1010258069">
              <w:marLeft w:val="0"/>
              <w:marRight w:val="0"/>
              <w:marTop w:val="0"/>
              <w:marBottom w:val="0"/>
              <w:divBdr>
                <w:top w:val="none" w:sz="0" w:space="0" w:color="auto"/>
                <w:left w:val="none" w:sz="0" w:space="0" w:color="auto"/>
                <w:bottom w:val="none" w:sz="0" w:space="0" w:color="auto"/>
                <w:right w:val="none" w:sz="0" w:space="0" w:color="auto"/>
              </w:divBdr>
            </w:div>
            <w:div w:id="1969818183">
              <w:marLeft w:val="0"/>
              <w:marRight w:val="0"/>
              <w:marTop w:val="0"/>
              <w:marBottom w:val="0"/>
              <w:divBdr>
                <w:top w:val="none" w:sz="0" w:space="0" w:color="auto"/>
                <w:left w:val="none" w:sz="0" w:space="0" w:color="auto"/>
                <w:bottom w:val="none" w:sz="0" w:space="0" w:color="auto"/>
                <w:right w:val="none" w:sz="0" w:space="0" w:color="auto"/>
              </w:divBdr>
            </w:div>
            <w:div w:id="1350528067">
              <w:marLeft w:val="0"/>
              <w:marRight w:val="0"/>
              <w:marTop w:val="0"/>
              <w:marBottom w:val="0"/>
              <w:divBdr>
                <w:top w:val="none" w:sz="0" w:space="0" w:color="auto"/>
                <w:left w:val="none" w:sz="0" w:space="0" w:color="auto"/>
                <w:bottom w:val="none" w:sz="0" w:space="0" w:color="auto"/>
                <w:right w:val="none" w:sz="0" w:space="0" w:color="auto"/>
              </w:divBdr>
            </w:div>
            <w:div w:id="1849784947">
              <w:marLeft w:val="0"/>
              <w:marRight w:val="0"/>
              <w:marTop w:val="0"/>
              <w:marBottom w:val="0"/>
              <w:divBdr>
                <w:top w:val="none" w:sz="0" w:space="0" w:color="auto"/>
                <w:left w:val="none" w:sz="0" w:space="0" w:color="auto"/>
                <w:bottom w:val="none" w:sz="0" w:space="0" w:color="auto"/>
                <w:right w:val="none" w:sz="0" w:space="0" w:color="auto"/>
              </w:divBdr>
            </w:div>
            <w:div w:id="1129397107">
              <w:marLeft w:val="0"/>
              <w:marRight w:val="0"/>
              <w:marTop w:val="0"/>
              <w:marBottom w:val="0"/>
              <w:divBdr>
                <w:top w:val="none" w:sz="0" w:space="0" w:color="auto"/>
                <w:left w:val="none" w:sz="0" w:space="0" w:color="auto"/>
                <w:bottom w:val="none" w:sz="0" w:space="0" w:color="auto"/>
                <w:right w:val="none" w:sz="0" w:space="0" w:color="auto"/>
              </w:divBdr>
            </w:div>
            <w:div w:id="965892091">
              <w:marLeft w:val="0"/>
              <w:marRight w:val="0"/>
              <w:marTop w:val="0"/>
              <w:marBottom w:val="0"/>
              <w:divBdr>
                <w:top w:val="none" w:sz="0" w:space="0" w:color="auto"/>
                <w:left w:val="none" w:sz="0" w:space="0" w:color="auto"/>
                <w:bottom w:val="none" w:sz="0" w:space="0" w:color="auto"/>
                <w:right w:val="none" w:sz="0" w:space="0" w:color="auto"/>
              </w:divBdr>
            </w:div>
            <w:div w:id="1339456718">
              <w:marLeft w:val="0"/>
              <w:marRight w:val="0"/>
              <w:marTop w:val="0"/>
              <w:marBottom w:val="0"/>
              <w:divBdr>
                <w:top w:val="none" w:sz="0" w:space="0" w:color="auto"/>
                <w:left w:val="none" w:sz="0" w:space="0" w:color="auto"/>
                <w:bottom w:val="none" w:sz="0" w:space="0" w:color="auto"/>
                <w:right w:val="none" w:sz="0" w:space="0" w:color="auto"/>
              </w:divBdr>
            </w:div>
            <w:div w:id="45174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901251">
      <w:bodyDiv w:val="1"/>
      <w:marLeft w:val="0"/>
      <w:marRight w:val="0"/>
      <w:marTop w:val="0"/>
      <w:marBottom w:val="0"/>
      <w:divBdr>
        <w:top w:val="none" w:sz="0" w:space="0" w:color="auto"/>
        <w:left w:val="none" w:sz="0" w:space="0" w:color="auto"/>
        <w:bottom w:val="none" w:sz="0" w:space="0" w:color="auto"/>
        <w:right w:val="none" w:sz="0" w:space="0" w:color="auto"/>
      </w:divBdr>
    </w:div>
    <w:div w:id="1514687746">
      <w:bodyDiv w:val="1"/>
      <w:marLeft w:val="0"/>
      <w:marRight w:val="0"/>
      <w:marTop w:val="0"/>
      <w:marBottom w:val="0"/>
      <w:divBdr>
        <w:top w:val="none" w:sz="0" w:space="0" w:color="auto"/>
        <w:left w:val="none" w:sz="0" w:space="0" w:color="auto"/>
        <w:bottom w:val="none" w:sz="0" w:space="0" w:color="auto"/>
        <w:right w:val="none" w:sz="0" w:space="0" w:color="auto"/>
      </w:divBdr>
    </w:div>
    <w:div w:id="1530945568">
      <w:bodyDiv w:val="1"/>
      <w:marLeft w:val="0"/>
      <w:marRight w:val="0"/>
      <w:marTop w:val="0"/>
      <w:marBottom w:val="0"/>
      <w:divBdr>
        <w:top w:val="none" w:sz="0" w:space="0" w:color="auto"/>
        <w:left w:val="none" w:sz="0" w:space="0" w:color="auto"/>
        <w:bottom w:val="none" w:sz="0" w:space="0" w:color="auto"/>
        <w:right w:val="none" w:sz="0" w:space="0" w:color="auto"/>
      </w:divBdr>
    </w:div>
    <w:div w:id="1548566520">
      <w:bodyDiv w:val="1"/>
      <w:marLeft w:val="0"/>
      <w:marRight w:val="0"/>
      <w:marTop w:val="0"/>
      <w:marBottom w:val="0"/>
      <w:divBdr>
        <w:top w:val="none" w:sz="0" w:space="0" w:color="auto"/>
        <w:left w:val="none" w:sz="0" w:space="0" w:color="auto"/>
        <w:bottom w:val="none" w:sz="0" w:space="0" w:color="auto"/>
        <w:right w:val="none" w:sz="0" w:space="0" w:color="auto"/>
      </w:divBdr>
    </w:div>
    <w:div w:id="1549801621">
      <w:bodyDiv w:val="1"/>
      <w:marLeft w:val="0"/>
      <w:marRight w:val="0"/>
      <w:marTop w:val="0"/>
      <w:marBottom w:val="0"/>
      <w:divBdr>
        <w:top w:val="none" w:sz="0" w:space="0" w:color="auto"/>
        <w:left w:val="none" w:sz="0" w:space="0" w:color="auto"/>
        <w:bottom w:val="none" w:sz="0" w:space="0" w:color="auto"/>
        <w:right w:val="none" w:sz="0" w:space="0" w:color="auto"/>
      </w:divBdr>
    </w:div>
    <w:div w:id="1571307801">
      <w:bodyDiv w:val="1"/>
      <w:marLeft w:val="0"/>
      <w:marRight w:val="0"/>
      <w:marTop w:val="0"/>
      <w:marBottom w:val="0"/>
      <w:divBdr>
        <w:top w:val="none" w:sz="0" w:space="0" w:color="auto"/>
        <w:left w:val="none" w:sz="0" w:space="0" w:color="auto"/>
        <w:bottom w:val="none" w:sz="0" w:space="0" w:color="auto"/>
        <w:right w:val="none" w:sz="0" w:space="0" w:color="auto"/>
      </w:divBdr>
      <w:divsChild>
        <w:div w:id="586034222">
          <w:marLeft w:val="0"/>
          <w:marRight w:val="0"/>
          <w:marTop w:val="0"/>
          <w:marBottom w:val="0"/>
          <w:divBdr>
            <w:top w:val="none" w:sz="0" w:space="0" w:color="auto"/>
            <w:left w:val="none" w:sz="0" w:space="0" w:color="auto"/>
            <w:bottom w:val="none" w:sz="0" w:space="0" w:color="auto"/>
            <w:right w:val="none" w:sz="0" w:space="0" w:color="auto"/>
          </w:divBdr>
        </w:div>
        <w:div w:id="2073648318">
          <w:marLeft w:val="0"/>
          <w:marRight w:val="0"/>
          <w:marTop w:val="0"/>
          <w:marBottom w:val="0"/>
          <w:divBdr>
            <w:top w:val="none" w:sz="0" w:space="0" w:color="auto"/>
            <w:left w:val="none" w:sz="0" w:space="0" w:color="auto"/>
            <w:bottom w:val="none" w:sz="0" w:space="0" w:color="auto"/>
            <w:right w:val="none" w:sz="0" w:space="0" w:color="auto"/>
          </w:divBdr>
        </w:div>
        <w:div w:id="2026441486">
          <w:marLeft w:val="0"/>
          <w:marRight w:val="0"/>
          <w:marTop w:val="0"/>
          <w:marBottom w:val="0"/>
          <w:divBdr>
            <w:top w:val="none" w:sz="0" w:space="0" w:color="auto"/>
            <w:left w:val="none" w:sz="0" w:space="0" w:color="auto"/>
            <w:bottom w:val="none" w:sz="0" w:space="0" w:color="auto"/>
            <w:right w:val="none" w:sz="0" w:space="0" w:color="auto"/>
          </w:divBdr>
        </w:div>
        <w:div w:id="701130145">
          <w:marLeft w:val="0"/>
          <w:marRight w:val="0"/>
          <w:marTop w:val="0"/>
          <w:marBottom w:val="0"/>
          <w:divBdr>
            <w:top w:val="none" w:sz="0" w:space="0" w:color="auto"/>
            <w:left w:val="none" w:sz="0" w:space="0" w:color="auto"/>
            <w:bottom w:val="none" w:sz="0" w:space="0" w:color="auto"/>
            <w:right w:val="none" w:sz="0" w:space="0" w:color="auto"/>
          </w:divBdr>
        </w:div>
        <w:div w:id="1802379654">
          <w:marLeft w:val="0"/>
          <w:marRight w:val="0"/>
          <w:marTop w:val="0"/>
          <w:marBottom w:val="0"/>
          <w:divBdr>
            <w:top w:val="none" w:sz="0" w:space="0" w:color="auto"/>
            <w:left w:val="none" w:sz="0" w:space="0" w:color="auto"/>
            <w:bottom w:val="none" w:sz="0" w:space="0" w:color="auto"/>
            <w:right w:val="none" w:sz="0" w:space="0" w:color="auto"/>
          </w:divBdr>
        </w:div>
        <w:div w:id="807010994">
          <w:marLeft w:val="0"/>
          <w:marRight w:val="0"/>
          <w:marTop w:val="0"/>
          <w:marBottom w:val="0"/>
          <w:divBdr>
            <w:top w:val="none" w:sz="0" w:space="0" w:color="auto"/>
            <w:left w:val="none" w:sz="0" w:space="0" w:color="auto"/>
            <w:bottom w:val="none" w:sz="0" w:space="0" w:color="auto"/>
            <w:right w:val="none" w:sz="0" w:space="0" w:color="auto"/>
          </w:divBdr>
        </w:div>
        <w:div w:id="1700082490">
          <w:marLeft w:val="0"/>
          <w:marRight w:val="0"/>
          <w:marTop w:val="0"/>
          <w:marBottom w:val="0"/>
          <w:divBdr>
            <w:top w:val="none" w:sz="0" w:space="0" w:color="auto"/>
            <w:left w:val="none" w:sz="0" w:space="0" w:color="auto"/>
            <w:bottom w:val="none" w:sz="0" w:space="0" w:color="auto"/>
            <w:right w:val="none" w:sz="0" w:space="0" w:color="auto"/>
          </w:divBdr>
        </w:div>
        <w:div w:id="1099714881">
          <w:marLeft w:val="0"/>
          <w:marRight w:val="0"/>
          <w:marTop w:val="0"/>
          <w:marBottom w:val="0"/>
          <w:divBdr>
            <w:top w:val="none" w:sz="0" w:space="0" w:color="auto"/>
            <w:left w:val="none" w:sz="0" w:space="0" w:color="auto"/>
            <w:bottom w:val="none" w:sz="0" w:space="0" w:color="auto"/>
            <w:right w:val="none" w:sz="0" w:space="0" w:color="auto"/>
          </w:divBdr>
        </w:div>
      </w:divsChild>
    </w:div>
    <w:div w:id="1576818839">
      <w:bodyDiv w:val="1"/>
      <w:marLeft w:val="0"/>
      <w:marRight w:val="0"/>
      <w:marTop w:val="0"/>
      <w:marBottom w:val="0"/>
      <w:divBdr>
        <w:top w:val="none" w:sz="0" w:space="0" w:color="auto"/>
        <w:left w:val="none" w:sz="0" w:space="0" w:color="auto"/>
        <w:bottom w:val="none" w:sz="0" w:space="0" w:color="auto"/>
        <w:right w:val="none" w:sz="0" w:space="0" w:color="auto"/>
      </w:divBdr>
    </w:div>
    <w:div w:id="1602179441">
      <w:bodyDiv w:val="1"/>
      <w:marLeft w:val="0"/>
      <w:marRight w:val="0"/>
      <w:marTop w:val="0"/>
      <w:marBottom w:val="0"/>
      <w:divBdr>
        <w:top w:val="none" w:sz="0" w:space="0" w:color="auto"/>
        <w:left w:val="none" w:sz="0" w:space="0" w:color="auto"/>
        <w:bottom w:val="none" w:sz="0" w:space="0" w:color="auto"/>
        <w:right w:val="none" w:sz="0" w:space="0" w:color="auto"/>
      </w:divBdr>
    </w:div>
    <w:div w:id="1611089501">
      <w:bodyDiv w:val="1"/>
      <w:marLeft w:val="0"/>
      <w:marRight w:val="0"/>
      <w:marTop w:val="0"/>
      <w:marBottom w:val="0"/>
      <w:divBdr>
        <w:top w:val="none" w:sz="0" w:space="0" w:color="auto"/>
        <w:left w:val="none" w:sz="0" w:space="0" w:color="auto"/>
        <w:bottom w:val="none" w:sz="0" w:space="0" w:color="auto"/>
        <w:right w:val="none" w:sz="0" w:space="0" w:color="auto"/>
      </w:divBdr>
    </w:div>
    <w:div w:id="1611283056">
      <w:bodyDiv w:val="1"/>
      <w:marLeft w:val="0"/>
      <w:marRight w:val="0"/>
      <w:marTop w:val="0"/>
      <w:marBottom w:val="0"/>
      <w:divBdr>
        <w:top w:val="none" w:sz="0" w:space="0" w:color="auto"/>
        <w:left w:val="none" w:sz="0" w:space="0" w:color="auto"/>
        <w:bottom w:val="none" w:sz="0" w:space="0" w:color="auto"/>
        <w:right w:val="none" w:sz="0" w:space="0" w:color="auto"/>
      </w:divBdr>
      <w:divsChild>
        <w:div w:id="1331712118">
          <w:marLeft w:val="0"/>
          <w:marRight w:val="0"/>
          <w:marTop w:val="0"/>
          <w:marBottom w:val="0"/>
          <w:divBdr>
            <w:top w:val="none" w:sz="0" w:space="0" w:color="auto"/>
            <w:left w:val="none" w:sz="0" w:space="0" w:color="auto"/>
            <w:bottom w:val="none" w:sz="0" w:space="0" w:color="auto"/>
            <w:right w:val="none" w:sz="0" w:space="0" w:color="auto"/>
          </w:divBdr>
        </w:div>
        <w:div w:id="1323191968">
          <w:marLeft w:val="0"/>
          <w:marRight w:val="0"/>
          <w:marTop w:val="0"/>
          <w:marBottom w:val="0"/>
          <w:divBdr>
            <w:top w:val="none" w:sz="0" w:space="0" w:color="auto"/>
            <w:left w:val="none" w:sz="0" w:space="0" w:color="auto"/>
            <w:bottom w:val="none" w:sz="0" w:space="0" w:color="auto"/>
            <w:right w:val="none" w:sz="0" w:space="0" w:color="auto"/>
          </w:divBdr>
        </w:div>
        <w:div w:id="2092236868">
          <w:marLeft w:val="0"/>
          <w:marRight w:val="0"/>
          <w:marTop w:val="0"/>
          <w:marBottom w:val="0"/>
          <w:divBdr>
            <w:top w:val="none" w:sz="0" w:space="0" w:color="auto"/>
            <w:left w:val="none" w:sz="0" w:space="0" w:color="auto"/>
            <w:bottom w:val="none" w:sz="0" w:space="0" w:color="auto"/>
            <w:right w:val="none" w:sz="0" w:space="0" w:color="auto"/>
          </w:divBdr>
        </w:div>
        <w:div w:id="1036465915">
          <w:marLeft w:val="0"/>
          <w:marRight w:val="0"/>
          <w:marTop w:val="0"/>
          <w:marBottom w:val="0"/>
          <w:divBdr>
            <w:top w:val="none" w:sz="0" w:space="0" w:color="auto"/>
            <w:left w:val="none" w:sz="0" w:space="0" w:color="auto"/>
            <w:bottom w:val="none" w:sz="0" w:space="0" w:color="auto"/>
            <w:right w:val="none" w:sz="0" w:space="0" w:color="auto"/>
          </w:divBdr>
        </w:div>
      </w:divsChild>
    </w:div>
    <w:div w:id="1612938386">
      <w:bodyDiv w:val="1"/>
      <w:marLeft w:val="0"/>
      <w:marRight w:val="0"/>
      <w:marTop w:val="0"/>
      <w:marBottom w:val="0"/>
      <w:divBdr>
        <w:top w:val="none" w:sz="0" w:space="0" w:color="auto"/>
        <w:left w:val="none" w:sz="0" w:space="0" w:color="auto"/>
        <w:bottom w:val="none" w:sz="0" w:space="0" w:color="auto"/>
        <w:right w:val="none" w:sz="0" w:space="0" w:color="auto"/>
      </w:divBdr>
    </w:div>
    <w:div w:id="1626689403">
      <w:bodyDiv w:val="1"/>
      <w:marLeft w:val="0"/>
      <w:marRight w:val="0"/>
      <w:marTop w:val="0"/>
      <w:marBottom w:val="0"/>
      <w:divBdr>
        <w:top w:val="none" w:sz="0" w:space="0" w:color="auto"/>
        <w:left w:val="none" w:sz="0" w:space="0" w:color="auto"/>
        <w:bottom w:val="none" w:sz="0" w:space="0" w:color="auto"/>
        <w:right w:val="none" w:sz="0" w:space="0" w:color="auto"/>
      </w:divBdr>
      <w:divsChild>
        <w:div w:id="122433738">
          <w:marLeft w:val="0"/>
          <w:marRight w:val="0"/>
          <w:marTop w:val="0"/>
          <w:marBottom w:val="0"/>
          <w:divBdr>
            <w:top w:val="none" w:sz="0" w:space="0" w:color="auto"/>
            <w:left w:val="none" w:sz="0" w:space="0" w:color="auto"/>
            <w:bottom w:val="none" w:sz="0" w:space="0" w:color="auto"/>
            <w:right w:val="none" w:sz="0" w:space="0" w:color="auto"/>
          </w:divBdr>
        </w:div>
      </w:divsChild>
    </w:div>
    <w:div w:id="1652635523">
      <w:bodyDiv w:val="1"/>
      <w:marLeft w:val="0"/>
      <w:marRight w:val="0"/>
      <w:marTop w:val="0"/>
      <w:marBottom w:val="0"/>
      <w:divBdr>
        <w:top w:val="none" w:sz="0" w:space="0" w:color="auto"/>
        <w:left w:val="none" w:sz="0" w:space="0" w:color="auto"/>
        <w:bottom w:val="none" w:sz="0" w:space="0" w:color="auto"/>
        <w:right w:val="none" w:sz="0" w:space="0" w:color="auto"/>
      </w:divBdr>
    </w:div>
    <w:div w:id="1658269013">
      <w:bodyDiv w:val="1"/>
      <w:marLeft w:val="0"/>
      <w:marRight w:val="0"/>
      <w:marTop w:val="0"/>
      <w:marBottom w:val="0"/>
      <w:divBdr>
        <w:top w:val="none" w:sz="0" w:space="0" w:color="auto"/>
        <w:left w:val="none" w:sz="0" w:space="0" w:color="auto"/>
        <w:bottom w:val="none" w:sz="0" w:space="0" w:color="auto"/>
        <w:right w:val="none" w:sz="0" w:space="0" w:color="auto"/>
      </w:divBdr>
    </w:div>
    <w:div w:id="1665859661">
      <w:bodyDiv w:val="1"/>
      <w:marLeft w:val="0"/>
      <w:marRight w:val="0"/>
      <w:marTop w:val="0"/>
      <w:marBottom w:val="0"/>
      <w:divBdr>
        <w:top w:val="none" w:sz="0" w:space="0" w:color="auto"/>
        <w:left w:val="none" w:sz="0" w:space="0" w:color="auto"/>
        <w:bottom w:val="none" w:sz="0" w:space="0" w:color="auto"/>
        <w:right w:val="none" w:sz="0" w:space="0" w:color="auto"/>
      </w:divBdr>
    </w:div>
    <w:div w:id="1665931862">
      <w:bodyDiv w:val="1"/>
      <w:marLeft w:val="0"/>
      <w:marRight w:val="0"/>
      <w:marTop w:val="0"/>
      <w:marBottom w:val="0"/>
      <w:divBdr>
        <w:top w:val="none" w:sz="0" w:space="0" w:color="auto"/>
        <w:left w:val="none" w:sz="0" w:space="0" w:color="auto"/>
        <w:bottom w:val="none" w:sz="0" w:space="0" w:color="auto"/>
        <w:right w:val="none" w:sz="0" w:space="0" w:color="auto"/>
      </w:divBdr>
    </w:div>
    <w:div w:id="1677421658">
      <w:bodyDiv w:val="1"/>
      <w:marLeft w:val="0"/>
      <w:marRight w:val="0"/>
      <w:marTop w:val="0"/>
      <w:marBottom w:val="0"/>
      <w:divBdr>
        <w:top w:val="none" w:sz="0" w:space="0" w:color="auto"/>
        <w:left w:val="none" w:sz="0" w:space="0" w:color="auto"/>
        <w:bottom w:val="none" w:sz="0" w:space="0" w:color="auto"/>
        <w:right w:val="none" w:sz="0" w:space="0" w:color="auto"/>
      </w:divBdr>
      <w:divsChild>
        <w:div w:id="2100249598">
          <w:marLeft w:val="0"/>
          <w:marRight w:val="0"/>
          <w:marTop w:val="240"/>
          <w:marBottom w:val="240"/>
          <w:divBdr>
            <w:top w:val="none" w:sz="0" w:space="0" w:color="auto"/>
            <w:left w:val="none" w:sz="0" w:space="0" w:color="auto"/>
            <w:bottom w:val="none" w:sz="0" w:space="0" w:color="auto"/>
            <w:right w:val="none" w:sz="0" w:space="0" w:color="auto"/>
          </w:divBdr>
        </w:div>
        <w:div w:id="1969505894">
          <w:marLeft w:val="0"/>
          <w:marRight w:val="0"/>
          <w:marTop w:val="240"/>
          <w:marBottom w:val="240"/>
          <w:divBdr>
            <w:top w:val="none" w:sz="0" w:space="0" w:color="auto"/>
            <w:left w:val="none" w:sz="0" w:space="0" w:color="auto"/>
            <w:bottom w:val="none" w:sz="0" w:space="0" w:color="auto"/>
            <w:right w:val="none" w:sz="0" w:space="0" w:color="auto"/>
          </w:divBdr>
        </w:div>
        <w:div w:id="1257057216">
          <w:marLeft w:val="0"/>
          <w:marRight w:val="0"/>
          <w:marTop w:val="240"/>
          <w:marBottom w:val="0"/>
          <w:divBdr>
            <w:top w:val="none" w:sz="0" w:space="0" w:color="auto"/>
            <w:left w:val="none" w:sz="0" w:space="0" w:color="auto"/>
            <w:bottom w:val="none" w:sz="0" w:space="0" w:color="auto"/>
            <w:right w:val="none" w:sz="0" w:space="0" w:color="auto"/>
          </w:divBdr>
        </w:div>
        <w:div w:id="45299589">
          <w:marLeft w:val="0"/>
          <w:marRight w:val="0"/>
          <w:marTop w:val="240"/>
          <w:marBottom w:val="240"/>
          <w:divBdr>
            <w:top w:val="none" w:sz="0" w:space="0" w:color="auto"/>
            <w:left w:val="none" w:sz="0" w:space="0" w:color="auto"/>
            <w:bottom w:val="none" w:sz="0" w:space="0" w:color="auto"/>
            <w:right w:val="none" w:sz="0" w:space="0" w:color="auto"/>
          </w:divBdr>
        </w:div>
        <w:div w:id="60175057">
          <w:marLeft w:val="0"/>
          <w:marRight w:val="0"/>
          <w:marTop w:val="240"/>
          <w:marBottom w:val="240"/>
          <w:divBdr>
            <w:top w:val="none" w:sz="0" w:space="0" w:color="auto"/>
            <w:left w:val="none" w:sz="0" w:space="0" w:color="auto"/>
            <w:bottom w:val="none" w:sz="0" w:space="0" w:color="auto"/>
            <w:right w:val="none" w:sz="0" w:space="0" w:color="auto"/>
          </w:divBdr>
        </w:div>
        <w:div w:id="462358105">
          <w:marLeft w:val="0"/>
          <w:marRight w:val="0"/>
          <w:marTop w:val="240"/>
          <w:marBottom w:val="240"/>
          <w:divBdr>
            <w:top w:val="none" w:sz="0" w:space="0" w:color="auto"/>
            <w:left w:val="none" w:sz="0" w:space="0" w:color="auto"/>
            <w:bottom w:val="none" w:sz="0" w:space="0" w:color="auto"/>
            <w:right w:val="none" w:sz="0" w:space="0" w:color="auto"/>
          </w:divBdr>
        </w:div>
        <w:div w:id="82606832">
          <w:marLeft w:val="0"/>
          <w:marRight w:val="0"/>
          <w:marTop w:val="240"/>
          <w:marBottom w:val="240"/>
          <w:divBdr>
            <w:top w:val="none" w:sz="0" w:space="0" w:color="auto"/>
            <w:left w:val="none" w:sz="0" w:space="0" w:color="auto"/>
            <w:bottom w:val="none" w:sz="0" w:space="0" w:color="auto"/>
            <w:right w:val="none" w:sz="0" w:space="0" w:color="auto"/>
          </w:divBdr>
        </w:div>
      </w:divsChild>
    </w:div>
    <w:div w:id="1683245102">
      <w:bodyDiv w:val="1"/>
      <w:marLeft w:val="0"/>
      <w:marRight w:val="0"/>
      <w:marTop w:val="0"/>
      <w:marBottom w:val="0"/>
      <w:divBdr>
        <w:top w:val="none" w:sz="0" w:space="0" w:color="auto"/>
        <w:left w:val="none" w:sz="0" w:space="0" w:color="auto"/>
        <w:bottom w:val="none" w:sz="0" w:space="0" w:color="auto"/>
        <w:right w:val="none" w:sz="0" w:space="0" w:color="auto"/>
      </w:divBdr>
    </w:div>
    <w:div w:id="1685667835">
      <w:bodyDiv w:val="1"/>
      <w:marLeft w:val="0"/>
      <w:marRight w:val="0"/>
      <w:marTop w:val="0"/>
      <w:marBottom w:val="0"/>
      <w:divBdr>
        <w:top w:val="none" w:sz="0" w:space="0" w:color="auto"/>
        <w:left w:val="none" w:sz="0" w:space="0" w:color="auto"/>
        <w:bottom w:val="none" w:sz="0" w:space="0" w:color="auto"/>
        <w:right w:val="none" w:sz="0" w:space="0" w:color="auto"/>
      </w:divBdr>
      <w:divsChild>
        <w:div w:id="416487090">
          <w:marLeft w:val="0"/>
          <w:marRight w:val="0"/>
          <w:marTop w:val="0"/>
          <w:marBottom w:val="0"/>
          <w:divBdr>
            <w:top w:val="none" w:sz="0" w:space="0" w:color="auto"/>
            <w:left w:val="none" w:sz="0" w:space="0" w:color="auto"/>
            <w:bottom w:val="none" w:sz="0" w:space="0" w:color="auto"/>
            <w:right w:val="none" w:sz="0" w:space="0" w:color="auto"/>
          </w:divBdr>
        </w:div>
        <w:div w:id="1251549933">
          <w:marLeft w:val="0"/>
          <w:marRight w:val="0"/>
          <w:marTop w:val="0"/>
          <w:marBottom w:val="0"/>
          <w:divBdr>
            <w:top w:val="none" w:sz="0" w:space="0" w:color="auto"/>
            <w:left w:val="none" w:sz="0" w:space="0" w:color="auto"/>
            <w:bottom w:val="none" w:sz="0" w:space="0" w:color="auto"/>
            <w:right w:val="none" w:sz="0" w:space="0" w:color="auto"/>
          </w:divBdr>
        </w:div>
      </w:divsChild>
    </w:div>
    <w:div w:id="1704863608">
      <w:bodyDiv w:val="1"/>
      <w:marLeft w:val="0"/>
      <w:marRight w:val="0"/>
      <w:marTop w:val="0"/>
      <w:marBottom w:val="0"/>
      <w:divBdr>
        <w:top w:val="none" w:sz="0" w:space="0" w:color="auto"/>
        <w:left w:val="none" w:sz="0" w:space="0" w:color="auto"/>
        <w:bottom w:val="none" w:sz="0" w:space="0" w:color="auto"/>
        <w:right w:val="none" w:sz="0" w:space="0" w:color="auto"/>
      </w:divBdr>
    </w:div>
    <w:div w:id="1716464397">
      <w:bodyDiv w:val="1"/>
      <w:marLeft w:val="0"/>
      <w:marRight w:val="0"/>
      <w:marTop w:val="0"/>
      <w:marBottom w:val="0"/>
      <w:divBdr>
        <w:top w:val="none" w:sz="0" w:space="0" w:color="auto"/>
        <w:left w:val="none" w:sz="0" w:space="0" w:color="auto"/>
        <w:bottom w:val="none" w:sz="0" w:space="0" w:color="auto"/>
        <w:right w:val="none" w:sz="0" w:space="0" w:color="auto"/>
      </w:divBdr>
    </w:div>
    <w:div w:id="1717973081">
      <w:bodyDiv w:val="1"/>
      <w:marLeft w:val="0"/>
      <w:marRight w:val="0"/>
      <w:marTop w:val="0"/>
      <w:marBottom w:val="0"/>
      <w:divBdr>
        <w:top w:val="none" w:sz="0" w:space="0" w:color="auto"/>
        <w:left w:val="none" w:sz="0" w:space="0" w:color="auto"/>
        <w:bottom w:val="none" w:sz="0" w:space="0" w:color="auto"/>
        <w:right w:val="none" w:sz="0" w:space="0" w:color="auto"/>
      </w:divBdr>
      <w:divsChild>
        <w:div w:id="251856745">
          <w:marLeft w:val="0"/>
          <w:marRight w:val="0"/>
          <w:marTop w:val="0"/>
          <w:marBottom w:val="0"/>
          <w:divBdr>
            <w:top w:val="none" w:sz="0" w:space="0" w:color="auto"/>
            <w:left w:val="none" w:sz="0" w:space="0" w:color="auto"/>
            <w:bottom w:val="none" w:sz="0" w:space="0" w:color="auto"/>
            <w:right w:val="none" w:sz="0" w:space="0" w:color="auto"/>
          </w:divBdr>
        </w:div>
        <w:div w:id="1149901051">
          <w:marLeft w:val="0"/>
          <w:marRight w:val="0"/>
          <w:marTop w:val="0"/>
          <w:marBottom w:val="0"/>
          <w:divBdr>
            <w:top w:val="none" w:sz="0" w:space="0" w:color="auto"/>
            <w:left w:val="none" w:sz="0" w:space="0" w:color="auto"/>
            <w:bottom w:val="none" w:sz="0" w:space="0" w:color="auto"/>
            <w:right w:val="none" w:sz="0" w:space="0" w:color="auto"/>
          </w:divBdr>
        </w:div>
      </w:divsChild>
    </w:div>
    <w:div w:id="1725835951">
      <w:bodyDiv w:val="1"/>
      <w:marLeft w:val="0"/>
      <w:marRight w:val="0"/>
      <w:marTop w:val="0"/>
      <w:marBottom w:val="0"/>
      <w:divBdr>
        <w:top w:val="none" w:sz="0" w:space="0" w:color="auto"/>
        <w:left w:val="none" w:sz="0" w:space="0" w:color="auto"/>
        <w:bottom w:val="none" w:sz="0" w:space="0" w:color="auto"/>
        <w:right w:val="none" w:sz="0" w:space="0" w:color="auto"/>
      </w:divBdr>
    </w:div>
    <w:div w:id="1733893644">
      <w:bodyDiv w:val="1"/>
      <w:marLeft w:val="0"/>
      <w:marRight w:val="0"/>
      <w:marTop w:val="0"/>
      <w:marBottom w:val="0"/>
      <w:divBdr>
        <w:top w:val="none" w:sz="0" w:space="0" w:color="auto"/>
        <w:left w:val="none" w:sz="0" w:space="0" w:color="auto"/>
        <w:bottom w:val="none" w:sz="0" w:space="0" w:color="auto"/>
        <w:right w:val="none" w:sz="0" w:space="0" w:color="auto"/>
      </w:divBdr>
      <w:divsChild>
        <w:div w:id="287663838">
          <w:marLeft w:val="0"/>
          <w:marRight w:val="0"/>
          <w:marTop w:val="0"/>
          <w:marBottom w:val="0"/>
          <w:divBdr>
            <w:top w:val="none" w:sz="0" w:space="0" w:color="auto"/>
            <w:left w:val="none" w:sz="0" w:space="0" w:color="auto"/>
            <w:bottom w:val="single" w:sz="8" w:space="1" w:color="auto"/>
            <w:right w:val="none" w:sz="0" w:space="0" w:color="auto"/>
          </w:divBdr>
        </w:div>
      </w:divsChild>
    </w:div>
    <w:div w:id="1751997633">
      <w:bodyDiv w:val="1"/>
      <w:marLeft w:val="0"/>
      <w:marRight w:val="0"/>
      <w:marTop w:val="0"/>
      <w:marBottom w:val="0"/>
      <w:divBdr>
        <w:top w:val="none" w:sz="0" w:space="0" w:color="auto"/>
        <w:left w:val="none" w:sz="0" w:space="0" w:color="auto"/>
        <w:bottom w:val="none" w:sz="0" w:space="0" w:color="auto"/>
        <w:right w:val="none" w:sz="0" w:space="0" w:color="auto"/>
      </w:divBdr>
    </w:div>
    <w:div w:id="1759212403">
      <w:bodyDiv w:val="1"/>
      <w:marLeft w:val="0"/>
      <w:marRight w:val="0"/>
      <w:marTop w:val="0"/>
      <w:marBottom w:val="0"/>
      <w:divBdr>
        <w:top w:val="none" w:sz="0" w:space="0" w:color="auto"/>
        <w:left w:val="none" w:sz="0" w:space="0" w:color="auto"/>
        <w:bottom w:val="none" w:sz="0" w:space="0" w:color="auto"/>
        <w:right w:val="none" w:sz="0" w:space="0" w:color="auto"/>
      </w:divBdr>
    </w:div>
    <w:div w:id="1763868504">
      <w:bodyDiv w:val="1"/>
      <w:marLeft w:val="0"/>
      <w:marRight w:val="0"/>
      <w:marTop w:val="0"/>
      <w:marBottom w:val="0"/>
      <w:divBdr>
        <w:top w:val="none" w:sz="0" w:space="0" w:color="auto"/>
        <w:left w:val="none" w:sz="0" w:space="0" w:color="auto"/>
        <w:bottom w:val="none" w:sz="0" w:space="0" w:color="auto"/>
        <w:right w:val="none" w:sz="0" w:space="0" w:color="auto"/>
      </w:divBdr>
    </w:div>
    <w:div w:id="1777291542">
      <w:bodyDiv w:val="1"/>
      <w:marLeft w:val="0"/>
      <w:marRight w:val="0"/>
      <w:marTop w:val="0"/>
      <w:marBottom w:val="0"/>
      <w:divBdr>
        <w:top w:val="none" w:sz="0" w:space="0" w:color="auto"/>
        <w:left w:val="none" w:sz="0" w:space="0" w:color="auto"/>
        <w:bottom w:val="none" w:sz="0" w:space="0" w:color="auto"/>
        <w:right w:val="none" w:sz="0" w:space="0" w:color="auto"/>
      </w:divBdr>
      <w:divsChild>
        <w:div w:id="2106417358">
          <w:marLeft w:val="0"/>
          <w:marRight w:val="0"/>
          <w:marTop w:val="0"/>
          <w:marBottom w:val="0"/>
          <w:divBdr>
            <w:top w:val="none" w:sz="0" w:space="0" w:color="auto"/>
            <w:left w:val="none" w:sz="0" w:space="0" w:color="auto"/>
            <w:bottom w:val="none" w:sz="0" w:space="0" w:color="auto"/>
            <w:right w:val="none" w:sz="0" w:space="0" w:color="auto"/>
          </w:divBdr>
        </w:div>
        <w:div w:id="1764450787">
          <w:marLeft w:val="0"/>
          <w:marRight w:val="0"/>
          <w:marTop w:val="0"/>
          <w:marBottom w:val="0"/>
          <w:divBdr>
            <w:top w:val="none" w:sz="0" w:space="0" w:color="auto"/>
            <w:left w:val="none" w:sz="0" w:space="0" w:color="auto"/>
            <w:bottom w:val="none" w:sz="0" w:space="0" w:color="auto"/>
            <w:right w:val="none" w:sz="0" w:space="0" w:color="auto"/>
          </w:divBdr>
        </w:div>
      </w:divsChild>
    </w:div>
    <w:div w:id="1779762412">
      <w:bodyDiv w:val="1"/>
      <w:marLeft w:val="0"/>
      <w:marRight w:val="0"/>
      <w:marTop w:val="0"/>
      <w:marBottom w:val="0"/>
      <w:divBdr>
        <w:top w:val="none" w:sz="0" w:space="0" w:color="auto"/>
        <w:left w:val="none" w:sz="0" w:space="0" w:color="auto"/>
        <w:bottom w:val="none" w:sz="0" w:space="0" w:color="auto"/>
        <w:right w:val="none" w:sz="0" w:space="0" w:color="auto"/>
      </w:divBdr>
    </w:div>
    <w:div w:id="1786732376">
      <w:bodyDiv w:val="1"/>
      <w:marLeft w:val="0"/>
      <w:marRight w:val="0"/>
      <w:marTop w:val="0"/>
      <w:marBottom w:val="0"/>
      <w:divBdr>
        <w:top w:val="none" w:sz="0" w:space="0" w:color="auto"/>
        <w:left w:val="none" w:sz="0" w:space="0" w:color="auto"/>
        <w:bottom w:val="none" w:sz="0" w:space="0" w:color="auto"/>
        <w:right w:val="none" w:sz="0" w:space="0" w:color="auto"/>
      </w:divBdr>
    </w:div>
    <w:div w:id="1790969733">
      <w:bodyDiv w:val="1"/>
      <w:marLeft w:val="0"/>
      <w:marRight w:val="0"/>
      <w:marTop w:val="0"/>
      <w:marBottom w:val="0"/>
      <w:divBdr>
        <w:top w:val="none" w:sz="0" w:space="0" w:color="auto"/>
        <w:left w:val="none" w:sz="0" w:space="0" w:color="auto"/>
        <w:bottom w:val="none" w:sz="0" w:space="0" w:color="auto"/>
        <w:right w:val="none" w:sz="0" w:space="0" w:color="auto"/>
      </w:divBdr>
    </w:div>
    <w:div w:id="1812332935">
      <w:bodyDiv w:val="1"/>
      <w:marLeft w:val="0"/>
      <w:marRight w:val="0"/>
      <w:marTop w:val="0"/>
      <w:marBottom w:val="0"/>
      <w:divBdr>
        <w:top w:val="none" w:sz="0" w:space="0" w:color="auto"/>
        <w:left w:val="none" w:sz="0" w:space="0" w:color="auto"/>
        <w:bottom w:val="none" w:sz="0" w:space="0" w:color="auto"/>
        <w:right w:val="none" w:sz="0" w:space="0" w:color="auto"/>
      </w:divBdr>
    </w:div>
    <w:div w:id="1813905811">
      <w:bodyDiv w:val="1"/>
      <w:marLeft w:val="0"/>
      <w:marRight w:val="0"/>
      <w:marTop w:val="0"/>
      <w:marBottom w:val="0"/>
      <w:divBdr>
        <w:top w:val="none" w:sz="0" w:space="0" w:color="auto"/>
        <w:left w:val="none" w:sz="0" w:space="0" w:color="auto"/>
        <w:bottom w:val="none" w:sz="0" w:space="0" w:color="auto"/>
        <w:right w:val="none" w:sz="0" w:space="0" w:color="auto"/>
      </w:divBdr>
    </w:div>
    <w:div w:id="1815416081">
      <w:bodyDiv w:val="1"/>
      <w:marLeft w:val="0"/>
      <w:marRight w:val="0"/>
      <w:marTop w:val="0"/>
      <w:marBottom w:val="0"/>
      <w:divBdr>
        <w:top w:val="none" w:sz="0" w:space="0" w:color="auto"/>
        <w:left w:val="none" w:sz="0" w:space="0" w:color="auto"/>
        <w:bottom w:val="none" w:sz="0" w:space="0" w:color="auto"/>
        <w:right w:val="none" w:sz="0" w:space="0" w:color="auto"/>
      </w:divBdr>
    </w:div>
    <w:div w:id="1816340066">
      <w:bodyDiv w:val="1"/>
      <w:marLeft w:val="0"/>
      <w:marRight w:val="0"/>
      <w:marTop w:val="0"/>
      <w:marBottom w:val="0"/>
      <w:divBdr>
        <w:top w:val="none" w:sz="0" w:space="0" w:color="auto"/>
        <w:left w:val="none" w:sz="0" w:space="0" w:color="auto"/>
        <w:bottom w:val="none" w:sz="0" w:space="0" w:color="auto"/>
        <w:right w:val="none" w:sz="0" w:space="0" w:color="auto"/>
      </w:divBdr>
    </w:div>
    <w:div w:id="1854953169">
      <w:bodyDiv w:val="1"/>
      <w:marLeft w:val="0"/>
      <w:marRight w:val="0"/>
      <w:marTop w:val="0"/>
      <w:marBottom w:val="0"/>
      <w:divBdr>
        <w:top w:val="none" w:sz="0" w:space="0" w:color="auto"/>
        <w:left w:val="none" w:sz="0" w:space="0" w:color="auto"/>
        <w:bottom w:val="none" w:sz="0" w:space="0" w:color="auto"/>
        <w:right w:val="none" w:sz="0" w:space="0" w:color="auto"/>
      </w:divBdr>
    </w:div>
    <w:div w:id="1869022815">
      <w:bodyDiv w:val="1"/>
      <w:marLeft w:val="0"/>
      <w:marRight w:val="0"/>
      <w:marTop w:val="0"/>
      <w:marBottom w:val="0"/>
      <w:divBdr>
        <w:top w:val="none" w:sz="0" w:space="0" w:color="auto"/>
        <w:left w:val="none" w:sz="0" w:space="0" w:color="auto"/>
        <w:bottom w:val="none" w:sz="0" w:space="0" w:color="auto"/>
        <w:right w:val="none" w:sz="0" w:space="0" w:color="auto"/>
      </w:divBdr>
    </w:div>
    <w:div w:id="1870601129">
      <w:bodyDiv w:val="1"/>
      <w:marLeft w:val="0"/>
      <w:marRight w:val="0"/>
      <w:marTop w:val="0"/>
      <w:marBottom w:val="0"/>
      <w:divBdr>
        <w:top w:val="none" w:sz="0" w:space="0" w:color="auto"/>
        <w:left w:val="none" w:sz="0" w:space="0" w:color="auto"/>
        <w:bottom w:val="none" w:sz="0" w:space="0" w:color="auto"/>
        <w:right w:val="none" w:sz="0" w:space="0" w:color="auto"/>
      </w:divBdr>
    </w:div>
    <w:div w:id="1878933266">
      <w:bodyDiv w:val="1"/>
      <w:marLeft w:val="0"/>
      <w:marRight w:val="0"/>
      <w:marTop w:val="0"/>
      <w:marBottom w:val="0"/>
      <w:divBdr>
        <w:top w:val="none" w:sz="0" w:space="0" w:color="auto"/>
        <w:left w:val="none" w:sz="0" w:space="0" w:color="auto"/>
        <w:bottom w:val="none" w:sz="0" w:space="0" w:color="auto"/>
        <w:right w:val="none" w:sz="0" w:space="0" w:color="auto"/>
      </w:divBdr>
    </w:div>
    <w:div w:id="1881046995">
      <w:bodyDiv w:val="1"/>
      <w:marLeft w:val="0"/>
      <w:marRight w:val="0"/>
      <w:marTop w:val="0"/>
      <w:marBottom w:val="0"/>
      <w:divBdr>
        <w:top w:val="none" w:sz="0" w:space="0" w:color="auto"/>
        <w:left w:val="none" w:sz="0" w:space="0" w:color="auto"/>
        <w:bottom w:val="none" w:sz="0" w:space="0" w:color="auto"/>
        <w:right w:val="none" w:sz="0" w:space="0" w:color="auto"/>
      </w:divBdr>
      <w:divsChild>
        <w:div w:id="1663923651">
          <w:marLeft w:val="0"/>
          <w:marRight w:val="0"/>
          <w:marTop w:val="0"/>
          <w:marBottom w:val="0"/>
          <w:divBdr>
            <w:top w:val="none" w:sz="0" w:space="0" w:color="auto"/>
            <w:left w:val="none" w:sz="0" w:space="0" w:color="auto"/>
            <w:bottom w:val="none" w:sz="0" w:space="0" w:color="auto"/>
            <w:right w:val="none" w:sz="0" w:space="0" w:color="auto"/>
          </w:divBdr>
        </w:div>
        <w:div w:id="1400322577">
          <w:marLeft w:val="0"/>
          <w:marRight w:val="0"/>
          <w:marTop w:val="0"/>
          <w:marBottom w:val="0"/>
          <w:divBdr>
            <w:top w:val="none" w:sz="0" w:space="0" w:color="auto"/>
            <w:left w:val="none" w:sz="0" w:space="0" w:color="auto"/>
            <w:bottom w:val="none" w:sz="0" w:space="0" w:color="auto"/>
            <w:right w:val="none" w:sz="0" w:space="0" w:color="auto"/>
          </w:divBdr>
        </w:div>
        <w:div w:id="661810112">
          <w:marLeft w:val="0"/>
          <w:marRight w:val="0"/>
          <w:marTop w:val="0"/>
          <w:marBottom w:val="0"/>
          <w:divBdr>
            <w:top w:val="none" w:sz="0" w:space="0" w:color="auto"/>
            <w:left w:val="none" w:sz="0" w:space="0" w:color="auto"/>
            <w:bottom w:val="none" w:sz="0" w:space="0" w:color="auto"/>
            <w:right w:val="none" w:sz="0" w:space="0" w:color="auto"/>
          </w:divBdr>
        </w:div>
        <w:div w:id="1222136493">
          <w:marLeft w:val="0"/>
          <w:marRight w:val="0"/>
          <w:marTop w:val="0"/>
          <w:marBottom w:val="0"/>
          <w:divBdr>
            <w:top w:val="none" w:sz="0" w:space="0" w:color="auto"/>
            <w:left w:val="none" w:sz="0" w:space="0" w:color="auto"/>
            <w:bottom w:val="none" w:sz="0" w:space="0" w:color="auto"/>
            <w:right w:val="none" w:sz="0" w:space="0" w:color="auto"/>
          </w:divBdr>
        </w:div>
        <w:div w:id="1436514035">
          <w:marLeft w:val="0"/>
          <w:marRight w:val="0"/>
          <w:marTop w:val="0"/>
          <w:marBottom w:val="0"/>
          <w:divBdr>
            <w:top w:val="none" w:sz="0" w:space="0" w:color="auto"/>
            <w:left w:val="none" w:sz="0" w:space="0" w:color="auto"/>
            <w:bottom w:val="none" w:sz="0" w:space="0" w:color="auto"/>
            <w:right w:val="none" w:sz="0" w:space="0" w:color="auto"/>
          </w:divBdr>
        </w:div>
        <w:div w:id="1733037469">
          <w:marLeft w:val="0"/>
          <w:marRight w:val="0"/>
          <w:marTop w:val="0"/>
          <w:marBottom w:val="0"/>
          <w:divBdr>
            <w:top w:val="none" w:sz="0" w:space="0" w:color="auto"/>
            <w:left w:val="none" w:sz="0" w:space="0" w:color="auto"/>
            <w:bottom w:val="none" w:sz="0" w:space="0" w:color="auto"/>
            <w:right w:val="none" w:sz="0" w:space="0" w:color="auto"/>
          </w:divBdr>
        </w:div>
        <w:div w:id="1051343532">
          <w:marLeft w:val="0"/>
          <w:marRight w:val="0"/>
          <w:marTop w:val="0"/>
          <w:marBottom w:val="0"/>
          <w:divBdr>
            <w:top w:val="none" w:sz="0" w:space="0" w:color="auto"/>
            <w:left w:val="none" w:sz="0" w:space="0" w:color="auto"/>
            <w:bottom w:val="none" w:sz="0" w:space="0" w:color="auto"/>
            <w:right w:val="none" w:sz="0" w:space="0" w:color="auto"/>
          </w:divBdr>
        </w:div>
        <w:div w:id="2032411107">
          <w:marLeft w:val="0"/>
          <w:marRight w:val="0"/>
          <w:marTop w:val="0"/>
          <w:marBottom w:val="0"/>
          <w:divBdr>
            <w:top w:val="none" w:sz="0" w:space="0" w:color="auto"/>
            <w:left w:val="none" w:sz="0" w:space="0" w:color="auto"/>
            <w:bottom w:val="none" w:sz="0" w:space="0" w:color="auto"/>
            <w:right w:val="none" w:sz="0" w:space="0" w:color="auto"/>
          </w:divBdr>
        </w:div>
        <w:div w:id="588386957">
          <w:marLeft w:val="0"/>
          <w:marRight w:val="0"/>
          <w:marTop w:val="0"/>
          <w:marBottom w:val="0"/>
          <w:divBdr>
            <w:top w:val="none" w:sz="0" w:space="0" w:color="auto"/>
            <w:left w:val="none" w:sz="0" w:space="0" w:color="auto"/>
            <w:bottom w:val="none" w:sz="0" w:space="0" w:color="auto"/>
            <w:right w:val="none" w:sz="0" w:space="0" w:color="auto"/>
          </w:divBdr>
        </w:div>
      </w:divsChild>
    </w:div>
    <w:div w:id="1891649947">
      <w:bodyDiv w:val="1"/>
      <w:marLeft w:val="0"/>
      <w:marRight w:val="0"/>
      <w:marTop w:val="0"/>
      <w:marBottom w:val="0"/>
      <w:divBdr>
        <w:top w:val="none" w:sz="0" w:space="0" w:color="auto"/>
        <w:left w:val="none" w:sz="0" w:space="0" w:color="auto"/>
        <w:bottom w:val="none" w:sz="0" w:space="0" w:color="auto"/>
        <w:right w:val="none" w:sz="0" w:space="0" w:color="auto"/>
      </w:divBdr>
      <w:divsChild>
        <w:div w:id="117799847">
          <w:marLeft w:val="0"/>
          <w:marRight w:val="0"/>
          <w:marTop w:val="0"/>
          <w:marBottom w:val="0"/>
          <w:divBdr>
            <w:top w:val="none" w:sz="0" w:space="0" w:color="auto"/>
            <w:left w:val="none" w:sz="0" w:space="0" w:color="auto"/>
            <w:bottom w:val="none" w:sz="0" w:space="0" w:color="auto"/>
            <w:right w:val="none" w:sz="0" w:space="0" w:color="auto"/>
          </w:divBdr>
          <w:divsChild>
            <w:div w:id="436409015">
              <w:marLeft w:val="0"/>
              <w:marRight w:val="0"/>
              <w:marTop w:val="0"/>
              <w:marBottom w:val="0"/>
              <w:divBdr>
                <w:top w:val="none" w:sz="0" w:space="0" w:color="auto"/>
                <w:left w:val="none" w:sz="0" w:space="0" w:color="auto"/>
                <w:bottom w:val="none" w:sz="0" w:space="0" w:color="auto"/>
                <w:right w:val="none" w:sz="0" w:space="0" w:color="auto"/>
              </w:divBdr>
            </w:div>
          </w:divsChild>
        </w:div>
        <w:div w:id="877085363">
          <w:marLeft w:val="0"/>
          <w:marRight w:val="0"/>
          <w:marTop w:val="0"/>
          <w:marBottom w:val="0"/>
          <w:divBdr>
            <w:top w:val="none" w:sz="0" w:space="0" w:color="auto"/>
            <w:left w:val="none" w:sz="0" w:space="0" w:color="auto"/>
            <w:bottom w:val="none" w:sz="0" w:space="0" w:color="auto"/>
            <w:right w:val="none" w:sz="0" w:space="0" w:color="auto"/>
          </w:divBdr>
          <w:divsChild>
            <w:div w:id="892543299">
              <w:marLeft w:val="0"/>
              <w:marRight w:val="0"/>
              <w:marTop w:val="0"/>
              <w:marBottom w:val="0"/>
              <w:divBdr>
                <w:top w:val="none" w:sz="0" w:space="0" w:color="auto"/>
                <w:left w:val="none" w:sz="0" w:space="0" w:color="auto"/>
                <w:bottom w:val="none" w:sz="0" w:space="0" w:color="auto"/>
                <w:right w:val="none" w:sz="0" w:space="0" w:color="auto"/>
              </w:divBdr>
              <w:divsChild>
                <w:div w:id="1925335390">
                  <w:marLeft w:val="0"/>
                  <w:marRight w:val="0"/>
                  <w:marTop w:val="0"/>
                  <w:marBottom w:val="0"/>
                  <w:divBdr>
                    <w:top w:val="none" w:sz="0" w:space="0" w:color="auto"/>
                    <w:left w:val="none" w:sz="0" w:space="0" w:color="auto"/>
                    <w:bottom w:val="none" w:sz="0" w:space="0" w:color="auto"/>
                    <w:right w:val="none" w:sz="0" w:space="0" w:color="auto"/>
                  </w:divBdr>
                </w:div>
                <w:div w:id="1254707045">
                  <w:marLeft w:val="300"/>
                  <w:marRight w:val="0"/>
                  <w:marTop w:val="0"/>
                  <w:marBottom w:val="0"/>
                  <w:divBdr>
                    <w:top w:val="none" w:sz="0" w:space="0" w:color="auto"/>
                    <w:left w:val="none" w:sz="0" w:space="0" w:color="auto"/>
                    <w:bottom w:val="none" w:sz="0" w:space="0" w:color="auto"/>
                    <w:right w:val="none" w:sz="0" w:space="0" w:color="auto"/>
                  </w:divBdr>
                </w:div>
                <w:div w:id="1768188679">
                  <w:marLeft w:val="300"/>
                  <w:marRight w:val="0"/>
                  <w:marTop w:val="0"/>
                  <w:marBottom w:val="0"/>
                  <w:divBdr>
                    <w:top w:val="none" w:sz="0" w:space="0" w:color="auto"/>
                    <w:left w:val="none" w:sz="0" w:space="0" w:color="auto"/>
                    <w:bottom w:val="none" w:sz="0" w:space="0" w:color="auto"/>
                    <w:right w:val="none" w:sz="0" w:space="0" w:color="auto"/>
                  </w:divBdr>
                </w:div>
                <w:div w:id="166793428">
                  <w:marLeft w:val="300"/>
                  <w:marRight w:val="0"/>
                  <w:marTop w:val="0"/>
                  <w:marBottom w:val="0"/>
                  <w:divBdr>
                    <w:top w:val="none" w:sz="0" w:space="0" w:color="auto"/>
                    <w:left w:val="none" w:sz="0" w:space="0" w:color="auto"/>
                    <w:bottom w:val="none" w:sz="0" w:space="0" w:color="auto"/>
                    <w:right w:val="none" w:sz="0" w:space="0" w:color="auto"/>
                  </w:divBdr>
                </w:div>
                <w:div w:id="529801016">
                  <w:marLeft w:val="0"/>
                  <w:marRight w:val="0"/>
                  <w:marTop w:val="0"/>
                  <w:marBottom w:val="0"/>
                  <w:divBdr>
                    <w:top w:val="none" w:sz="0" w:space="0" w:color="auto"/>
                    <w:left w:val="none" w:sz="0" w:space="0" w:color="auto"/>
                    <w:bottom w:val="none" w:sz="0" w:space="0" w:color="auto"/>
                    <w:right w:val="none" w:sz="0" w:space="0" w:color="auto"/>
                  </w:divBdr>
                </w:div>
                <w:div w:id="657734115">
                  <w:marLeft w:val="60"/>
                  <w:marRight w:val="0"/>
                  <w:marTop w:val="0"/>
                  <w:marBottom w:val="0"/>
                  <w:divBdr>
                    <w:top w:val="none" w:sz="0" w:space="0" w:color="auto"/>
                    <w:left w:val="none" w:sz="0" w:space="0" w:color="auto"/>
                    <w:bottom w:val="none" w:sz="0" w:space="0" w:color="auto"/>
                    <w:right w:val="none" w:sz="0" w:space="0" w:color="auto"/>
                  </w:divBdr>
                </w:div>
              </w:divsChild>
            </w:div>
            <w:div w:id="722825205">
              <w:marLeft w:val="0"/>
              <w:marRight w:val="0"/>
              <w:marTop w:val="0"/>
              <w:marBottom w:val="0"/>
              <w:divBdr>
                <w:top w:val="none" w:sz="0" w:space="0" w:color="auto"/>
                <w:left w:val="none" w:sz="0" w:space="0" w:color="auto"/>
                <w:bottom w:val="none" w:sz="0" w:space="0" w:color="auto"/>
                <w:right w:val="none" w:sz="0" w:space="0" w:color="auto"/>
              </w:divBdr>
              <w:divsChild>
                <w:div w:id="1009870259">
                  <w:marLeft w:val="0"/>
                  <w:marRight w:val="0"/>
                  <w:marTop w:val="120"/>
                  <w:marBottom w:val="0"/>
                  <w:divBdr>
                    <w:top w:val="none" w:sz="0" w:space="0" w:color="auto"/>
                    <w:left w:val="none" w:sz="0" w:space="0" w:color="auto"/>
                    <w:bottom w:val="none" w:sz="0" w:space="0" w:color="auto"/>
                    <w:right w:val="none" w:sz="0" w:space="0" w:color="auto"/>
                  </w:divBdr>
                  <w:divsChild>
                    <w:div w:id="2898846">
                      <w:marLeft w:val="0"/>
                      <w:marRight w:val="0"/>
                      <w:marTop w:val="0"/>
                      <w:marBottom w:val="0"/>
                      <w:divBdr>
                        <w:top w:val="none" w:sz="0" w:space="0" w:color="auto"/>
                        <w:left w:val="none" w:sz="0" w:space="0" w:color="auto"/>
                        <w:bottom w:val="none" w:sz="0" w:space="0" w:color="auto"/>
                        <w:right w:val="none" w:sz="0" w:space="0" w:color="auto"/>
                      </w:divBdr>
                      <w:divsChild>
                        <w:div w:id="758603388">
                          <w:marLeft w:val="0"/>
                          <w:marRight w:val="0"/>
                          <w:marTop w:val="0"/>
                          <w:marBottom w:val="0"/>
                          <w:divBdr>
                            <w:top w:val="none" w:sz="0" w:space="0" w:color="auto"/>
                            <w:left w:val="none" w:sz="0" w:space="0" w:color="auto"/>
                            <w:bottom w:val="none" w:sz="0" w:space="0" w:color="auto"/>
                            <w:right w:val="none" w:sz="0" w:space="0" w:color="auto"/>
                          </w:divBdr>
                          <w:divsChild>
                            <w:div w:id="256251843">
                              <w:marLeft w:val="0"/>
                              <w:marRight w:val="0"/>
                              <w:marTop w:val="0"/>
                              <w:marBottom w:val="0"/>
                              <w:divBdr>
                                <w:top w:val="none" w:sz="0" w:space="0" w:color="auto"/>
                                <w:left w:val="none" w:sz="0" w:space="0" w:color="auto"/>
                                <w:bottom w:val="none" w:sz="0" w:space="0" w:color="auto"/>
                                <w:right w:val="none" w:sz="0" w:space="0" w:color="auto"/>
                              </w:divBdr>
                            </w:div>
                          </w:divsChild>
                        </w:div>
                        <w:div w:id="1888372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3056869">
      <w:bodyDiv w:val="1"/>
      <w:marLeft w:val="0"/>
      <w:marRight w:val="0"/>
      <w:marTop w:val="0"/>
      <w:marBottom w:val="0"/>
      <w:divBdr>
        <w:top w:val="none" w:sz="0" w:space="0" w:color="auto"/>
        <w:left w:val="none" w:sz="0" w:space="0" w:color="auto"/>
        <w:bottom w:val="none" w:sz="0" w:space="0" w:color="auto"/>
        <w:right w:val="none" w:sz="0" w:space="0" w:color="auto"/>
      </w:divBdr>
      <w:divsChild>
        <w:div w:id="1561288539">
          <w:marLeft w:val="0"/>
          <w:marRight w:val="0"/>
          <w:marTop w:val="0"/>
          <w:marBottom w:val="0"/>
          <w:divBdr>
            <w:top w:val="none" w:sz="0" w:space="0" w:color="auto"/>
            <w:left w:val="none" w:sz="0" w:space="0" w:color="auto"/>
            <w:bottom w:val="none" w:sz="0" w:space="0" w:color="auto"/>
            <w:right w:val="none" w:sz="0" w:space="0" w:color="auto"/>
          </w:divBdr>
        </w:div>
        <w:div w:id="1189220224">
          <w:marLeft w:val="0"/>
          <w:marRight w:val="0"/>
          <w:marTop w:val="0"/>
          <w:marBottom w:val="0"/>
          <w:divBdr>
            <w:top w:val="none" w:sz="0" w:space="0" w:color="auto"/>
            <w:left w:val="none" w:sz="0" w:space="0" w:color="auto"/>
            <w:bottom w:val="none" w:sz="0" w:space="0" w:color="auto"/>
            <w:right w:val="none" w:sz="0" w:space="0" w:color="auto"/>
          </w:divBdr>
        </w:div>
        <w:div w:id="1032918821">
          <w:marLeft w:val="0"/>
          <w:marRight w:val="0"/>
          <w:marTop w:val="0"/>
          <w:marBottom w:val="0"/>
          <w:divBdr>
            <w:top w:val="none" w:sz="0" w:space="0" w:color="auto"/>
            <w:left w:val="none" w:sz="0" w:space="0" w:color="auto"/>
            <w:bottom w:val="none" w:sz="0" w:space="0" w:color="auto"/>
            <w:right w:val="none" w:sz="0" w:space="0" w:color="auto"/>
          </w:divBdr>
        </w:div>
        <w:div w:id="2015108442">
          <w:marLeft w:val="0"/>
          <w:marRight w:val="0"/>
          <w:marTop w:val="0"/>
          <w:marBottom w:val="0"/>
          <w:divBdr>
            <w:top w:val="none" w:sz="0" w:space="0" w:color="auto"/>
            <w:left w:val="none" w:sz="0" w:space="0" w:color="auto"/>
            <w:bottom w:val="none" w:sz="0" w:space="0" w:color="auto"/>
            <w:right w:val="none" w:sz="0" w:space="0" w:color="auto"/>
          </w:divBdr>
        </w:div>
        <w:div w:id="342364240">
          <w:marLeft w:val="0"/>
          <w:marRight w:val="0"/>
          <w:marTop w:val="0"/>
          <w:marBottom w:val="0"/>
          <w:divBdr>
            <w:top w:val="none" w:sz="0" w:space="0" w:color="auto"/>
            <w:left w:val="none" w:sz="0" w:space="0" w:color="auto"/>
            <w:bottom w:val="none" w:sz="0" w:space="0" w:color="auto"/>
            <w:right w:val="none" w:sz="0" w:space="0" w:color="auto"/>
          </w:divBdr>
        </w:div>
        <w:div w:id="1293445437">
          <w:marLeft w:val="0"/>
          <w:marRight w:val="0"/>
          <w:marTop w:val="0"/>
          <w:marBottom w:val="0"/>
          <w:divBdr>
            <w:top w:val="none" w:sz="0" w:space="0" w:color="auto"/>
            <w:left w:val="none" w:sz="0" w:space="0" w:color="auto"/>
            <w:bottom w:val="none" w:sz="0" w:space="0" w:color="auto"/>
            <w:right w:val="none" w:sz="0" w:space="0" w:color="auto"/>
          </w:divBdr>
        </w:div>
        <w:div w:id="1585917784">
          <w:marLeft w:val="0"/>
          <w:marRight w:val="0"/>
          <w:marTop w:val="0"/>
          <w:marBottom w:val="0"/>
          <w:divBdr>
            <w:top w:val="none" w:sz="0" w:space="0" w:color="auto"/>
            <w:left w:val="none" w:sz="0" w:space="0" w:color="auto"/>
            <w:bottom w:val="none" w:sz="0" w:space="0" w:color="auto"/>
            <w:right w:val="none" w:sz="0" w:space="0" w:color="auto"/>
          </w:divBdr>
        </w:div>
        <w:div w:id="1339457318">
          <w:marLeft w:val="0"/>
          <w:marRight w:val="0"/>
          <w:marTop w:val="0"/>
          <w:marBottom w:val="0"/>
          <w:divBdr>
            <w:top w:val="none" w:sz="0" w:space="0" w:color="auto"/>
            <w:left w:val="none" w:sz="0" w:space="0" w:color="auto"/>
            <w:bottom w:val="none" w:sz="0" w:space="0" w:color="auto"/>
            <w:right w:val="none" w:sz="0" w:space="0" w:color="auto"/>
          </w:divBdr>
        </w:div>
      </w:divsChild>
    </w:div>
    <w:div w:id="1905994102">
      <w:bodyDiv w:val="1"/>
      <w:marLeft w:val="0"/>
      <w:marRight w:val="0"/>
      <w:marTop w:val="0"/>
      <w:marBottom w:val="0"/>
      <w:divBdr>
        <w:top w:val="none" w:sz="0" w:space="0" w:color="auto"/>
        <w:left w:val="none" w:sz="0" w:space="0" w:color="auto"/>
        <w:bottom w:val="none" w:sz="0" w:space="0" w:color="auto"/>
        <w:right w:val="none" w:sz="0" w:space="0" w:color="auto"/>
      </w:divBdr>
    </w:div>
    <w:div w:id="1932353800">
      <w:bodyDiv w:val="1"/>
      <w:marLeft w:val="0"/>
      <w:marRight w:val="0"/>
      <w:marTop w:val="0"/>
      <w:marBottom w:val="0"/>
      <w:divBdr>
        <w:top w:val="none" w:sz="0" w:space="0" w:color="auto"/>
        <w:left w:val="none" w:sz="0" w:space="0" w:color="auto"/>
        <w:bottom w:val="none" w:sz="0" w:space="0" w:color="auto"/>
        <w:right w:val="none" w:sz="0" w:space="0" w:color="auto"/>
      </w:divBdr>
    </w:div>
    <w:div w:id="1935480023">
      <w:bodyDiv w:val="1"/>
      <w:marLeft w:val="0"/>
      <w:marRight w:val="0"/>
      <w:marTop w:val="0"/>
      <w:marBottom w:val="0"/>
      <w:divBdr>
        <w:top w:val="none" w:sz="0" w:space="0" w:color="auto"/>
        <w:left w:val="none" w:sz="0" w:space="0" w:color="auto"/>
        <w:bottom w:val="none" w:sz="0" w:space="0" w:color="auto"/>
        <w:right w:val="none" w:sz="0" w:space="0" w:color="auto"/>
      </w:divBdr>
    </w:div>
    <w:div w:id="1942177278">
      <w:bodyDiv w:val="1"/>
      <w:marLeft w:val="0"/>
      <w:marRight w:val="0"/>
      <w:marTop w:val="0"/>
      <w:marBottom w:val="0"/>
      <w:divBdr>
        <w:top w:val="none" w:sz="0" w:space="0" w:color="auto"/>
        <w:left w:val="none" w:sz="0" w:space="0" w:color="auto"/>
        <w:bottom w:val="none" w:sz="0" w:space="0" w:color="auto"/>
        <w:right w:val="none" w:sz="0" w:space="0" w:color="auto"/>
      </w:divBdr>
    </w:div>
    <w:div w:id="1955749111">
      <w:bodyDiv w:val="1"/>
      <w:marLeft w:val="0"/>
      <w:marRight w:val="0"/>
      <w:marTop w:val="0"/>
      <w:marBottom w:val="0"/>
      <w:divBdr>
        <w:top w:val="none" w:sz="0" w:space="0" w:color="auto"/>
        <w:left w:val="none" w:sz="0" w:space="0" w:color="auto"/>
        <w:bottom w:val="none" w:sz="0" w:space="0" w:color="auto"/>
        <w:right w:val="none" w:sz="0" w:space="0" w:color="auto"/>
      </w:divBdr>
    </w:div>
    <w:div w:id="1962614369">
      <w:bodyDiv w:val="1"/>
      <w:marLeft w:val="0"/>
      <w:marRight w:val="0"/>
      <w:marTop w:val="0"/>
      <w:marBottom w:val="0"/>
      <w:divBdr>
        <w:top w:val="none" w:sz="0" w:space="0" w:color="auto"/>
        <w:left w:val="none" w:sz="0" w:space="0" w:color="auto"/>
        <w:bottom w:val="none" w:sz="0" w:space="0" w:color="auto"/>
        <w:right w:val="none" w:sz="0" w:space="0" w:color="auto"/>
      </w:divBdr>
    </w:div>
    <w:div w:id="1966424847">
      <w:bodyDiv w:val="1"/>
      <w:marLeft w:val="0"/>
      <w:marRight w:val="0"/>
      <w:marTop w:val="0"/>
      <w:marBottom w:val="0"/>
      <w:divBdr>
        <w:top w:val="none" w:sz="0" w:space="0" w:color="auto"/>
        <w:left w:val="none" w:sz="0" w:space="0" w:color="auto"/>
        <w:bottom w:val="none" w:sz="0" w:space="0" w:color="auto"/>
        <w:right w:val="none" w:sz="0" w:space="0" w:color="auto"/>
      </w:divBdr>
    </w:div>
    <w:div w:id="1981689600">
      <w:bodyDiv w:val="1"/>
      <w:marLeft w:val="0"/>
      <w:marRight w:val="0"/>
      <w:marTop w:val="0"/>
      <w:marBottom w:val="0"/>
      <w:divBdr>
        <w:top w:val="none" w:sz="0" w:space="0" w:color="auto"/>
        <w:left w:val="none" w:sz="0" w:space="0" w:color="auto"/>
        <w:bottom w:val="none" w:sz="0" w:space="0" w:color="auto"/>
        <w:right w:val="none" w:sz="0" w:space="0" w:color="auto"/>
      </w:divBdr>
    </w:div>
    <w:div w:id="1994406234">
      <w:bodyDiv w:val="1"/>
      <w:marLeft w:val="0"/>
      <w:marRight w:val="0"/>
      <w:marTop w:val="0"/>
      <w:marBottom w:val="0"/>
      <w:divBdr>
        <w:top w:val="none" w:sz="0" w:space="0" w:color="auto"/>
        <w:left w:val="none" w:sz="0" w:space="0" w:color="auto"/>
        <w:bottom w:val="none" w:sz="0" w:space="0" w:color="auto"/>
        <w:right w:val="none" w:sz="0" w:space="0" w:color="auto"/>
      </w:divBdr>
    </w:div>
    <w:div w:id="1995791721">
      <w:bodyDiv w:val="1"/>
      <w:marLeft w:val="0"/>
      <w:marRight w:val="0"/>
      <w:marTop w:val="0"/>
      <w:marBottom w:val="0"/>
      <w:divBdr>
        <w:top w:val="none" w:sz="0" w:space="0" w:color="auto"/>
        <w:left w:val="none" w:sz="0" w:space="0" w:color="auto"/>
        <w:bottom w:val="none" w:sz="0" w:space="0" w:color="auto"/>
        <w:right w:val="none" w:sz="0" w:space="0" w:color="auto"/>
      </w:divBdr>
    </w:div>
    <w:div w:id="2022317296">
      <w:bodyDiv w:val="1"/>
      <w:marLeft w:val="0"/>
      <w:marRight w:val="0"/>
      <w:marTop w:val="0"/>
      <w:marBottom w:val="0"/>
      <w:divBdr>
        <w:top w:val="none" w:sz="0" w:space="0" w:color="auto"/>
        <w:left w:val="none" w:sz="0" w:space="0" w:color="auto"/>
        <w:bottom w:val="none" w:sz="0" w:space="0" w:color="auto"/>
        <w:right w:val="none" w:sz="0" w:space="0" w:color="auto"/>
      </w:divBdr>
    </w:div>
    <w:div w:id="2031297907">
      <w:bodyDiv w:val="1"/>
      <w:marLeft w:val="0"/>
      <w:marRight w:val="0"/>
      <w:marTop w:val="0"/>
      <w:marBottom w:val="0"/>
      <w:divBdr>
        <w:top w:val="none" w:sz="0" w:space="0" w:color="auto"/>
        <w:left w:val="none" w:sz="0" w:space="0" w:color="auto"/>
        <w:bottom w:val="none" w:sz="0" w:space="0" w:color="auto"/>
        <w:right w:val="none" w:sz="0" w:space="0" w:color="auto"/>
      </w:divBdr>
      <w:divsChild>
        <w:div w:id="504902084">
          <w:marLeft w:val="0"/>
          <w:marRight w:val="0"/>
          <w:marTop w:val="0"/>
          <w:marBottom w:val="0"/>
          <w:divBdr>
            <w:top w:val="none" w:sz="0" w:space="0" w:color="auto"/>
            <w:left w:val="none" w:sz="0" w:space="0" w:color="auto"/>
            <w:bottom w:val="none" w:sz="0" w:space="0" w:color="auto"/>
            <w:right w:val="none" w:sz="0" w:space="0" w:color="auto"/>
          </w:divBdr>
        </w:div>
        <w:div w:id="1262570783">
          <w:marLeft w:val="0"/>
          <w:marRight w:val="0"/>
          <w:marTop w:val="0"/>
          <w:marBottom w:val="0"/>
          <w:divBdr>
            <w:top w:val="none" w:sz="0" w:space="0" w:color="auto"/>
            <w:left w:val="none" w:sz="0" w:space="0" w:color="auto"/>
            <w:bottom w:val="none" w:sz="0" w:space="0" w:color="auto"/>
            <w:right w:val="none" w:sz="0" w:space="0" w:color="auto"/>
          </w:divBdr>
        </w:div>
        <w:div w:id="1066798841">
          <w:marLeft w:val="0"/>
          <w:marRight w:val="0"/>
          <w:marTop w:val="0"/>
          <w:marBottom w:val="0"/>
          <w:divBdr>
            <w:top w:val="none" w:sz="0" w:space="0" w:color="auto"/>
            <w:left w:val="none" w:sz="0" w:space="0" w:color="auto"/>
            <w:bottom w:val="none" w:sz="0" w:space="0" w:color="auto"/>
            <w:right w:val="none" w:sz="0" w:space="0" w:color="auto"/>
          </w:divBdr>
        </w:div>
      </w:divsChild>
    </w:div>
    <w:div w:id="2031561539">
      <w:bodyDiv w:val="1"/>
      <w:marLeft w:val="0"/>
      <w:marRight w:val="0"/>
      <w:marTop w:val="0"/>
      <w:marBottom w:val="0"/>
      <w:divBdr>
        <w:top w:val="none" w:sz="0" w:space="0" w:color="auto"/>
        <w:left w:val="none" w:sz="0" w:space="0" w:color="auto"/>
        <w:bottom w:val="none" w:sz="0" w:space="0" w:color="auto"/>
        <w:right w:val="none" w:sz="0" w:space="0" w:color="auto"/>
      </w:divBdr>
      <w:divsChild>
        <w:div w:id="1648707493">
          <w:marLeft w:val="0"/>
          <w:marRight w:val="0"/>
          <w:marTop w:val="0"/>
          <w:marBottom w:val="0"/>
          <w:divBdr>
            <w:top w:val="none" w:sz="0" w:space="0" w:color="auto"/>
            <w:left w:val="none" w:sz="0" w:space="0" w:color="auto"/>
            <w:bottom w:val="none" w:sz="0" w:space="0" w:color="auto"/>
            <w:right w:val="none" w:sz="0" w:space="0" w:color="auto"/>
          </w:divBdr>
        </w:div>
        <w:div w:id="642580953">
          <w:marLeft w:val="0"/>
          <w:marRight w:val="0"/>
          <w:marTop w:val="0"/>
          <w:marBottom w:val="0"/>
          <w:divBdr>
            <w:top w:val="none" w:sz="0" w:space="0" w:color="auto"/>
            <w:left w:val="none" w:sz="0" w:space="0" w:color="auto"/>
            <w:bottom w:val="none" w:sz="0" w:space="0" w:color="auto"/>
            <w:right w:val="none" w:sz="0" w:space="0" w:color="auto"/>
          </w:divBdr>
        </w:div>
        <w:div w:id="1830290247">
          <w:marLeft w:val="0"/>
          <w:marRight w:val="0"/>
          <w:marTop w:val="0"/>
          <w:marBottom w:val="0"/>
          <w:divBdr>
            <w:top w:val="none" w:sz="0" w:space="0" w:color="auto"/>
            <w:left w:val="none" w:sz="0" w:space="0" w:color="auto"/>
            <w:bottom w:val="none" w:sz="0" w:space="0" w:color="auto"/>
            <w:right w:val="none" w:sz="0" w:space="0" w:color="auto"/>
          </w:divBdr>
        </w:div>
        <w:div w:id="1123961895">
          <w:marLeft w:val="0"/>
          <w:marRight w:val="0"/>
          <w:marTop w:val="0"/>
          <w:marBottom w:val="0"/>
          <w:divBdr>
            <w:top w:val="none" w:sz="0" w:space="0" w:color="auto"/>
            <w:left w:val="none" w:sz="0" w:space="0" w:color="auto"/>
            <w:bottom w:val="none" w:sz="0" w:space="0" w:color="auto"/>
            <w:right w:val="none" w:sz="0" w:space="0" w:color="auto"/>
          </w:divBdr>
        </w:div>
        <w:div w:id="106896359">
          <w:marLeft w:val="0"/>
          <w:marRight w:val="0"/>
          <w:marTop w:val="0"/>
          <w:marBottom w:val="0"/>
          <w:divBdr>
            <w:top w:val="none" w:sz="0" w:space="0" w:color="auto"/>
            <w:left w:val="none" w:sz="0" w:space="0" w:color="auto"/>
            <w:bottom w:val="none" w:sz="0" w:space="0" w:color="auto"/>
            <w:right w:val="none" w:sz="0" w:space="0" w:color="auto"/>
          </w:divBdr>
        </w:div>
      </w:divsChild>
    </w:div>
    <w:div w:id="2050228366">
      <w:bodyDiv w:val="1"/>
      <w:marLeft w:val="0"/>
      <w:marRight w:val="0"/>
      <w:marTop w:val="0"/>
      <w:marBottom w:val="0"/>
      <w:divBdr>
        <w:top w:val="none" w:sz="0" w:space="0" w:color="auto"/>
        <w:left w:val="none" w:sz="0" w:space="0" w:color="auto"/>
        <w:bottom w:val="none" w:sz="0" w:space="0" w:color="auto"/>
        <w:right w:val="none" w:sz="0" w:space="0" w:color="auto"/>
      </w:divBdr>
    </w:div>
    <w:div w:id="2054578252">
      <w:bodyDiv w:val="1"/>
      <w:marLeft w:val="0"/>
      <w:marRight w:val="0"/>
      <w:marTop w:val="0"/>
      <w:marBottom w:val="0"/>
      <w:divBdr>
        <w:top w:val="none" w:sz="0" w:space="0" w:color="auto"/>
        <w:left w:val="none" w:sz="0" w:space="0" w:color="auto"/>
        <w:bottom w:val="none" w:sz="0" w:space="0" w:color="auto"/>
        <w:right w:val="none" w:sz="0" w:space="0" w:color="auto"/>
      </w:divBdr>
    </w:div>
    <w:div w:id="2061005863">
      <w:bodyDiv w:val="1"/>
      <w:marLeft w:val="0"/>
      <w:marRight w:val="0"/>
      <w:marTop w:val="0"/>
      <w:marBottom w:val="0"/>
      <w:divBdr>
        <w:top w:val="none" w:sz="0" w:space="0" w:color="auto"/>
        <w:left w:val="none" w:sz="0" w:space="0" w:color="auto"/>
        <w:bottom w:val="none" w:sz="0" w:space="0" w:color="auto"/>
        <w:right w:val="none" w:sz="0" w:space="0" w:color="auto"/>
      </w:divBdr>
      <w:divsChild>
        <w:div w:id="565186486">
          <w:marLeft w:val="0"/>
          <w:marRight w:val="0"/>
          <w:marTop w:val="0"/>
          <w:marBottom w:val="0"/>
          <w:divBdr>
            <w:top w:val="none" w:sz="0" w:space="0" w:color="auto"/>
            <w:left w:val="none" w:sz="0" w:space="0" w:color="auto"/>
            <w:bottom w:val="none" w:sz="0" w:space="0" w:color="auto"/>
            <w:right w:val="none" w:sz="0" w:space="0" w:color="auto"/>
          </w:divBdr>
        </w:div>
        <w:div w:id="931819903">
          <w:marLeft w:val="0"/>
          <w:marRight w:val="0"/>
          <w:marTop w:val="0"/>
          <w:marBottom w:val="0"/>
          <w:divBdr>
            <w:top w:val="none" w:sz="0" w:space="0" w:color="auto"/>
            <w:left w:val="none" w:sz="0" w:space="0" w:color="auto"/>
            <w:bottom w:val="none" w:sz="0" w:space="0" w:color="auto"/>
            <w:right w:val="none" w:sz="0" w:space="0" w:color="auto"/>
          </w:divBdr>
        </w:div>
        <w:div w:id="981496496">
          <w:marLeft w:val="0"/>
          <w:marRight w:val="0"/>
          <w:marTop w:val="0"/>
          <w:marBottom w:val="0"/>
          <w:divBdr>
            <w:top w:val="none" w:sz="0" w:space="0" w:color="auto"/>
            <w:left w:val="none" w:sz="0" w:space="0" w:color="auto"/>
            <w:bottom w:val="none" w:sz="0" w:space="0" w:color="auto"/>
            <w:right w:val="none" w:sz="0" w:space="0" w:color="auto"/>
          </w:divBdr>
        </w:div>
      </w:divsChild>
    </w:div>
    <w:div w:id="2069454653">
      <w:bodyDiv w:val="1"/>
      <w:marLeft w:val="0"/>
      <w:marRight w:val="0"/>
      <w:marTop w:val="0"/>
      <w:marBottom w:val="0"/>
      <w:divBdr>
        <w:top w:val="none" w:sz="0" w:space="0" w:color="auto"/>
        <w:left w:val="none" w:sz="0" w:space="0" w:color="auto"/>
        <w:bottom w:val="none" w:sz="0" w:space="0" w:color="auto"/>
        <w:right w:val="none" w:sz="0" w:space="0" w:color="auto"/>
      </w:divBdr>
    </w:div>
    <w:div w:id="2080328397">
      <w:bodyDiv w:val="1"/>
      <w:marLeft w:val="0"/>
      <w:marRight w:val="0"/>
      <w:marTop w:val="0"/>
      <w:marBottom w:val="0"/>
      <w:divBdr>
        <w:top w:val="none" w:sz="0" w:space="0" w:color="auto"/>
        <w:left w:val="none" w:sz="0" w:space="0" w:color="auto"/>
        <w:bottom w:val="none" w:sz="0" w:space="0" w:color="auto"/>
        <w:right w:val="none" w:sz="0" w:space="0" w:color="auto"/>
      </w:divBdr>
      <w:divsChild>
        <w:div w:id="1800146949">
          <w:marLeft w:val="0"/>
          <w:marRight w:val="0"/>
          <w:marTop w:val="0"/>
          <w:marBottom w:val="0"/>
          <w:divBdr>
            <w:top w:val="none" w:sz="0" w:space="0" w:color="auto"/>
            <w:left w:val="none" w:sz="0" w:space="0" w:color="auto"/>
            <w:bottom w:val="none" w:sz="0" w:space="0" w:color="auto"/>
            <w:right w:val="none" w:sz="0" w:space="0" w:color="auto"/>
          </w:divBdr>
        </w:div>
        <w:div w:id="353310180">
          <w:marLeft w:val="0"/>
          <w:marRight w:val="0"/>
          <w:marTop w:val="0"/>
          <w:marBottom w:val="0"/>
          <w:divBdr>
            <w:top w:val="none" w:sz="0" w:space="0" w:color="auto"/>
            <w:left w:val="none" w:sz="0" w:space="0" w:color="auto"/>
            <w:bottom w:val="none" w:sz="0" w:space="0" w:color="auto"/>
            <w:right w:val="none" w:sz="0" w:space="0" w:color="auto"/>
          </w:divBdr>
        </w:div>
        <w:div w:id="1827209392">
          <w:marLeft w:val="0"/>
          <w:marRight w:val="0"/>
          <w:marTop w:val="0"/>
          <w:marBottom w:val="0"/>
          <w:divBdr>
            <w:top w:val="none" w:sz="0" w:space="0" w:color="auto"/>
            <w:left w:val="none" w:sz="0" w:space="0" w:color="auto"/>
            <w:bottom w:val="none" w:sz="0" w:space="0" w:color="auto"/>
            <w:right w:val="none" w:sz="0" w:space="0" w:color="auto"/>
          </w:divBdr>
        </w:div>
        <w:div w:id="1479037195">
          <w:marLeft w:val="0"/>
          <w:marRight w:val="0"/>
          <w:marTop w:val="0"/>
          <w:marBottom w:val="0"/>
          <w:divBdr>
            <w:top w:val="none" w:sz="0" w:space="0" w:color="auto"/>
            <w:left w:val="none" w:sz="0" w:space="0" w:color="auto"/>
            <w:bottom w:val="none" w:sz="0" w:space="0" w:color="auto"/>
            <w:right w:val="none" w:sz="0" w:space="0" w:color="auto"/>
          </w:divBdr>
        </w:div>
        <w:div w:id="1067189256">
          <w:marLeft w:val="0"/>
          <w:marRight w:val="0"/>
          <w:marTop w:val="0"/>
          <w:marBottom w:val="0"/>
          <w:divBdr>
            <w:top w:val="none" w:sz="0" w:space="0" w:color="auto"/>
            <w:left w:val="none" w:sz="0" w:space="0" w:color="auto"/>
            <w:bottom w:val="none" w:sz="0" w:space="0" w:color="auto"/>
            <w:right w:val="none" w:sz="0" w:space="0" w:color="auto"/>
          </w:divBdr>
        </w:div>
        <w:div w:id="774717484">
          <w:marLeft w:val="0"/>
          <w:marRight w:val="0"/>
          <w:marTop w:val="0"/>
          <w:marBottom w:val="0"/>
          <w:divBdr>
            <w:top w:val="none" w:sz="0" w:space="0" w:color="auto"/>
            <w:left w:val="none" w:sz="0" w:space="0" w:color="auto"/>
            <w:bottom w:val="none" w:sz="0" w:space="0" w:color="auto"/>
            <w:right w:val="none" w:sz="0" w:space="0" w:color="auto"/>
          </w:divBdr>
        </w:div>
      </w:divsChild>
    </w:div>
    <w:div w:id="2080861515">
      <w:bodyDiv w:val="1"/>
      <w:marLeft w:val="0"/>
      <w:marRight w:val="0"/>
      <w:marTop w:val="0"/>
      <w:marBottom w:val="0"/>
      <w:divBdr>
        <w:top w:val="none" w:sz="0" w:space="0" w:color="auto"/>
        <w:left w:val="none" w:sz="0" w:space="0" w:color="auto"/>
        <w:bottom w:val="none" w:sz="0" w:space="0" w:color="auto"/>
        <w:right w:val="none" w:sz="0" w:space="0" w:color="auto"/>
      </w:divBdr>
    </w:div>
    <w:div w:id="2086415346">
      <w:bodyDiv w:val="1"/>
      <w:marLeft w:val="0"/>
      <w:marRight w:val="0"/>
      <w:marTop w:val="0"/>
      <w:marBottom w:val="0"/>
      <w:divBdr>
        <w:top w:val="none" w:sz="0" w:space="0" w:color="auto"/>
        <w:left w:val="none" w:sz="0" w:space="0" w:color="auto"/>
        <w:bottom w:val="none" w:sz="0" w:space="0" w:color="auto"/>
        <w:right w:val="none" w:sz="0" w:space="0" w:color="auto"/>
      </w:divBdr>
    </w:div>
    <w:div w:id="2107919440">
      <w:bodyDiv w:val="1"/>
      <w:marLeft w:val="0"/>
      <w:marRight w:val="0"/>
      <w:marTop w:val="0"/>
      <w:marBottom w:val="0"/>
      <w:divBdr>
        <w:top w:val="none" w:sz="0" w:space="0" w:color="auto"/>
        <w:left w:val="none" w:sz="0" w:space="0" w:color="auto"/>
        <w:bottom w:val="none" w:sz="0" w:space="0" w:color="auto"/>
        <w:right w:val="none" w:sz="0" w:space="0" w:color="auto"/>
      </w:divBdr>
    </w:div>
    <w:div w:id="2109041071">
      <w:bodyDiv w:val="1"/>
      <w:marLeft w:val="0"/>
      <w:marRight w:val="0"/>
      <w:marTop w:val="0"/>
      <w:marBottom w:val="0"/>
      <w:divBdr>
        <w:top w:val="none" w:sz="0" w:space="0" w:color="auto"/>
        <w:left w:val="none" w:sz="0" w:space="0" w:color="auto"/>
        <w:bottom w:val="none" w:sz="0" w:space="0" w:color="auto"/>
        <w:right w:val="none" w:sz="0" w:space="0" w:color="auto"/>
      </w:divBdr>
    </w:div>
    <w:div w:id="2112310891">
      <w:bodyDiv w:val="1"/>
      <w:marLeft w:val="0"/>
      <w:marRight w:val="0"/>
      <w:marTop w:val="0"/>
      <w:marBottom w:val="0"/>
      <w:divBdr>
        <w:top w:val="none" w:sz="0" w:space="0" w:color="auto"/>
        <w:left w:val="none" w:sz="0" w:space="0" w:color="auto"/>
        <w:bottom w:val="none" w:sz="0" w:space="0" w:color="auto"/>
        <w:right w:val="none" w:sz="0" w:space="0" w:color="auto"/>
      </w:divBdr>
      <w:divsChild>
        <w:div w:id="1893737226">
          <w:marLeft w:val="0"/>
          <w:marRight w:val="0"/>
          <w:marTop w:val="0"/>
          <w:marBottom w:val="0"/>
          <w:divBdr>
            <w:top w:val="none" w:sz="0" w:space="0" w:color="auto"/>
            <w:left w:val="none" w:sz="0" w:space="0" w:color="auto"/>
            <w:bottom w:val="none" w:sz="0" w:space="0" w:color="auto"/>
            <w:right w:val="none" w:sz="0" w:space="0" w:color="auto"/>
          </w:divBdr>
        </w:div>
        <w:div w:id="1206138551">
          <w:marLeft w:val="0"/>
          <w:marRight w:val="0"/>
          <w:marTop w:val="0"/>
          <w:marBottom w:val="0"/>
          <w:divBdr>
            <w:top w:val="none" w:sz="0" w:space="0" w:color="auto"/>
            <w:left w:val="none" w:sz="0" w:space="0" w:color="auto"/>
            <w:bottom w:val="none" w:sz="0" w:space="0" w:color="auto"/>
            <w:right w:val="none" w:sz="0" w:space="0" w:color="auto"/>
          </w:divBdr>
        </w:div>
        <w:div w:id="778185423">
          <w:marLeft w:val="0"/>
          <w:marRight w:val="0"/>
          <w:marTop w:val="0"/>
          <w:marBottom w:val="0"/>
          <w:divBdr>
            <w:top w:val="none" w:sz="0" w:space="0" w:color="auto"/>
            <w:left w:val="none" w:sz="0" w:space="0" w:color="auto"/>
            <w:bottom w:val="none" w:sz="0" w:space="0" w:color="auto"/>
            <w:right w:val="none" w:sz="0" w:space="0" w:color="auto"/>
          </w:divBdr>
        </w:div>
        <w:div w:id="1397895418">
          <w:marLeft w:val="0"/>
          <w:marRight w:val="0"/>
          <w:marTop w:val="0"/>
          <w:marBottom w:val="0"/>
          <w:divBdr>
            <w:top w:val="none" w:sz="0" w:space="0" w:color="auto"/>
            <w:left w:val="none" w:sz="0" w:space="0" w:color="auto"/>
            <w:bottom w:val="none" w:sz="0" w:space="0" w:color="auto"/>
            <w:right w:val="none" w:sz="0" w:space="0" w:color="auto"/>
          </w:divBdr>
        </w:div>
        <w:div w:id="1822454768">
          <w:marLeft w:val="0"/>
          <w:marRight w:val="0"/>
          <w:marTop w:val="0"/>
          <w:marBottom w:val="0"/>
          <w:divBdr>
            <w:top w:val="none" w:sz="0" w:space="0" w:color="auto"/>
            <w:left w:val="none" w:sz="0" w:space="0" w:color="auto"/>
            <w:bottom w:val="none" w:sz="0" w:space="0" w:color="auto"/>
            <w:right w:val="none" w:sz="0" w:space="0" w:color="auto"/>
          </w:divBdr>
        </w:div>
        <w:div w:id="1649901500">
          <w:marLeft w:val="0"/>
          <w:marRight w:val="0"/>
          <w:marTop w:val="0"/>
          <w:marBottom w:val="0"/>
          <w:divBdr>
            <w:top w:val="none" w:sz="0" w:space="0" w:color="auto"/>
            <w:left w:val="none" w:sz="0" w:space="0" w:color="auto"/>
            <w:bottom w:val="none" w:sz="0" w:space="0" w:color="auto"/>
            <w:right w:val="none" w:sz="0" w:space="0" w:color="auto"/>
          </w:divBdr>
        </w:div>
        <w:div w:id="1858890081">
          <w:marLeft w:val="0"/>
          <w:marRight w:val="0"/>
          <w:marTop w:val="0"/>
          <w:marBottom w:val="0"/>
          <w:divBdr>
            <w:top w:val="none" w:sz="0" w:space="0" w:color="auto"/>
            <w:left w:val="none" w:sz="0" w:space="0" w:color="auto"/>
            <w:bottom w:val="none" w:sz="0" w:space="0" w:color="auto"/>
            <w:right w:val="none" w:sz="0" w:space="0" w:color="auto"/>
          </w:divBdr>
        </w:div>
        <w:div w:id="1661076420">
          <w:marLeft w:val="0"/>
          <w:marRight w:val="0"/>
          <w:marTop w:val="0"/>
          <w:marBottom w:val="0"/>
          <w:divBdr>
            <w:top w:val="none" w:sz="0" w:space="0" w:color="auto"/>
            <w:left w:val="none" w:sz="0" w:space="0" w:color="auto"/>
            <w:bottom w:val="none" w:sz="0" w:space="0" w:color="auto"/>
            <w:right w:val="none" w:sz="0" w:space="0" w:color="auto"/>
          </w:divBdr>
        </w:div>
      </w:divsChild>
    </w:div>
    <w:div w:id="2113817374">
      <w:bodyDiv w:val="1"/>
      <w:marLeft w:val="0"/>
      <w:marRight w:val="0"/>
      <w:marTop w:val="0"/>
      <w:marBottom w:val="0"/>
      <w:divBdr>
        <w:top w:val="none" w:sz="0" w:space="0" w:color="auto"/>
        <w:left w:val="none" w:sz="0" w:space="0" w:color="auto"/>
        <w:bottom w:val="none" w:sz="0" w:space="0" w:color="auto"/>
        <w:right w:val="none" w:sz="0" w:space="0" w:color="auto"/>
      </w:divBdr>
      <w:divsChild>
        <w:div w:id="541871254">
          <w:marLeft w:val="0"/>
          <w:marRight w:val="0"/>
          <w:marTop w:val="0"/>
          <w:marBottom w:val="0"/>
          <w:divBdr>
            <w:top w:val="none" w:sz="0" w:space="0" w:color="auto"/>
            <w:left w:val="none" w:sz="0" w:space="0" w:color="auto"/>
            <w:bottom w:val="none" w:sz="0" w:space="0" w:color="auto"/>
            <w:right w:val="none" w:sz="0" w:space="0" w:color="auto"/>
          </w:divBdr>
        </w:div>
        <w:div w:id="779640534">
          <w:marLeft w:val="0"/>
          <w:marRight w:val="0"/>
          <w:marTop w:val="0"/>
          <w:marBottom w:val="0"/>
          <w:divBdr>
            <w:top w:val="none" w:sz="0" w:space="0" w:color="auto"/>
            <w:left w:val="none" w:sz="0" w:space="0" w:color="auto"/>
            <w:bottom w:val="none" w:sz="0" w:space="0" w:color="auto"/>
            <w:right w:val="none" w:sz="0" w:space="0" w:color="auto"/>
          </w:divBdr>
        </w:div>
        <w:div w:id="1406806736">
          <w:marLeft w:val="0"/>
          <w:marRight w:val="0"/>
          <w:marTop w:val="0"/>
          <w:marBottom w:val="0"/>
          <w:divBdr>
            <w:top w:val="none" w:sz="0" w:space="0" w:color="auto"/>
            <w:left w:val="none" w:sz="0" w:space="0" w:color="auto"/>
            <w:bottom w:val="none" w:sz="0" w:space="0" w:color="auto"/>
            <w:right w:val="none" w:sz="0" w:space="0" w:color="auto"/>
          </w:divBdr>
        </w:div>
      </w:divsChild>
    </w:div>
    <w:div w:id="2115861111">
      <w:bodyDiv w:val="1"/>
      <w:marLeft w:val="0"/>
      <w:marRight w:val="0"/>
      <w:marTop w:val="0"/>
      <w:marBottom w:val="0"/>
      <w:divBdr>
        <w:top w:val="none" w:sz="0" w:space="0" w:color="auto"/>
        <w:left w:val="none" w:sz="0" w:space="0" w:color="auto"/>
        <w:bottom w:val="none" w:sz="0" w:space="0" w:color="auto"/>
        <w:right w:val="none" w:sz="0" w:space="0" w:color="auto"/>
      </w:divBdr>
      <w:divsChild>
        <w:div w:id="1493908123">
          <w:marLeft w:val="0"/>
          <w:marRight w:val="0"/>
          <w:marTop w:val="0"/>
          <w:marBottom w:val="0"/>
          <w:divBdr>
            <w:top w:val="none" w:sz="0" w:space="0" w:color="auto"/>
            <w:left w:val="none" w:sz="0" w:space="0" w:color="auto"/>
            <w:bottom w:val="none" w:sz="0" w:space="0" w:color="auto"/>
            <w:right w:val="none" w:sz="0" w:space="0" w:color="auto"/>
          </w:divBdr>
        </w:div>
        <w:div w:id="1484393959">
          <w:marLeft w:val="0"/>
          <w:marRight w:val="0"/>
          <w:marTop w:val="0"/>
          <w:marBottom w:val="0"/>
          <w:divBdr>
            <w:top w:val="none" w:sz="0" w:space="0" w:color="auto"/>
            <w:left w:val="none" w:sz="0" w:space="0" w:color="auto"/>
            <w:bottom w:val="none" w:sz="0" w:space="0" w:color="auto"/>
            <w:right w:val="none" w:sz="0" w:space="0" w:color="auto"/>
          </w:divBdr>
        </w:div>
        <w:div w:id="1353219806">
          <w:marLeft w:val="0"/>
          <w:marRight w:val="0"/>
          <w:marTop w:val="0"/>
          <w:marBottom w:val="0"/>
          <w:divBdr>
            <w:top w:val="none" w:sz="0" w:space="0" w:color="auto"/>
            <w:left w:val="none" w:sz="0" w:space="0" w:color="auto"/>
            <w:bottom w:val="none" w:sz="0" w:space="0" w:color="auto"/>
            <w:right w:val="none" w:sz="0" w:space="0" w:color="auto"/>
          </w:divBdr>
        </w:div>
        <w:div w:id="1054548118">
          <w:marLeft w:val="0"/>
          <w:marRight w:val="0"/>
          <w:marTop w:val="0"/>
          <w:marBottom w:val="0"/>
          <w:divBdr>
            <w:top w:val="none" w:sz="0" w:space="0" w:color="auto"/>
            <w:left w:val="none" w:sz="0" w:space="0" w:color="auto"/>
            <w:bottom w:val="none" w:sz="0" w:space="0" w:color="auto"/>
            <w:right w:val="none" w:sz="0" w:space="0" w:color="auto"/>
          </w:divBdr>
        </w:div>
        <w:div w:id="502430104">
          <w:marLeft w:val="0"/>
          <w:marRight w:val="0"/>
          <w:marTop w:val="0"/>
          <w:marBottom w:val="0"/>
          <w:divBdr>
            <w:top w:val="none" w:sz="0" w:space="0" w:color="auto"/>
            <w:left w:val="none" w:sz="0" w:space="0" w:color="auto"/>
            <w:bottom w:val="none" w:sz="0" w:space="0" w:color="auto"/>
            <w:right w:val="none" w:sz="0" w:space="0" w:color="auto"/>
          </w:divBdr>
        </w:div>
        <w:div w:id="2064131752">
          <w:marLeft w:val="0"/>
          <w:marRight w:val="0"/>
          <w:marTop w:val="0"/>
          <w:marBottom w:val="0"/>
          <w:divBdr>
            <w:top w:val="none" w:sz="0" w:space="0" w:color="auto"/>
            <w:left w:val="none" w:sz="0" w:space="0" w:color="auto"/>
            <w:bottom w:val="none" w:sz="0" w:space="0" w:color="auto"/>
            <w:right w:val="none" w:sz="0" w:space="0" w:color="auto"/>
          </w:divBdr>
        </w:div>
      </w:divsChild>
    </w:div>
    <w:div w:id="2138259006">
      <w:bodyDiv w:val="1"/>
      <w:marLeft w:val="0"/>
      <w:marRight w:val="0"/>
      <w:marTop w:val="0"/>
      <w:marBottom w:val="0"/>
      <w:divBdr>
        <w:top w:val="none" w:sz="0" w:space="0" w:color="auto"/>
        <w:left w:val="none" w:sz="0" w:space="0" w:color="auto"/>
        <w:bottom w:val="none" w:sz="0" w:space="0" w:color="auto"/>
        <w:right w:val="none" w:sz="0" w:space="0" w:color="auto"/>
      </w:divBdr>
      <w:divsChild>
        <w:div w:id="324667802">
          <w:marLeft w:val="0"/>
          <w:marRight w:val="0"/>
          <w:marTop w:val="240"/>
          <w:marBottom w:val="240"/>
          <w:divBdr>
            <w:top w:val="none" w:sz="0" w:space="0" w:color="auto"/>
            <w:left w:val="none" w:sz="0" w:space="0" w:color="auto"/>
            <w:bottom w:val="none" w:sz="0" w:space="0" w:color="auto"/>
            <w:right w:val="none" w:sz="0" w:space="0" w:color="auto"/>
          </w:divBdr>
        </w:div>
        <w:div w:id="1425222065">
          <w:marLeft w:val="0"/>
          <w:marRight w:val="0"/>
          <w:marTop w:val="240"/>
          <w:marBottom w:val="240"/>
          <w:divBdr>
            <w:top w:val="none" w:sz="0" w:space="0" w:color="auto"/>
            <w:left w:val="none" w:sz="0" w:space="0" w:color="auto"/>
            <w:bottom w:val="none" w:sz="0" w:space="0" w:color="auto"/>
            <w:right w:val="none" w:sz="0" w:space="0" w:color="auto"/>
          </w:divBdr>
        </w:div>
        <w:div w:id="21395745">
          <w:marLeft w:val="0"/>
          <w:marRight w:val="0"/>
          <w:marTop w:val="240"/>
          <w:marBottom w:val="0"/>
          <w:divBdr>
            <w:top w:val="none" w:sz="0" w:space="0" w:color="auto"/>
            <w:left w:val="none" w:sz="0" w:space="0" w:color="auto"/>
            <w:bottom w:val="none" w:sz="0" w:space="0" w:color="auto"/>
            <w:right w:val="none" w:sz="0" w:space="0" w:color="auto"/>
          </w:divBdr>
        </w:div>
        <w:div w:id="351225161">
          <w:marLeft w:val="0"/>
          <w:marRight w:val="0"/>
          <w:marTop w:val="240"/>
          <w:marBottom w:val="240"/>
          <w:divBdr>
            <w:top w:val="none" w:sz="0" w:space="0" w:color="auto"/>
            <w:left w:val="none" w:sz="0" w:space="0" w:color="auto"/>
            <w:bottom w:val="none" w:sz="0" w:space="0" w:color="auto"/>
            <w:right w:val="none" w:sz="0" w:space="0" w:color="auto"/>
          </w:divBdr>
        </w:div>
        <w:div w:id="515117297">
          <w:marLeft w:val="0"/>
          <w:marRight w:val="0"/>
          <w:marTop w:val="240"/>
          <w:marBottom w:val="240"/>
          <w:divBdr>
            <w:top w:val="none" w:sz="0" w:space="0" w:color="auto"/>
            <w:left w:val="none" w:sz="0" w:space="0" w:color="auto"/>
            <w:bottom w:val="none" w:sz="0" w:space="0" w:color="auto"/>
            <w:right w:val="none" w:sz="0" w:space="0" w:color="auto"/>
          </w:divBdr>
        </w:div>
        <w:div w:id="197164061">
          <w:marLeft w:val="0"/>
          <w:marRight w:val="0"/>
          <w:marTop w:val="240"/>
          <w:marBottom w:val="240"/>
          <w:divBdr>
            <w:top w:val="none" w:sz="0" w:space="0" w:color="auto"/>
            <w:left w:val="none" w:sz="0" w:space="0" w:color="auto"/>
            <w:bottom w:val="none" w:sz="0" w:space="0" w:color="auto"/>
            <w:right w:val="none" w:sz="0" w:space="0" w:color="auto"/>
          </w:divBdr>
        </w:div>
        <w:div w:id="515464862">
          <w:marLeft w:val="0"/>
          <w:marRight w:val="0"/>
          <w:marTop w:val="240"/>
          <w:marBottom w:val="240"/>
          <w:divBdr>
            <w:top w:val="none" w:sz="0" w:space="0" w:color="auto"/>
            <w:left w:val="none" w:sz="0" w:space="0" w:color="auto"/>
            <w:bottom w:val="none" w:sz="0" w:space="0" w:color="auto"/>
            <w:right w:val="none" w:sz="0" w:space="0" w:color="auto"/>
          </w:divBdr>
        </w:div>
      </w:divsChild>
    </w:div>
    <w:div w:id="2145732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iannelambot@skynet.be" TargetMode="External"/><Relationship Id="rId13" Type="http://schemas.openxmlformats.org/officeDocument/2006/relationships/hyperlink" Target="mailto:x.devoghel@xdv.be" TargetMode="External"/><Relationship Id="rId18" Type="http://schemas.openxmlformats.org/officeDocument/2006/relationships/hyperlink" Target="mailto:vanderperre.francis@gmail.co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clattaque@hotmail.com" TargetMode="External"/><Relationship Id="rId7" Type="http://schemas.openxmlformats.org/officeDocument/2006/relationships/endnotes" Target="endnotes.xml"/><Relationship Id="rId12" Type="http://schemas.openxmlformats.org/officeDocument/2006/relationships/hyperlink" Target="mailto:1@gmail.com" TargetMode="External"/><Relationship Id="rId17" Type="http://schemas.openxmlformats.org/officeDocument/2006/relationships/image" Target="media/image2.png"/><Relationship Id="rId25"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hyperlink" Target="http://www.notredamedestroisvallees.be" TargetMode="External"/><Relationship Id="rId20" Type="http://schemas.openxmlformats.org/officeDocument/2006/relationships/hyperlink" Target="mailto:collin-davreux@skynet.b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ine-gedinne.be/" TargetMode="External"/><Relationship Id="rId24" Type="http://schemas.openxmlformats.org/officeDocument/2006/relationships/hyperlink" Target="mailto:contact@terredesens.be" TargetMode="External"/><Relationship Id="rId5" Type="http://schemas.openxmlformats.org/officeDocument/2006/relationships/webSettings" Target="webSettings.xml"/><Relationship Id="rId15" Type="http://schemas.openxmlformats.org/officeDocument/2006/relationships/hyperlink" Target="mailto:cat4@hotmail.be" TargetMode="External"/><Relationship Id="rId23" Type="http://schemas.openxmlformats.org/officeDocument/2006/relationships/hyperlink" Target="mailto:veronique.paquay67@hotmail.com" TargetMode="External"/><Relationship Id="rId10" Type="http://schemas.openxmlformats.org/officeDocument/2006/relationships/hyperlink" Target="http://www.entraide.be" TargetMode="External"/><Relationship Id="rId19" Type="http://schemas.openxmlformats.org/officeDocument/2006/relationships/hyperlink" Target="mailto:thyrion@skynet.be" TargetMode="External"/><Relationship Id="rId4" Type="http://schemas.openxmlformats.org/officeDocument/2006/relationships/settings" Target="settings.xml"/><Relationship Id="rId9" Type="http://schemas.openxmlformats.org/officeDocument/2006/relationships/image" Target="media/image1.gif"/><Relationship Id="rId14" Type="http://schemas.openxmlformats.org/officeDocument/2006/relationships/hyperlink" Target="mailto:veronique.paquay67@hotmail.com" TargetMode="External"/><Relationship Id="rId22" Type="http://schemas.openxmlformats.org/officeDocument/2006/relationships/hyperlink" Target="mailto:vwarsc@yahoo.com" TargetMode="External"/><Relationship Id="rId27"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863CCD1-955C-4920-8CD4-4728B2707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3426</Words>
  <Characters>18844</Characters>
  <Application>Microsoft Office Word</Application>
  <DocSecurity>0</DocSecurity>
  <Lines>157</Lines>
  <Paragraphs>44</Paragraphs>
  <ScaleCrop>false</ScaleCrop>
  <HeadingPairs>
    <vt:vector size="2" baseType="variant">
      <vt:variant>
        <vt:lpstr>Titre</vt:lpstr>
      </vt:variant>
      <vt:variant>
        <vt:i4>1</vt:i4>
      </vt:variant>
    </vt:vector>
  </HeadingPairs>
  <TitlesOfParts>
    <vt:vector size="1" baseType="lpstr">
      <vt:lpstr/>
    </vt:vector>
  </TitlesOfParts>
  <Company>TOSHIBA</Company>
  <LinksUpToDate>false</LinksUpToDate>
  <CharactersWithSpaces>22226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 Vanderperre</dc:creator>
  <cp:lastModifiedBy>User</cp:lastModifiedBy>
  <cp:revision>2</cp:revision>
  <cp:lastPrinted>2026-02-21T10:50:00Z</cp:lastPrinted>
  <dcterms:created xsi:type="dcterms:W3CDTF">2026-02-28T22:20:00Z</dcterms:created>
  <dcterms:modified xsi:type="dcterms:W3CDTF">2026-02-28T22:20:00Z</dcterms:modified>
</cp:coreProperties>
</file>