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F03EDF" w:rsidRPr="00F03EDF" w:rsidRDefault="00F03EDF" w:rsidP="00F03EDF">
      <w:pPr>
        <w:spacing w:after="0" w:line="240" w:lineRule="auto"/>
        <w:jc w:val="both"/>
        <w:rPr>
          <w:rFonts w:ascii="Arial" w:hAnsi="Arial" w:cs="Arial"/>
          <w:sz w:val="20"/>
          <w:szCs w:val="20"/>
        </w:rPr>
      </w:pPr>
      <w:r>
        <w:rPr>
          <w:rFonts w:ascii="Arial" w:hAnsi="Arial" w:cs="Arial"/>
          <w:color w:val="000000"/>
          <w:sz w:val="20"/>
          <w:szCs w:val="20"/>
        </w:rPr>
        <w:t xml:space="preserve">à </w:t>
      </w:r>
      <w:r w:rsidRPr="00F03EDF">
        <w:rPr>
          <w:rFonts w:ascii="Arial" w:hAnsi="Arial" w:cs="Arial"/>
          <w:color w:val="000000"/>
          <w:sz w:val="20"/>
          <w:szCs w:val="20"/>
        </w:rPr>
        <w:t xml:space="preserve">exprimer leur engagement </w:t>
      </w:r>
      <w:r w:rsidRPr="00F03EDF">
        <w:rPr>
          <w:rFonts w:ascii="Arial" w:hAnsi="Arial" w:cs="Arial"/>
          <w:b/>
          <w:bCs/>
          <w:color w:val="000000"/>
          <w:sz w:val="20"/>
          <w:szCs w:val="20"/>
        </w:rPr>
        <w:t>à l'indissolubilité, la fidélité, l'ouverture à la fécondité et le consentement libre (</w:t>
      </w:r>
      <w:r w:rsidRPr="00F03EDF">
        <w:rPr>
          <w:rFonts w:ascii="Arial" w:hAnsi="Arial" w:cs="Arial"/>
          <w:color w:val="000000"/>
          <w:sz w:val="20"/>
          <w:szCs w:val="20"/>
        </w:rPr>
        <w:t>conditions essentielles).</w:t>
      </w:r>
    </w:p>
    <w:p w:rsidR="00F03EDF" w:rsidRPr="00F03EDF" w:rsidRDefault="00F03EDF" w:rsidP="00F03EDF">
      <w:pPr>
        <w:spacing w:after="0" w:line="240" w:lineRule="auto"/>
        <w:jc w:val="both"/>
        <w:rPr>
          <w:rFonts w:ascii="Arial" w:hAnsi="Arial" w:cs="Arial"/>
          <w:sz w:val="20"/>
          <w:szCs w:val="20"/>
        </w:rPr>
      </w:pPr>
      <w:r w:rsidRPr="00F03EDF">
        <w:rPr>
          <w:rFonts w:ascii="Arial" w:hAnsi="Arial" w:cs="Arial"/>
          <w:b/>
          <w:bCs/>
          <w:color w:val="000000"/>
          <w:sz w:val="20"/>
          <w:szCs w:val="20"/>
        </w:rPr>
        <w:t>Le sacrement du mariage</w:t>
      </w:r>
      <w:r w:rsidRPr="00F03EDF">
        <w:rPr>
          <w:rFonts w:ascii="Arial" w:hAnsi="Arial" w:cs="Arial"/>
          <w:color w:val="000000"/>
          <w:sz w:val="20"/>
          <w:szCs w:val="20"/>
        </w:rPr>
        <w:t xml:space="preserve"> signifie l’union du Christ et de l’Église. Oui, l’amour n’est pas ce qu’on croit quand il commence mais l’amour de Jésus, qui a béni et consacré l’union des époux, est en mesure de maintenir leur amour et de le renouveler quand humainement il se perd, se déchire, s’épuise. L’amour du Christ peut rendre aux époux la joie de cheminer ensemble. En tant que signe de l'amour entre le Christ et l'Église, le mariage est considéré comme indissoluble et fécond, et les époux reçoivent la grâce de Dieu pour vivre leur amour mutuel, fidèlement et ouvertement aux enfants.</w:t>
      </w:r>
    </w:p>
    <w:p w:rsidR="00F03EDF" w:rsidRPr="00F03EDF" w:rsidRDefault="00F03EDF" w:rsidP="00F03EDF">
      <w:pPr>
        <w:spacing w:after="0" w:line="240" w:lineRule="auto"/>
        <w:jc w:val="both"/>
        <w:rPr>
          <w:rFonts w:ascii="Arial" w:hAnsi="Arial" w:cs="Arial"/>
          <w:sz w:val="20"/>
          <w:szCs w:val="20"/>
        </w:rPr>
      </w:pPr>
      <w:r w:rsidRPr="00F03EDF">
        <w:rPr>
          <w:rFonts w:ascii="Arial" w:hAnsi="Arial" w:cs="Arial"/>
          <w:b/>
          <w:bCs/>
          <w:sz w:val="20"/>
          <w:szCs w:val="20"/>
        </w:rPr>
        <w:t>Le sacrement de mariage</w:t>
      </w:r>
      <w:r w:rsidRPr="00F03EDF">
        <w:rPr>
          <w:rFonts w:ascii="Arial" w:hAnsi="Arial" w:cs="Arial"/>
          <w:sz w:val="20"/>
          <w:szCs w:val="20"/>
        </w:rPr>
        <w:t xml:space="preserve"> contient la grâce pour les parents d’assumer leur responsabilité dans l’engendrement et l’éducation des enfants au service de la communauté humaine et ecclésiale pour effectuer son rôle comme l’Église domestique où les enfants reçoivent la première annonce de la foi. </w:t>
      </w:r>
      <w:r w:rsidRPr="00F03EDF">
        <w:rPr>
          <w:rFonts w:ascii="Arial" w:hAnsi="Arial" w:cs="Arial"/>
          <w:b/>
          <w:bCs/>
          <w:sz w:val="20"/>
          <w:szCs w:val="20"/>
        </w:rPr>
        <w:t>Chaque foyer chrétien</w:t>
      </w:r>
      <w:r w:rsidRPr="00F03EDF">
        <w:rPr>
          <w:rFonts w:ascii="Arial" w:hAnsi="Arial" w:cs="Arial"/>
          <w:sz w:val="20"/>
          <w:szCs w:val="20"/>
        </w:rPr>
        <w:t xml:space="preserve"> est considéré donc comme une communauté de grâce et de prière, école des vertus humaines et de la charité chrétienne. Il suit le mariage civil. </w:t>
      </w:r>
    </w:p>
    <w:p w:rsidR="00F03EDF" w:rsidRPr="00F03EDF" w:rsidRDefault="00F03EDF" w:rsidP="00F03EDF">
      <w:pPr>
        <w:spacing w:after="0" w:line="240" w:lineRule="auto"/>
        <w:jc w:val="both"/>
        <w:rPr>
          <w:rFonts w:ascii="Arial" w:hAnsi="Arial" w:cs="Arial"/>
          <w:sz w:val="20"/>
          <w:szCs w:val="20"/>
        </w:rPr>
      </w:pPr>
      <w:r w:rsidRPr="00F03EDF">
        <w:rPr>
          <w:rStyle w:val="Accentuationforte"/>
          <w:rFonts w:ascii="Arial" w:hAnsi="Arial" w:cs="Arial"/>
          <w:bCs w:val="0"/>
          <w:sz w:val="20"/>
          <w:szCs w:val="20"/>
        </w:rPr>
        <w:t>La célébration religieuse</w:t>
      </w:r>
      <w:r w:rsidRPr="00F03EDF">
        <w:rPr>
          <w:rFonts w:ascii="Arial" w:hAnsi="Arial" w:cs="Arial"/>
          <w:sz w:val="20"/>
          <w:szCs w:val="20"/>
        </w:rPr>
        <w:t xml:space="preserve"> implique l'échange des consentements, la bénédiction et l'échange des alliances ainsi cette union des époux et leur amour sont le signe visible de l'amour invisible et divin. On peut aller plus loin en matière de références bibliques sur le mariage: La création et l’institution du mariage : Gen 1,26-28;2,18-24 / L’indissolubilité : Mt 19,3-9  / L’union du Christ et de l’Église : Eph5,25-32.  Le mariage « dans le Seigneur » : 1Co 7,39.  Le sacrement du mariage donne aux époux la force de s’aimer d’un amour fidèle et de porter ensemble leur croix. (Réf Catéchisme de l’Église Catholique : CEC1641-1642). </w:t>
      </w:r>
      <w:r w:rsidRPr="00F03EDF">
        <w:rPr>
          <w:rFonts w:ascii="Arial" w:hAnsi="Arial" w:cs="Arial"/>
          <w:i/>
          <w:iCs/>
          <w:sz w:val="20"/>
          <w:szCs w:val="20"/>
        </w:rPr>
        <w:t>Que  cet amour dont on parle soit dans cette magnifique réalité voulue par Dieu la raison d’être de chaque famille.</w:t>
      </w:r>
      <w:r w:rsidRPr="00F03EDF">
        <w:rPr>
          <w:rFonts w:ascii="Arial" w:hAnsi="Arial" w:cs="Arial"/>
          <w:sz w:val="20"/>
          <w:szCs w:val="20"/>
        </w:rPr>
        <w:t xml:space="preserve"> </w:t>
      </w:r>
      <w:r w:rsidRPr="00F03EDF">
        <w:rPr>
          <w:rFonts w:ascii="Arial" w:hAnsi="Arial" w:cs="Arial"/>
          <w:b/>
          <w:bCs/>
          <w:sz w:val="20"/>
          <w:szCs w:val="20"/>
        </w:rPr>
        <w:t>Amen</w:t>
      </w:r>
      <w:r w:rsidRPr="00F03EDF">
        <w:rPr>
          <w:rFonts w:ascii="Arial" w:hAnsi="Arial" w:cs="Arial"/>
          <w:sz w:val="20"/>
          <w:szCs w:val="20"/>
        </w:rPr>
        <w:t>. Dans le prochain bulletin, nous aborderons le deuxième aspect, un peu canonique sur le sacrement du mariage.</w:t>
      </w:r>
    </w:p>
    <w:p w:rsidR="00F03EDF" w:rsidRPr="00F03EDF" w:rsidRDefault="00F03EDF" w:rsidP="00F03EDF">
      <w:pPr>
        <w:spacing w:after="0" w:line="240" w:lineRule="auto"/>
        <w:jc w:val="center"/>
        <w:rPr>
          <w:rFonts w:ascii="Arial" w:hAnsi="Arial" w:cs="Arial"/>
          <w:sz w:val="20"/>
          <w:szCs w:val="20"/>
        </w:rPr>
      </w:pPr>
      <w:r w:rsidRPr="00F03EDF">
        <w:rPr>
          <w:rFonts w:ascii="Arial" w:hAnsi="Arial" w:cs="Arial"/>
          <w:sz w:val="20"/>
          <w:szCs w:val="20"/>
        </w:rPr>
        <w:t xml:space="preserve"> </w:t>
      </w:r>
    </w:p>
    <w:p w:rsidR="00F03EDF" w:rsidRPr="00F03EDF" w:rsidRDefault="00F03EDF" w:rsidP="00F03EDF">
      <w:pPr>
        <w:spacing w:after="0" w:line="240" w:lineRule="auto"/>
        <w:jc w:val="center"/>
        <w:rPr>
          <w:rFonts w:ascii="Arial" w:hAnsi="Arial" w:cs="Arial"/>
          <w:sz w:val="20"/>
          <w:szCs w:val="20"/>
        </w:rPr>
      </w:pPr>
      <w:r w:rsidRPr="00F03EDF">
        <w:rPr>
          <w:rFonts w:ascii="Arial" w:hAnsi="Arial" w:cs="Arial"/>
          <w:sz w:val="20"/>
          <w:szCs w:val="20"/>
        </w:rPr>
        <w:t>L'équipe pastorale.</w:t>
      </w:r>
    </w:p>
    <w:p w:rsidR="00854D5E" w:rsidRDefault="00854D5E" w:rsidP="00F1521D">
      <w:pPr>
        <w:pStyle w:val="OmniPage2"/>
        <w:spacing w:line="240" w:lineRule="auto"/>
        <w:ind w:right="62"/>
        <w:jc w:val="both"/>
        <w:rPr>
          <w:rFonts w:ascii="Arial" w:hAnsi="Arial" w:cs="Arial"/>
          <w:b/>
          <w:bCs/>
          <w:lang w:val="fr-BE"/>
        </w:rPr>
      </w:pPr>
    </w:p>
    <w:p w:rsidR="00F1521D" w:rsidRPr="00BA3A10" w:rsidRDefault="00F1521D" w:rsidP="00F1521D">
      <w:pPr>
        <w:pStyle w:val="OmniPage2"/>
        <w:spacing w:line="240" w:lineRule="auto"/>
        <w:ind w:right="62"/>
        <w:jc w:val="both"/>
        <w:rPr>
          <w:rFonts w:ascii="Arial" w:hAnsi="Arial" w:cs="Arial"/>
          <w:b/>
          <w:bCs/>
          <w:sz w:val="12"/>
          <w:szCs w:val="12"/>
          <w:lang w:val="fr-BE"/>
        </w:rPr>
      </w:pPr>
    </w:p>
    <w:p w:rsidR="00F03EDF" w:rsidRPr="00F03EDF" w:rsidRDefault="00F03EDF" w:rsidP="00F03EDF">
      <w:pPr>
        <w:spacing w:after="0" w:line="240" w:lineRule="auto"/>
        <w:rPr>
          <w:rFonts w:ascii="Arial" w:hAnsi="Arial" w:cs="Arial"/>
          <w:b/>
          <w:u w:val="single"/>
        </w:rPr>
      </w:pPr>
      <w:r w:rsidRPr="00F03EDF">
        <w:rPr>
          <w:rFonts w:ascii="Arial" w:hAnsi="Arial" w:cs="Arial"/>
          <w:b/>
          <w:u w:val="single"/>
        </w:rPr>
        <w:t>NOUS ONT QUITTÉS POUR REJOINDRE LA MAISON DU PÈRE</w:t>
      </w:r>
    </w:p>
    <w:p w:rsidR="00F03EDF" w:rsidRPr="00F03EDF" w:rsidRDefault="00F03EDF" w:rsidP="00F03EDF">
      <w:pPr>
        <w:pStyle w:val="Paragraphedeliste"/>
        <w:spacing w:after="0" w:line="240" w:lineRule="auto"/>
        <w:contextualSpacing w:val="0"/>
        <w:jc w:val="both"/>
        <w:rPr>
          <w:rFonts w:ascii="Arial" w:hAnsi="Arial" w:cs="Arial"/>
          <w:b/>
          <w:sz w:val="16"/>
          <w:szCs w:val="16"/>
        </w:rPr>
      </w:pPr>
    </w:p>
    <w:p w:rsidR="00F03EDF" w:rsidRPr="00F03EDF" w:rsidRDefault="00F03EDF" w:rsidP="00F03EDF">
      <w:pPr>
        <w:pStyle w:val="Paragraphedeliste"/>
        <w:numPr>
          <w:ilvl w:val="0"/>
          <w:numId w:val="44"/>
        </w:numPr>
        <w:spacing w:after="0" w:line="240" w:lineRule="auto"/>
        <w:contextualSpacing w:val="0"/>
        <w:jc w:val="both"/>
        <w:rPr>
          <w:rFonts w:ascii="Arial" w:hAnsi="Arial" w:cs="Arial"/>
          <w:b/>
          <w:sz w:val="20"/>
          <w:szCs w:val="20"/>
        </w:rPr>
      </w:pPr>
      <w:r w:rsidRPr="00F03EDF">
        <w:rPr>
          <w:rFonts w:ascii="Arial" w:hAnsi="Arial" w:cs="Arial"/>
          <w:b/>
          <w:sz w:val="20"/>
          <w:szCs w:val="20"/>
        </w:rPr>
        <w:t>Danielle BUFFET veuve de Gérard BARRE décédée le 24/12/2025 à Libramont à l’âge de 77 ans. Absoutes au cimetière de Petit-Fays le 27/12/2025.</w:t>
      </w:r>
    </w:p>
    <w:p w:rsidR="00F03EDF" w:rsidRPr="00F03EDF" w:rsidRDefault="00F03EDF" w:rsidP="00F03EDF">
      <w:pPr>
        <w:pStyle w:val="Paragraphedeliste"/>
        <w:numPr>
          <w:ilvl w:val="0"/>
          <w:numId w:val="44"/>
        </w:numPr>
        <w:spacing w:after="0" w:line="240" w:lineRule="auto"/>
        <w:contextualSpacing w:val="0"/>
        <w:jc w:val="both"/>
        <w:rPr>
          <w:rFonts w:ascii="Arial" w:hAnsi="Arial" w:cs="Arial"/>
          <w:b/>
          <w:sz w:val="20"/>
          <w:szCs w:val="20"/>
        </w:rPr>
      </w:pPr>
      <w:r w:rsidRPr="00F03EDF">
        <w:rPr>
          <w:rFonts w:ascii="Arial" w:hAnsi="Arial" w:cs="Arial"/>
          <w:b/>
          <w:sz w:val="20"/>
          <w:szCs w:val="20"/>
        </w:rPr>
        <w:t>Josiane BALFROID épouse de Claude HENRY décédée à Libramont le 29/12/2025 à l’âge de 87 ans. Funérailles à Haut-Fays le 02/01/2026.</w:t>
      </w:r>
    </w:p>
    <w:p w:rsidR="00F03EDF" w:rsidRPr="00F03EDF" w:rsidRDefault="00F03EDF" w:rsidP="00F03EDF">
      <w:pPr>
        <w:pStyle w:val="Paragraphedeliste"/>
        <w:numPr>
          <w:ilvl w:val="0"/>
          <w:numId w:val="44"/>
        </w:numPr>
        <w:spacing w:after="0" w:line="240" w:lineRule="auto"/>
        <w:contextualSpacing w:val="0"/>
        <w:jc w:val="both"/>
        <w:rPr>
          <w:rFonts w:ascii="Arial" w:hAnsi="Arial" w:cs="Arial"/>
          <w:b/>
          <w:sz w:val="20"/>
          <w:szCs w:val="20"/>
        </w:rPr>
      </w:pPr>
      <w:r w:rsidRPr="00F03EDF">
        <w:rPr>
          <w:rFonts w:ascii="Arial" w:hAnsi="Arial" w:cs="Arial"/>
          <w:b/>
          <w:sz w:val="20"/>
          <w:szCs w:val="20"/>
        </w:rPr>
        <w:t>Pierrot GERARD époux de Monique GRANDJEAN</w:t>
      </w:r>
      <w:r w:rsidR="00A40596">
        <w:rPr>
          <w:rFonts w:ascii="Arial" w:hAnsi="Arial" w:cs="Arial"/>
          <w:b/>
          <w:sz w:val="20"/>
          <w:szCs w:val="20"/>
        </w:rPr>
        <w:t xml:space="preserve"> décédé à </w:t>
      </w:r>
      <w:r w:rsidRPr="00F03EDF">
        <w:rPr>
          <w:rFonts w:ascii="Arial" w:hAnsi="Arial" w:cs="Arial"/>
          <w:b/>
          <w:sz w:val="20"/>
          <w:szCs w:val="20"/>
        </w:rPr>
        <w:t xml:space="preserve"> Bastogne le 11/01/2026 à l’âge de 84 ans. Funérailles à Gros-Fays le 16/01/2026.</w:t>
      </w:r>
    </w:p>
    <w:p w:rsidR="00F03EDF" w:rsidRPr="00F03EDF" w:rsidRDefault="00F03EDF" w:rsidP="00F03EDF">
      <w:pPr>
        <w:pStyle w:val="Paragraphedeliste"/>
        <w:numPr>
          <w:ilvl w:val="0"/>
          <w:numId w:val="44"/>
        </w:numPr>
        <w:spacing w:after="0" w:line="240" w:lineRule="auto"/>
        <w:contextualSpacing w:val="0"/>
        <w:jc w:val="both"/>
        <w:rPr>
          <w:rFonts w:ascii="Arial" w:hAnsi="Arial" w:cs="Arial"/>
          <w:b/>
          <w:sz w:val="20"/>
          <w:szCs w:val="20"/>
        </w:rPr>
      </w:pPr>
      <w:r w:rsidRPr="00F03EDF">
        <w:rPr>
          <w:rFonts w:ascii="Arial" w:hAnsi="Arial" w:cs="Arial"/>
          <w:b/>
          <w:sz w:val="20"/>
          <w:szCs w:val="20"/>
        </w:rPr>
        <w:t>Michel DEBAUCHE veuf d’Elly BAGUETTE décédé à Woluwé-Saint-Lambert le 11/01/2026 à l’âge de 89 ans. Funérailles à Bièvre le 17/01/2026.</w:t>
      </w:r>
    </w:p>
    <w:p w:rsidR="00F03EDF" w:rsidRPr="00F03EDF" w:rsidRDefault="00F03EDF" w:rsidP="00F03EDF">
      <w:pPr>
        <w:pStyle w:val="Paragraphedeliste"/>
        <w:numPr>
          <w:ilvl w:val="0"/>
          <w:numId w:val="44"/>
        </w:numPr>
        <w:spacing w:after="0" w:line="240" w:lineRule="auto"/>
        <w:contextualSpacing w:val="0"/>
        <w:jc w:val="both"/>
        <w:rPr>
          <w:rFonts w:ascii="Arial" w:hAnsi="Arial" w:cs="Arial"/>
          <w:b/>
          <w:sz w:val="20"/>
          <w:szCs w:val="20"/>
        </w:rPr>
      </w:pPr>
      <w:r w:rsidRPr="00F03EDF">
        <w:rPr>
          <w:rFonts w:ascii="Arial" w:hAnsi="Arial" w:cs="Arial"/>
          <w:b/>
          <w:sz w:val="20"/>
          <w:szCs w:val="20"/>
        </w:rPr>
        <w:lastRenderedPageBreak/>
        <w:t>André HUIN décédé à Namur le 14/01/2026 à l’âge de 77 ans. Funérailles à Haut-Fays le 19/01/2026.</w:t>
      </w:r>
    </w:p>
    <w:p w:rsidR="00CB5011" w:rsidRDefault="00486DA1" w:rsidP="007F52A0">
      <w:pPr>
        <w:spacing w:after="0" w:line="240" w:lineRule="auto"/>
        <w:jc w:val="both"/>
      </w:pPr>
      <w:r>
        <w:rPr>
          <w:noProof/>
          <w:lang w:val="fr-FR" w:eastAsia="fr-FR"/>
        </w:rPr>
        <w:pict>
          <v:shapetype id="_x0000_t202" coordsize="21600,21600" o:spt="202" path="m,l,21600r21600,l21600,xe">
            <v:stroke joinstyle="miter"/>
            <v:path gradientshapeok="t" o:connecttype="rect"/>
          </v:shapetype>
          <v:shape id="Text Box 6" o:spid="_x0000_s1026" type="#_x0000_t202" style="position:absolute;left:0;text-align:left;margin-left:84.5pt;margin-top:112.7pt;width:200.25pt;height:36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" filled="f" fillcolor="#5b9bd5 [3208]" strokecolor="#f2f2f2 [3041]" strokeweight="3pt">
            <v:shadow on="t" color="#1f4d78 [1608]" opacity=".5" offset="1pt"/>
            <v:textbox>
              <w:txbxContent>
                <w:p w:rsidR="00CB5011" w:rsidRPr="00A2041A" w:rsidRDefault="00DE4AB6" w:rsidP="000101F1">
                  <w:pPr>
                    <w:jc w:val="center"/>
                    <w:rPr>
                      <w:sz w:val="48"/>
                      <w:szCs w:val="48"/>
                    </w:rPr>
                  </w:pPr>
                  <w:r>
                    <w:rPr>
                      <w:sz w:val="48"/>
                      <w:szCs w:val="48"/>
                    </w:rPr>
                    <w:t>FEVRIER</w:t>
                  </w:r>
                  <w:r w:rsidR="00194B9A">
                    <w:rPr>
                      <w:sz w:val="48"/>
                      <w:szCs w:val="48"/>
                    </w:rPr>
                    <w:t xml:space="preserve"> </w:t>
                  </w:r>
                  <w:r w:rsidR="00CB5011">
                    <w:rPr>
                      <w:sz w:val="48"/>
                      <w:szCs w:val="48"/>
                    </w:rPr>
                    <w:t>202</w:t>
                  </w:r>
                  <w:r w:rsidR="001070BE">
                    <w:rPr>
                      <w:sz w:val="48"/>
                      <w:szCs w:val="48"/>
                    </w:rPr>
                    <w:t>6</w:t>
                  </w:r>
                </w:p>
              </w:txbxContent>
            </v:textbox>
          </v:shape>
        </w:pict>
      </w:r>
      <w:r w:rsidR="00CB5011" w:rsidRPr="00981410">
        <w:rPr>
          <w:noProof/>
          <w:lang w:val="fr-FR" w:eastAsia="fr-FR"/>
        </w:rPr>
        <w:drawing>
          <wp:inline distT="0" distB="0" distL="0" distR="0">
            <wp:extent cx="4221480" cy="1388496"/>
            <wp:effectExtent l="19050" t="0" r="7620" b="0"/>
            <wp:docPr id="4" name="Image 1" descr="E:\Jose\Desktop\horaire messes\année 2015\novembre 2015\textes et infos_fichiers\image002.gif"/>
            <wp:cNvGraphicFramePr/>
            <a:graphic xmlns:a="http://schemas.openxmlformats.org/drawingml/2006/main">
              <a:graphicData uri="http://schemas.openxmlformats.org/drawingml/2006/picture">
                <pic:pic xmlns:pic="http://schemas.openxmlformats.org/drawingml/2006/picture">
                  <pic:nvPicPr>
                    <pic:cNvPr id="0" name="Picture 1" descr="E:\Jose\Desktop\horaire messes\année 2015\novembre 2015\textes et infos_fichiers\image002.gif"/>
                    <pic:cNvPicPr>
                      <a:picLocks noChangeAspect="1" noChangeArrowheads="1"/>
                    </pic:cNvPicPr>
                  </pic:nvPicPr>
                  <pic:blipFill>
                    <a:blip r:embed="rId8" cstate="print"/>
                    <a:srcRect/>
                    <a:stretch>
                      <a:fillRect/>
                    </a:stretch>
                  </pic:blipFill>
                  <pic:spPr bwMode="auto">
                    <a:xfrm>
                      <a:off x="0" y="0"/>
                      <a:ext cx="4221480" cy="1388496"/>
                    </a:xfrm>
                    <a:prstGeom prst="rect">
                      <a:avLst/>
                    </a:prstGeom>
                    <a:noFill/>
                    <a:ln w="9525">
                      <a:noFill/>
                      <a:miter lim="800000"/>
                      <a:headEnd/>
                      <a:tailEnd/>
                    </a:ln>
                  </pic:spPr>
                </pic:pic>
              </a:graphicData>
            </a:graphic>
          </wp:inline>
        </w:drawing>
      </w:r>
    </w:p>
    <w:p w:rsidR="00CB5011" w:rsidRDefault="00CB5011" w:rsidP="00CB5011">
      <w:pPr>
        <w:pStyle w:val="OmniPage2"/>
        <w:ind w:right="65"/>
        <w:jc w:val="both"/>
        <w:rPr>
          <w:sz w:val="24"/>
          <w:lang w:val="fr-FR"/>
        </w:rPr>
      </w:pPr>
    </w:p>
    <w:p w:rsidR="00BE36B0" w:rsidRDefault="00BE36B0" w:rsidP="00CB5011">
      <w:pPr>
        <w:pStyle w:val="OmniPage2"/>
        <w:ind w:right="65"/>
        <w:jc w:val="both"/>
        <w:rPr>
          <w:sz w:val="24"/>
          <w:lang w:val="fr-FR"/>
        </w:rPr>
      </w:pPr>
    </w:p>
    <w:p w:rsidR="00C866EE" w:rsidRDefault="00C866EE" w:rsidP="00CB5011">
      <w:pPr>
        <w:pStyle w:val="OmniPage2"/>
        <w:ind w:right="65"/>
        <w:jc w:val="both"/>
        <w:rPr>
          <w:sz w:val="10"/>
          <w:szCs w:val="10"/>
          <w:lang w:val="fr-FR"/>
        </w:rPr>
      </w:pPr>
    </w:p>
    <w:p w:rsidR="008F2DE5" w:rsidRDefault="008F2DE5" w:rsidP="008F2DE5">
      <w:pPr>
        <w:spacing w:after="0" w:line="240" w:lineRule="auto"/>
        <w:jc w:val="center"/>
        <w:rPr>
          <w:rFonts w:ascii="Arial" w:hAnsi="Arial" w:cs="Arial"/>
          <w:b/>
          <w:bCs/>
          <w:i/>
          <w:iCs/>
          <w:u w:val="single"/>
        </w:rPr>
      </w:pPr>
    </w:p>
    <w:p w:rsidR="00F03EDF" w:rsidRPr="00F03EDF" w:rsidRDefault="00F03EDF" w:rsidP="00F03EDF">
      <w:pPr>
        <w:spacing w:after="0" w:line="240" w:lineRule="auto"/>
        <w:jc w:val="center"/>
        <w:rPr>
          <w:rFonts w:ascii="Arial" w:hAnsi="Arial" w:cs="Arial"/>
          <w:b/>
          <w:bCs/>
          <w:sz w:val="28"/>
          <w:szCs w:val="28"/>
          <w:u w:val="single"/>
        </w:rPr>
      </w:pPr>
      <w:r w:rsidRPr="00F03EDF">
        <w:rPr>
          <w:rFonts w:ascii="Arial" w:hAnsi="Arial" w:cs="Arial"/>
          <w:b/>
          <w:bCs/>
          <w:color w:val="000000"/>
          <w:sz w:val="28"/>
          <w:szCs w:val="28"/>
          <w:u w:val="single"/>
        </w:rPr>
        <w:t xml:space="preserve">Sacrements de l’engagement </w:t>
      </w:r>
    </w:p>
    <w:p w:rsidR="00F03EDF" w:rsidRPr="006D0B88" w:rsidRDefault="00F03EDF" w:rsidP="00F03EDF">
      <w:pPr>
        <w:spacing w:after="0" w:line="240" w:lineRule="auto"/>
        <w:jc w:val="center"/>
        <w:rPr>
          <w:rFonts w:ascii="Arial" w:hAnsi="Arial" w:cs="Arial"/>
        </w:rPr>
      </w:pPr>
      <w:r w:rsidRPr="006D0B88">
        <w:rPr>
          <w:rFonts w:ascii="Arial" w:hAnsi="Arial" w:cs="Arial"/>
          <w:b/>
          <w:bCs/>
          <w:color w:val="000000"/>
        </w:rPr>
        <w:t xml:space="preserve">(du service de la communion et de la croissance) </w:t>
      </w:r>
    </w:p>
    <w:p w:rsidR="00F03EDF" w:rsidRDefault="00F03EDF" w:rsidP="00F03EDF">
      <w:pPr>
        <w:spacing w:after="0" w:line="240" w:lineRule="auto"/>
        <w:jc w:val="center"/>
        <w:rPr>
          <w:rFonts w:ascii="Arial" w:hAnsi="Arial" w:cs="Arial"/>
          <w:b/>
          <w:bCs/>
          <w:u w:val="single"/>
        </w:rPr>
      </w:pPr>
      <w:r w:rsidRPr="006D0B88">
        <w:rPr>
          <w:rFonts w:ascii="Arial" w:hAnsi="Arial" w:cs="Arial"/>
          <w:b/>
          <w:bCs/>
          <w:u w:val="single"/>
        </w:rPr>
        <w:t>Mariage: sacrement du oui.</w:t>
      </w:r>
    </w:p>
    <w:p w:rsidR="00F03EDF" w:rsidRPr="006D0B88" w:rsidRDefault="00F03EDF" w:rsidP="00F03EDF">
      <w:pPr>
        <w:spacing w:after="0" w:line="240" w:lineRule="auto"/>
        <w:jc w:val="center"/>
        <w:rPr>
          <w:rFonts w:ascii="Arial" w:hAnsi="Arial" w:cs="Arial"/>
          <w:b/>
          <w:bCs/>
          <w:u w:val="single"/>
        </w:rPr>
      </w:pPr>
    </w:p>
    <w:p w:rsidR="00F03EDF" w:rsidRPr="00F03EDF" w:rsidRDefault="00F03EDF" w:rsidP="00F03EDF">
      <w:pPr>
        <w:spacing w:after="0" w:line="240" w:lineRule="auto"/>
        <w:rPr>
          <w:rFonts w:ascii="Arial" w:hAnsi="Arial" w:cs="Arial"/>
          <w:sz w:val="20"/>
          <w:szCs w:val="20"/>
        </w:rPr>
      </w:pPr>
      <w:r w:rsidRPr="00F03EDF">
        <w:rPr>
          <w:rFonts w:ascii="Arial" w:hAnsi="Arial" w:cs="Arial"/>
          <w:b/>
          <w:bCs/>
          <w:color w:val="000000"/>
          <w:sz w:val="20"/>
          <w:szCs w:val="20"/>
        </w:rPr>
        <w:t>Après les sacrements de l’initiation chrétienne</w:t>
      </w:r>
      <w:r w:rsidRPr="00F03EDF">
        <w:rPr>
          <w:rFonts w:ascii="Arial" w:hAnsi="Arial" w:cs="Arial"/>
          <w:color w:val="000000"/>
          <w:sz w:val="20"/>
          <w:szCs w:val="20"/>
        </w:rPr>
        <w:t xml:space="preserve"> (baptême, eucharistie et confirmation), nous abordons ce mois-ci les</w:t>
      </w:r>
      <w:r w:rsidRPr="00F03EDF">
        <w:rPr>
          <w:rFonts w:ascii="Arial" w:hAnsi="Arial" w:cs="Arial"/>
          <w:b/>
          <w:bCs/>
          <w:color w:val="000000"/>
          <w:sz w:val="20"/>
          <w:szCs w:val="20"/>
        </w:rPr>
        <w:t xml:space="preserve"> sacrements de l’engagement ou du service de la communion et de la croissance</w:t>
      </w:r>
      <w:r w:rsidRPr="00F03EDF">
        <w:rPr>
          <w:rFonts w:ascii="Arial" w:hAnsi="Arial" w:cs="Arial"/>
          <w:color w:val="000000"/>
          <w:sz w:val="20"/>
          <w:szCs w:val="20"/>
        </w:rPr>
        <w:t xml:space="preserve"> (Mariage et Ordre). Le Mariage et l’Ordre sont les sacrements constitutifs du peuple de Dieu lui-même comme corps social.  </w:t>
      </w:r>
      <w:r w:rsidRPr="00F03EDF">
        <w:rPr>
          <w:rStyle w:val="Accentuation"/>
          <w:rFonts w:ascii="Arial" w:hAnsi="Arial" w:cs="Arial"/>
          <w:b/>
          <w:bCs/>
          <w:color w:val="000000"/>
          <w:sz w:val="20"/>
          <w:szCs w:val="20"/>
        </w:rPr>
        <w:t xml:space="preserve">Ils </w:t>
      </w:r>
      <w:r w:rsidRPr="00F03EDF">
        <w:rPr>
          <w:rStyle w:val="Accentuation"/>
          <w:rFonts w:ascii="Arial" w:hAnsi="Arial" w:cs="Arial"/>
          <w:color w:val="000000"/>
          <w:sz w:val="20"/>
          <w:szCs w:val="20"/>
        </w:rPr>
        <w:t xml:space="preserve">sont appelés sacrements au service de la communion ou de l’engagement dans la vie (la mission). Pourquoi? Parce qu'ils sont orientés vers le salut des autres (Catéchisme de l’Église Catholique 1534). C’est-à-dire qu’ils peuvent contribuer à la communion ecclésiale et au salut personnel d'un individu, mais seulement par le service des autres. </w:t>
      </w:r>
      <w:r w:rsidRPr="00F03EDF">
        <w:rPr>
          <w:rFonts w:ascii="Arial" w:hAnsi="Arial" w:cs="Arial"/>
          <w:color w:val="000000"/>
          <w:sz w:val="20"/>
          <w:szCs w:val="20"/>
        </w:rPr>
        <w:t>Ils confèrent une grâce spéciale pour une mission particulière dans l’Église. Ils sont donnés pour témoigner de l’amour de Dieu et au service de l’édification du peuple de Dieu</w:t>
      </w:r>
      <w:bookmarkStart w:id="0" w:name="Les-sacrements-dits-au-service-de-la-mis"/>
      <w:bookmarkEnd w:id="0"/>
      <w:r w:rsidRPr="00F03EDF">
        <w:rPr>
          <w:rFonts w:ascii="Arial" w:hAnsi="Arial" w:cs="Arial"/>
          <w:color w:val="000000"/>
          <w:sz w:val="20"/>
          <w:szCs w:val="20"/>
        </w:rPr>
        <w:t xml:space="preserve"> (au service de la mission des chrétiens). Ici, nous vous présentons quelques </w:t>
      </w:r>
      <w:r w:rsidRPr="00F03EDF">
        <w:rPr>
          <w:rFonts w:ascii="Arial" w:hAnsi="Arial" w:cs="Arial"/>
          <w:b/>
          <w:bCs/>
          <w:color w:val="000000"/>
          <w:sz w:val="20"/>
          <w:szCs w:val="20"/>
        </w:rPr>
        <w:t>notes pastorales</w:t>
      </w:r>
      <w:r w:rsidRPr="00F03EDF">
        <w:rPr>
          <w:rFonts w:ascii="Arial" w:hAnsi="Arial" w:cs="Arial"/>
          <w:color w:val="000000"/>
          <w:sz w:val="20"/>
          <w:szCs w:val="20"/>
        </w:rPr>
        <w:t xml:space="preserve"> et canoniques sur le sacrement du mariage. </w:t>
      </w:r>
    </w:p>
    <w:p w:rsidR="00F03EDF" w:rsidRDefault="00F03EDF" w:rsidP="00F03EDF">
      <w:pPr>
        <w:spacing w:after="0" w:line="240" w:lineRule="auto"/>
        <w:rPr>
          <w:rFonts w:ascii="Arial" w:hAnsi="Arial" w:cs="Arial"/>
          <w:color w:val="000000"/>
          <w:sz w:val="20"/>
          <w:szCs w:val="20"/>
        </w:rPr>
      </w:pPr>
      <w:r w:rsidRPr="00F03EDF">
        <w:rPr>
          <w:rFonts w:ascii="Arial" w:hAnsi="Arial" w:cs="Arial"/>
          <w:b/>
          <w:bCs/>
          <w:color w:val="000000"/>
          <w:sz w:val="20"/>
          <w:szCs w:val="20"/>
        </w:rPr>
        <w:t>A son tour,</w:t>
      </w:r>
      <w:r w:rsidRPr="00F03EDF">
        <w:rPr>
          <w:rFonts w:ascii="Arial" w:hAnsi="Arial" w:cs="Arial"/>
          <w:color w:val="000000"/>
          <w:sz w:val="20"/>
          <w:szCs w:val="20"/>
        </w:rPr>
        <w:t xml:space="preserve"> le mariage catholique est un sacrement et officiellement parlant, il est l’alliance matrimoniale par laquelle un homme et une femme constituent entre eux une intime communauté de vie et d’amour et par sa nature est ordonnée au bien des conjoints ainsi qu’à la génération et l’éducation des enfants (Catéchisme de l’Église Catholique: 1660, 1641-1642). Autrement dit c’est un sacrement du oui consenti publiquement entre un homme et une femme (Genèse2, 24) associé au </w:t>
      </w:r>
      <w:r w:rsidRPr="00F03EDF">
        <w:rPr>
          <w:rStyle w:val="Accentuationforte"/>
          <w:rFonts w:ascii="Arial" w:hAnsi="Arial" w:cs="Arial"/>
          <w:color w:val="000000"/>
          <w:sz w:val="20"/>
          <w:szCs w:val="20"/>
        </w:rPr>
        <w:t xml:space="preserve">mystère de l’amour et de la fécondité </w:t>
      </w:r>
      <w:r w:rsidRPr="00F03EDF">
        <w:rPr>
          <w:rFonts w:ascii="Arial" w:hAnsi="Arial" w:cs="Arial"/>
          <w:color w:val="000000"/>
          <w:sz w:val="20"/>
          <w:szCs w:val="20"/>
        </w:rPr>
        <w:t xml:space="preserve">dans lequel les époux  cheminent ensemble librement en gardant  la tâche d’aider son conjoint/sa conjointe  à être davantage homme ou femme (Pape François). Le sacrement du mariage implique une adhésion à la foi catholique de l’un au moins des conjoints (baptisés). Avant de </w:t>
      </w:r>
      <w:r w:rsidRPr="00F03EDF">
        <w:rPr>
          <w:rFonts w:ascii="Arial" w:hAnsi="Arial" w:cs="Arial"/>
          <w:color w:val="000000"/>
          <w:sz w:val="20"/>
          <w:szCs w:val="20"/>
        </w:rPr>
        <w:lastRenderedPageBreak/>
        <w:t xml:space="preserve">recevoir ce sacrement, les époux sont invités non seulement à réfléchir à leur projet de vie, aux joies et épreuves, et aux devoirs de l'amour conjugal mais aussi </w:t>
      </w:r>
    </w:p>
    <w:p w:rsidR="00F03EDF" w:rsidRDefault="00F03EDF" w:rsidP="00F03EDF">
      <w:pPr>
        <w:spacing w:after="0" w:line="240" w:lineRule="auto"/>
        <w:jc w:val="both"/>
        <w:rPr>
          <w:rFonts w:ascii="Arial" w:hAnsi="Arial" w:cs="Arial"/>
          <w:color w:val="000000"/>
          <w:sz w:val="20"/>
          <w:szCs w:val="20"/>
        </w:rPr>
      </w:pPr>
    </w:p>
    <w:p w:rsidR="00166EBD" w:rsidRPr="00B10020" w:rsidRDefault="003763A2" w:rsidP="00166EBD">
      <w:pPr>
        <w:pStyle w:val="Standard"/>
        <w:rPr>
          <w:rFonts w:ascii="Arial" w:hAnsi="Arial"/>
        </w:rPr>
      </w:pPr>
      <w:r>
        <w:rPr>
          <w:rFonts w:ascii="Arial" w:hAnsi="Arial"/>
          <w:b/>
          <w:bCs/>
        </w:rPr>
        <w:t>P</w:t>
      </w:r>
      <w:r w:rsidR="00166EBD" w:rsidRPr="00B10020">
        <w:rPr>
          <w:rFonts w:ascii="Arial" w:hAnsi="Arial"/>
          <w:b/>
          <w:bCs/>
        </w:rPr>
        <w:t>astorale des visiteurs</w:t>
      </w:r>
    </w:p>
    <w:p w:rsidR="00166EBD" w:rsidRPr="00B10020" w:rsidRDefault="00166EBD" w:rsidP="00166EBD">
      <w:pPr>
        <w:pStyle w:val="Standard"/>
        <w:rPr>
          <w:rFonts w:ascii="Arial" w:hAnsi="Arial"/>
          <w:b/>
          <w:bCs/>
        </w:rPr>
      </w:pPr>
      <w:r w:rsidRPr="00B10020">
        <w:rPr>
          <w:rFonts w:ascii="Arial" w:hAnsi="Arial"/>
          <w:b/>
          <w:bCs/>
        </w:rPr>
        <w:t>Quel regard sur le monde d’aujourd’hui</w:t>
      </w:r>
    </w:p>
    <w:p w:rsidR="00166EBD" w:rsidRPr="00F03EDF" w:rsidRDefault="00166EBD" w:rsidP="00166EBD">
      <w:pPr>
        <w:pStyle w:val="Standard"/>
        <w:rPr>
          <w:rFonts w:ascii="Arial" w:hAnsi="Arial"/>
          <w:b/>
          <w:bCs/>
          <w:sz w:val="12"/>
          <w:szCs w:val="12"/>
        </w:rPr>
      </w:pPr>
    </w:p>
    <w:p w:rsidR="00841951" w:rsidRPr="00F03EDF" w:rsidRDefault="00841951" w:rsidP="00841951">
      <w:pPr>
        <w:pStyle w:val="Standard"/>
        <w:rPr>
          <w:rFonts w:ascii="Arial" w:hAnsi="Arial"/>
          <w:sz w:val="22"/>
          <w:szCs w:val="22"/>
        </w:rPr>
      </w:pPr>
      <w:r w:rsidRPr="00F03EDF">
        <w:rPr>
          <w:rFonts w:ascii="Arial" w:hAnsi="Arial"/>
          <w:sz w:val="22"/>
          <w:szCs w:val="22"/>
        </w:rPr>
        <w:t>Lors de mes visites en résidences et à domicile, j’ai eu l’occasion de prendre la « température » en récoltant quelques témoignages par rapport au regard qu’ont les personnes âgées sur le monde d’aujourd’hui.</w:t>
      </w:r>
    </w:p>
    <w:p w:rsidR="00841951" w:rsidRPr="00F03EDF" w:rsidRDefault="00841951" w:rsidP="00841951">
      <w:pPr>
        <w:pStyle w:val="Standard"/>
        <w:rPr>
          <w:rFonts w:ascii="Arial" w:hAnsi="Arial"/>
          <w:sz w:val="22"/>
          <w:szCs w:val="22"/>
        </w:rPr>
      </w:pPr>
      <w:r w:rsidRPr="00F03EDF">
        <w:rPr>
          <w:rFonts w:ascii="Arial" w:hAnsi="Arial"/>
          <w:sz w:val="22"/>
          <w:szCs w:val="22"/>
        </w:rPr>
        <w:t>Mes questions étaient les suivantes :</w:t>
      </w:r>
    </w:p>
    <w:p w:rsidR="00841951" w:rsidRPr="00F03EDF" w:rsidRDefault="00841951" w:rsidP="00841951">
      <w:pPr>
        <w:pStyle w:val="Standard"/>
        <w:rPr>
          <w:rFonts w:ascii="Arial" w:hAnsi="Arial"/>
          <w:sz w:val="10"/>
          <w:szCs w:val="10"/>
        </w:rPr>
      </w:pPr>
    </w:p>
    <w:p w:rsidR="00841951" w:rsidRPr="00F03EDF" w:rsidRDefault="00841951" w:rsidP="00841951">
      <w:pPr>
        <w:pStyle w:val="Standard"/>
        <w:rPr>
          <w:rFonts w:ascii="Arial" w:hAnsi="Arial"/>
          <w:sz w:val="22"/>
          <w:szCs w:val="22"/>
        </w:rPr>
      </w:pPr>
      <w:r w:rsidRPr="00F03EDF">
        <w:rPr>
          <w:rFonts w:ascii="Arial" w:hAnsi="Arial"/>
          <w:sz w:val="22"/>
          <w:szCs w:val="22"/>
        </w:rPr>
        <w:t>1) Selon vous, quelles sont les grandes forces et faiblesses de notre époque ?</w:t>
      </w:r>
    </w:p>
    <w:p w:rsidR="00841951" w:rsidRPr="00F03EDF" w:rsidRDefault="00841951" w:rsidP="00841951">
      <w:pPr>
        <w:pStyle w:val="Standard"/>
        <w:rPr>
          <w:rFonts w:ascii="Arial" w:hAnsi="Arial"/>
          <w:spacing w:val="-6"/>
          <w:sz w:val="22"/>
          <w:szCs w:val="22"/>
        </w:rPr>
      </w:pPr>
      <w:r w:rsidRPr="00F03EDF">
        <w:rPr>
          <w:rFonts w:ascii="Arial" w:hAnsi="Arial"/>
          <w:spacing w:val="-6"/>
          <w:sz w:val="22"/>
          <w:szCs w:val="22"/>
        </w:rPr>
        <w:t>2) Qu’est-ce qui vous a donné de l’espérance dans les moments difficiles de votre vie ?</w:t>
      </w:r>
    </w:p>
    <w:p w:rsidR="00841951" w:rsidRPr="00F03EDF" w:rsidRDefault="00841951" w:rsidP="00841951">
      <w:pPr>
        <w:pStyle w:val="Standard"/>
        <w:rPr>
          <w:rFonts w:ascii="Arial" w:hAnsi="Arial"/>
          <w:spacing w:val="-8"/>
          <w:sz w:val="22"/>
          <w:szCs w:val="22"/>
        </w:rPr>
      </w:pPr>
      <w:r w:rsidRPr="00F03EDF">
        <w:rPr>
          <w:rFonts w:ascii="Arial" w:hAnsi="Arial"/>
          <w:spacing w:val="-8"/>
          <w:sz w:val="22"/>
          <w:szCs w:val="22"/>
        </w:rPr>
        <w:t>3) Quelles valeurs devraient guider notre monde pour qu’il soit plus porteur d’espérance ?</w:t>
      </w:r>
    </w:p>
    <w:p w:rsidR="00841951" w:rsidRPr="00F03EDF" w:rsidRDefault="00841951" w:rsidP="00841951">
      <w:pPr>
        <w:pStyle w:val="Standard"/>
        <w:rPr>
          <w:rFonts w:ascii="Arial" w:hAnsi="Arial"/>
          <w:sz w:val="22"/>
          <w:szCs w:val="22"/>
        </w:rPr>
      </w:pPr>
      <w:r w:rsidRPr="00F03EDF">
        <w:rPr>
          <w:rFonts w:ascii="Arial" w:hAnsi="Arial"/>
          <w:sz w:val="22"/>
          <w:szCs w:val="22"/>
        </w:rPr>
        <w:t>4) Y a t-il une chanson, un poème, une prière ou quelque chose d’autre qui vous réconforte particulièrement ?</w:t>
      </w:r>
    </w:p>
    <w:p w:rsidR="00841951" w:rsidRPr="00F03EDF" w:rsidRDefault="00841951" w:rsidP="00841951">
      <w:pPr>
        <w:pStyle w:val="Standard"/>
        <w:rPr>
          <w:rFonts w:ascii="Arial" w:hAnsi="Arial"/>
          <w:sz w:val="10"/>
          <w:szCs w:val="10"/>
        </w:rPr>
      </w:pPr>
    </w:p>
    <w:p w:rsidR="00841951" w:rsidRPr="00F03EDF" w:rsidRDefault="00841951" w:rsidP="00841951">
      <w:pPr>
        <w:pStyle w:val="Standard"/>
        <w:rPr>
          <w:rFonts w:ascii="Arial" w:hAnsi="Arial"/>
          <w:sz w:val="22"/>
          <w:szCs w:val="22"/>
        </w:rPr>
      </w:pPr>
      <w:r w:rsidRPr="00F03EDF">
        <w:rPr>
          <w:rFonts w:ascii="Arial" w:hAnsi="Arial"/>
          <w:sz w:val="22"/>
          <w:szCs w:val="22"/>
        </w:rPr>
        <w:t>Vous avez eu l’occasion de lire dans le bulletin du mois de janvier les réponses des deux premières questions. Voici ci-dessous celles qui concernaient les question 3 et 4</w:t>
      </w:r>
      <w:r w:rsidR="00BF7A04" w:rsidRPr="00F03EDF">
        <w:rPr>
          <w:rFonts w:ascii="Arial" w:hAnsi="Arial"/>
          <w:sz w:val="22"/>
          <w:szCs w:val="22"/>
        </w:rPr>
        <w:t xml:space="preserve"> </w:t>
      </w:r>
      <w:r w:rsidRPr="00F03EDF">
        <w:rPr>
          <w:rFonts w:ascii="Arial" w:hAnsi="Arial"/>
          <w:sz w:val="22"/>
          <w:szCs w:val="22"/>
        </w:rPr>
        <w:t>(Valeurs et réconfort)</w:t>
      </w:r>
    </w:p>
    <w:p w:rsidR="00841951" w:rsidRPr="00F03EDF" w:rsidRDefault="00841951" w:rsidP="00841951">
      <w:pPr>
        <w:pStyle w:val="Standard"/>
        <w:rPr>
          <w:rFonts w:ascii="Arial" w:hAnsi="Arial"/>
          <w:sz w:val="10"/>
          <w:szCs w:val="10"/>
        </w:rPr>
      </w:pPr>
    </w:p>
    <w:p w:rsidR="00841951" w:rsidRPr="00F03EDF" w:rsidRDefault="00841951" w:rsidP="00841951">
      <w:pPr>
        <w:pStyle w:val="Standard"/>
        <w:rPr>
          <w:rFonts w:ascii="Arial" w:hAnsi="Arial"/>
          <w:spacing w:val="-4"/>
          <w:sz w:val="22"/>
          <w:szCs w:val="22"/>
        </w:rPr>
      </w:pPr>
      <w:r w:rsidRPr="00F03EDF">
        <w:rPr>
          <w:rFonts w:ascii="Arial" w:hAnsi="Arial"/>
          <w:b/>
          <w:bCs/>
          <w:spacing w:val="-4"/>
          <w:sz w:val="22"/>
          <w:szCs w:val="22"/>
        </w:rPr>
        <w:t>Question 3 (Valeurs)</w:t>
      </w:r>
      <w:r w:rsidRPr="00F03EDF">
        <w:rPr>
          <w:rFonts w:ascii="Arial" w:hAnsi="Arial"/>
          <w:spacing w:val="-4"/>
          <w:sz w:val="22"/>
          <w:szCs w:val="22"/>
        </w:rPr>
        <w:t> : « Il faudrait plus de témoins de la foi qui redonnent de l’espoir aux gens et de l’amour. Qu’il y ait davantage d’entraide, de fraternité, d’entente, d’écoute ». « Que la femme au foyer soit mieux valorisée ainsi que tous ceux et celles qui veulent apprendre ». « Sur le plan politique, qu’il y ai une cohérence entre les paroles et les actions, qu’ils arrêtent les mensonges et la gloriole ». « Le respect ! Prendre conscience de la valeur de la vie, du coût de la vie. Cesser de vouloir toujours plus, de vouloir tout avoir ». « Savoir dire non à bon escient. Savoir mettre ses envies immédiates de consommation au profit d’autres priorités ».</w:t>
      </w:r>
    </w:p>
    <w:p w:rsidR="00841951" w:rsidRPr="00F03EDF" w:rsidRDefault="00841951" w:rsidP="00841951">
      <w:pPr>
        <w:pStyle w:val="Standard"/>
        <w:rPr>
          <w:rFonts w:ascii="Arial" w:hAnsi="Arial"/>
          <w:sz w:val="10"/>
          <w:szCs w:val="10"/>
        </w:rPr>
      </w:pPr>
    </w:p>
    <w:p w:rsidR="00841951" w:rsidRPr="00F03EDF" w:rsidRDefault="00841951" w:rsidP="00841951">
      <w:pPr>
        <w:pStyle w:val="Standard"/>
        <w:rPr>
          <w:rFonts w:ascii="Arial" w:hAnsi="Arial"/>
          <w:sz w:val="22"/>
          <w:szCs w:val="22"/>
        </w:rPr>
      </w:pPr>
      <w:r w:rsidRPr="00F03EDF">
        <w:rPr>
          <w:rFonts w:ascii="Arial" w:hAnsi="Arial"/>
          <w:sz w:val="22"/>
          <w:szCs w:val="22"/>
        </w:rPr>
        <w:t xml:space="preserve"> </w:t>
      </w:r>
      <w:r w:rsidRPr="00F03EDF">
        <w:rPr>
          <w:rFonts w:ascii="Arial" w:hAnsi="Arial"/>
          <w:b/>
          <w:bCs/>
          <w:sz w:val="22"/>
          <w:szCs w:val="22"/>
        </w:rPr>
        <w:t>Question 4 (Réconfort) </w:t>
      </w:r>
      <w:r w:rsidRPr="00F03EDF">
        <w:rPr>
          <w:rFonts w:ascii="Arial" w:hAnsi="Arial"/>
          <w:sz w:val="22"/>
          <w:szCs w:val="22"/>
        </w:rPr>
        <w:t>: « La prière personnelle me réconforte (demander et rendre grâce) ». « Dialoguer avec Dieu. Prier pour la famille et les défunts. Rester en « communication » avec les Saints ». « M’entourer de tableaux ou objets (signes de foi), pour moi c’est de la chaleur ».</w:t>
      </w:r>
    </w:p>
    <w:p w:rsidR="00841951" w:rsidRPr="00F03EDF" w:rsidRDefault="00841951" w:rsidP="00841951">
      <w:pPr>
        <w:pStyle w:val="Standard"/>
        <w:rPr>
          <w:rFonts w:ascii="Arial" w:hAnsi="Arial"/>
          <w:sz w:val="22"/>
          <w:szCs w:val="22"/>
        </w:rPr>
      </w:pPr>
      <w:r w:rsidRPr="00F03EDF">
        <w:rPr>
          <w:rFonts w:ascii="Arial" w:hAnsi="Arial"/>
          <w:sz w:val="22"/>
          <w:szCs w:val="22"/>
        </w:rPr>
        <w:t xml:space="preserve">« La prière du chapelet ». « La prière du matin et du soir ». « Dans mes prières avec Dieu, je ne mens jamais, ça me libère de la haine par la neuvaine du pardon ». « L’importance de pardonner sans oublier. Pouvoir déposer ses valises et faire son propre examen de conscience ». « Savoir qu’au creux de mon épaule, j’y accueille Marie et Jésus et ça me rassure </w:t>
      </w:r>
      <w:r w:rsidRPr="00F03EDF">
        <w:rPr>
          <w:rFonts w:ascii="Arial" w:hAnsi="Arial"/>
          <w:sz w:val="22"/>
          <w:szCs w:val="22"/>
        </w:rPr>
        <w:lastRenderedPageBreak/>
        <w:t>de ne pas être seule ».</w:t>
      </w:r>
    </w:p>
    <w:p w:rsidR="00841951" w:rsidRPr="00F03EDF" w:rsidRDefault="00841951" w:rsidP="00841951">
      <w:pPr>
        <w:pStyle w:val="Standard"/>
        <w:rPr>
          <w:rFonts w:ascii="Arial" w:hAnsi="Arial"/>
          <w:sz w:val="22"/>
          <w:szCs w:val="22"/>
        </w:rPr>
      </w:pPr>
      <w:r w:rsidRPr="00F03EDF">
        <w:rPr>
          <w:rFonts w:ascii="Arial" w:hAnsi="Arial"/>
          <w:sz w:val="22"/>
          <w:szCs w:val="22"/>
        </w:rPr>
        <w:t>Pour une autre personne, ce sera la poésie : « La poésie toute simple qui vient se réfugier chez moi et qui me touche...Il faudrait même la diffuser dans le métro ! »</w:t>
      </w:r>
    </w:p>
    <w:p w:rsidR="00841951" w:rsidRPr="00F03EDF" w:rsidRDefault="00841951" w:rsidP="00841951">
      <w:pPr>
        <w:pStyle w:val="Standard"/>
        <w:rPr>
          <w:rFonts w:ascii="Arial" w:hAnsi="Arial"/>
          <w:sz w:val="22"/>
          <w:szCs w:val="22"/>
        </w:rPr>
      </w:pPr>
      <w:r w:rsidRPr="00F03EDF">
        <w:rPr>
          <w:rFonts w:ascii="Arial" w:hAnsi="Arial"/>
          <w:sz w:val="22"/>
          <w:szCs w:val="22"/>
        </w:rPr>
        <w:t xml:space="preserve">« La musique, les chants de la messe mais aussi : </w:t>
      </w:r>
      <w:r w:rsidRPr="00F03EDF">
        <w:rPr>
          <w:rFonts w:ascii="Arial" w:hAnsi="Arial"/>
          <w:i/>
          <w:iCs/>
          <w:sz w:val="22"/>
          <w:szCs w:val="22"/>
        </w:rPr>
        <w:t>Fais-moi un signe</w:t>
      </w:r>
      <w:r w:rsidRPr="00F03EDF">
        <w:rPr>
          <w:rFonts w:ascii="Arial" w:hAnsi="Arial"/>
          <w:sz w:val="22"/>
          <w:szCs w:val="22"/>
        </w:rPr>
        <w:t xml:space="preserve"> de Gérard Palapra (en référence à Jésus), les chansons de Sœur Sourire, </w:t>
      </w:r>
      <w:r w:rsidRPr="00F03EDF">
        <w:rPr>
          <w:rFonts w:ascii="Arial" w:hAnsi="Arial"/>
          <w:i/>
          <w:iCs/>
          <w:sz w:val="22"/>
          <w:szCs w:val="22"/>
        </w:rPr>
        <w:t>Il faut toujours un perdant</w:t>
      </w:r>
      <w:r w:rsidRPr="00F03EDF">
        <w:rPr>
          <w:rFonts w:ascii="Arial" w:hAnsi="Arial"/>
          <w:sz w:val="22"/>
          <w:szCs w:val="22"/>
        </w:rPr>
        <w:t xml:space="preserve"> de Julios Iglesias, O</w:t>
      </w:r>
      <w:r w:rsidRPr="00F03EDF">
        <w:rPr>
          <w:rFonts w:ascii="Arial" w:hAnsi="Arial"/>
          <w:i/>
          <w:iCs/>
          <w:sz w:val="22"/>
          <w:szCs w:val="22"/>
        </w:rPr>
        <w:t>n ira tous au Paradis</w:t>
      </w:r>
      <w:r w:rsidRPr="00F03EDF">
        <w:rPr>
          <w:rFonts w:ascii="Arial" w:hAnsi="Arial"/>
          <w:sz w:val="22"/>
          <w:szCs w:val="22"/>
        </w:rPr>
        <w:t xml:space="preserve"> de Michel Polnareff ».</w:t>
      </w:r>
    </w:p>
    <w:p w:rsidR="00841951" w:rsidRPr="00F03EDF" w:rsidRDefault="00841951" w:rsidP="00841951">
      <w:pPr>
        <w:pStyle w:val="Standard"/>
        <w:rPr>
          <w:rFonts w:ascii="Arial" w:hAnsi="Arial"/>
          <w:sz w:val="10"/>
          <w:szCs w:val="10"/>
        </w:rPr>
      </w:pPr>
    </w:p>
    <w:p w:rsidR="00841951" w:rsidRPr="00F03EDF" w:rsidRDefault="00841951" w:rsidP="00841951">
      <w:pPr>
        <w:pStyle w:val="Standard"/>
        <w:rPr>
          <w:rFonts w:ascii="Arial" w:hAnsi="Arial"/>
          <w:sz w:val="22"/>
          <w:szCs w:val="22"/>
        </w:rPr>
      </w:pPr>
      <w:r w:rsidRPr="00F03EDF">
        <w:rPr>
          <w:rFonts w:ascii="Arial" w:hAnsi="Arial"/>
          <w:sz w:val="22"/>
          <w:szCs w:val="22"/>
        </w:rPr>
        <w:t>Merci aux quatre résident(e)s anonymes (par respect de confidentialité) qui ont participé avec beaucoup d’intérêt à ce petit questionnaire. Que de pépites et merveilles entendues entre leurs regrets et souffrances partagées !</w:t>
      </w:r>
    </w:p>
    <w:p w:rsidR="00841951" w:rsidRPr="00F03EDF" w:rsidRDefault="00841951" w:rsidP="00841951">
      <w:pPr>
        <w:pStyle w:val="Standard"/>
        <w:rPr>
          <w:rFonts w:ascii="Arial" w:hAnsi="Arial"/>
          <w:sz w:val="22"/>
          <w:szCs w:val="22"/>
        </w:rPr>
      </w:pPr>
      <w:r w:rsidRPr="00F03EDF">
        <w:rPr>
          <w:rFonts w:ascii="Arial" w:hAnsi="Arial"/>
          <w:sz w:val="22"/>
          <w:szCs w:val="22"/>
        </w:rPr>
        <w:t>Et si c’était vous ? Que répondriez-vous ?</w:t>
      </w:r>
    </w:p>
    <w:p w:rsidR="00841951" w:rsidRPr="00F03EDF" w:rsidRDefault="00841951" w:rsidP="00841951">
      <w:pPr>
        <w:pStyle w:val="Standard"/>
        <w:rPr>
          <w:rFonts w:ascii="Arial" w:hAnsi="Arial"/>
          <w:sz w:val="10"/>
          <w:szCs w:val="10"/>
        </w:rPr>
      </w:pPr>
    </w:p>
    <w:p w:rsidR="00F03EDF" w:rsidRDefault="00F03EDF" w:rsidP="00F03EDF">
      <w:pPr>
        <w:pStyle w:val="Standard"/>
        <w:rPr>
          <w:rFonts w:ascii="Arial" w:hAnsi="Arial"/>
          <w:sz w:val="22"/>
          <w:szCs w:val="22"/>
        </w:rPr>
      </w:pPr>
      <w:r w:rsidRPr="00F03EDF">
        <w:rPr>
          <w:rFonts w:ascii="Arial" w:hAnsi="Arial"/>
          <w:sz w:val="22"/>
          <w:szCs w:val="22"/>
        </w:rPr>
        <w:t>Catherine Zéler, pastorale des Visiteurs</w:t>
      </w:r>
    </w:p>
    <w:p w:rsidR="00F03EDF" w:rsidRPr="00F03EDF" w:rsidRDefault="00F03EDF" w:rsidP="00F03EDF">
      <w:pPr>
        <w:pStyle w:val="Standard"/>
        <w:rPr>
          <w:sz w:val="20"/>
          <w:szCs w:val="20"/>
        </w:rPr>
      </w:pPr>
      <w:r>
        <w:rPr>
          <w:sz w:val="20"/>
          <w:szCs w:val="20"/>
        </w:rPr>
        <w:t>*************************************************************************</w:t>
      </w:r>
    </w:p>
    <w:p w:rsidR="008F2DE5" w:rsidRPr="00EF10D9" w:rsidRDefault="008F2DE5" w:rsidP="008F2DE5">
      <w:pPr>
        <w:spacing w:after="0" w:line="240" w:lineRule="auto"/>
        <w:jc w:val="both"/>
        <w:rPr>
          <w:rFonts w:ascii="Arial" w:hAnsi="Arial" w:cs="Arial"/>
          <w:spacing w:val="-6"/>
          <w:sz w:val="24"/>
          <w:szCs w:val="24"/>
        </w:rPr>
      </w:pPr>
      <w:r w:rsidRPr="00EF10D9">
        <w:rPr>
          <w:rFonts w:ascii="Arial" w:hAnsi="Arial" w:cs="Arial"/>
          <w:b/>
          <w:bCs/>
          <w:spacing w:val="-6"/>
          <w:sz w:val="24"/>
          <w:szCs w:val="24"/>
        </w:rPr>
        <w:t>Dates des rencontres du Patro Saint Hubert de Bièvre :</w:t>
      </w:r>
    </w:p>
    <w:p w:rsidR="008F2DE5" w:rsidRPr="00EF10D9" w:rsidRDefault="008F2DE5" w:rsidP="008F2DE5">
      <w:pPr>
        <w:spacing w:after="0" w:line="240" w:lineRule="auto"/>
        <w:jc w:val="both"/>
        <w:rPr>
          <w:rFonts w:ascii="Arial" w:hAnsi="Arial" w:cs="Arial"/>
          <w:spacing w:val="-6"/>
          <w:sz w:val="24"/>
          <w:szCs w:val="24"/>
        </w:rPr>
      </w:pPr>
      <w:r w:rsidRPr="00EF10D9">
        <w:rPr>
          <w:rFonts w:ascii="Arial" w:hAnsi="Arial" w:cs="Arial"/>
          <w:b/>
          <w:bCs/>
          <w:spacing w:val="-6"/>
          <w:sz w:val="24"/>
          <w:szCs w:val="24"/>
        </w:rPr>
        <w:t>À partir de 4 ans jusque 14 ans.</w:t>
      </w:r>
    </w:p>
    <w:p w:rsidR="008F2DE5" w:rsidRPr="00EF10D9" w:rsidRDefault="008F2DE5" w:rsidP="008F2DE5">
      <w:pPr>
        <w:spacing w:after="0" w:line="240" w:lineRule="auto"/>
        <w:jc w:val="both"/>
        <w:rPr>
          <w:rFonts w:ascii="Arial" w:hAnsi="Arial" w:cs="Arial"/>
          <w:spacing w:val="-6"/>
          <w:sz w:val="24"/>
          <w:szCs w:val="24"/>
        </w:rPr>
      </w:pPr>
      <w:r w:rsidRPr="00EF10D9">
        <w:rPr>
          <w:rFonts w:ascii="Arial" w:hAnsi="Arial" w:cs="Arial"/>
          <w:b/>
          <w:bCs/>
          <w:spacing w:val="-6"/>
          <w:sz w:val="24"/>
          <w:szCs w:val="24"/>
        </w:rPr>
        <w:t>Dates du patro de 14h00 à 17h00 =&gt; 7 février, 7 mars, 21 mars, 4 avril, 18 avril et 16 mai au patro St Hubert, rue des Wez, 9 à 5555 Bièvre.</w:t>
      </w:r>
    </w:p>
    <w:p w:rsidR="008F2DE5" w:rsidRPr="00EF10D9" w:rsidRDefault="008F2DE5" w:rsidP="008F2DE5">
      <w:pPr>
        <w:spacing w:after="0" w:line="240" w:lineRule="auto"/>
        <w:jc w:val="both"/>
        <w:rPr>
          <w:rFonts w:ascii="Arial" w:hAnsi="Arial" w:cs="Arial"/>
          <w:spacing w:val="-6"/>
          <w:sz w:val="24"/>
          <w:szCs w:val="24"/>
        </w:rPr>
      </w:pPr>
      <w:r w:rsidRPr="00EF10D9">
        <w:rPr>
          <w:rFonts w:ascii="Arial" w:hAnsi="Arial" w:cs="Arial"/>
          <w:b/>
          <w:bCs/>
          <w:spacing w:val="-6"/>
          <w:sz w:val="24"/>
          <w:szCs w:val="24"/>
        </w:rPr>
        <w:t>Le premier patro est gratuit.</w:t>
      </w:r>
    </w:p>
    <w:p w:rsidR="008F2DE5" w:rsidRPr="00EF10D9" w:rsidRDefault="008F2DE5" w:rsidP="008F2DE5">
      <w:pPr>
        <w:spacing w:after="0" w:line="240" w:lineRule="auto"/>
        <w:jc w:val="both"/>
        <w:rPr>
          <w:rFonts w:ascii="Arial" w:hAnsi="Arial" w:cs="Arial"/>
          <w:spacing w:val="-6"/>
          <w:sz w:val="24"/>
          <w:szCs w:val="24"/>
        </w:rPr>
      </w:pPr>
      <w:r w:rsidRPr="00EF10D9">
        <w:rPr>
          <w:rFonts w:ascii="Arial" w:hAnsi="Arial" w:cs="Arial"/>
          <w:b/>
          <w:bCs/>
          <w:spacing w:val="-6"/>
          <w:sz w:val="24"/>
          <w:szCs w:val="24"/>
        </w:rPr>
        <w:t>Nous espérons vous retrouver nombreux pour cette année.</w:t>
      </w:r>
    </w:p>
    <w:p w:rsidR="008F2DE5" w:rsidRDefault="008F2DE5" w:rsidP="008F2DE5">
      <w:pPr>
        <w:spacing w:after="0" w:line="240" w:lineRule="auto"/>
        <w:jc w:val="both"/>
        <w:rPr>
          <w:rFonts w:ascii="Arial" w:hAnsi="Arial" w:cs="Arial"/>
          <w:b/>
          <w:bCs/>
          <w:spacing w:val="-6"/>
          <w:sz w:val="24"/>
          <w:szCs w:val="24"/>
        </w:rPr>
      </w:pPr>
      <w:r w:rsidRPr="00EF10D9">
        <w:rPr>
          <w:rFonts w:ascii="Arial" w:hAnsi="Arial" w:cs="Arial"/>
          <w:b/>
          <w:bCs/>
          <w:spacing w:val="-6"/>
          <w:sz w:val="24"/>
          <w:szCs w:val="24"/>
        </w:rPr>
        <w:t>Numéro de contact : Emilie Hoffman =&gt; 0471/94.84.19</w:t>
      </w:r>
    </w:p>
    <w:p w:rsidR="00A108DE" w:rsidRDefault="00A108DE" w:rsidP="00A108DE">
      <w:pPr>
        <w:spacing w:after="0" w:line="240" w:lineRule="auto"/>
        <w:jc w:val="both"/>
        <w:rPr>
          <w:rFonts w:ascii="Arial" w:hAnsi="Arial" w:cs="Arial"/>
          <w:b/>
          <w:bCs/>
          <w:spacing w:val="-6"/>
          <w:sz w:val="24"/>
          <w:szCs w:val="24"/>
        </w:rPr>
      </w:pPr>
      <w:r w:rsidRPr="00A108DE">
        <w:rPr>
          <w:rFonts w:ascii="Arial" w:hAnsi="Arial" w:cs="Arial"/>
          <w:b/>
          <w:bCs/>
          <w:spacing w:val="-6"/>
          <w:sz w:val="24"/>
          <w:szCs w:val="24"/>
        </w:rPr>
        <w:t xml:space="preserve">Si vous souhaitez soutenir le patro, un don peut être fait au compte du Patro Saint Hubert de Bièvre au numéro suivant =&gt; BE 41 0689 </w:t>
      </w:r>
      <w:r w:rsidRPr="00D126B7">
        <w:rPr>
          <w:rFonts w:ascii="Arial" w:hAnsi="Arial" w:cs="Arial"/>
          <w:b/>
          <w:bCs/>
          <w:spacing w:val="-10"/>
          <w:sz w:val="24"/>
          <w:szCs w:val="24"/>
        </w:rPr>
        <w:t>3030 5910.</w:t>
      </w:r>
      <w:r w:rsidR="00D126B7" w:rsidRPr="00D126B7">
        <w:rPr>
          <w:rFonts w:ascii="Arial" w:hAnsi="Arial" w:cs="Arial"/>
          <w:b/>
          <w:bCs/>
          <w:spacing w:val="-10"/>
          <w:sz w:val="24"/>
          <w:szCs w:val="24"/>
        </w:rPr>
        <w:t xml:space="preserve"> </w:t>
      </w:r>
      <w:r w:rsidRPr="00D126B7">
        <w:rPr>
          <w:rFonts w:ascii="Arial" w:hAnsi="Arial" w:cs="Arial"/>
          <w:b/>
          <w:bCs/>
          <w:spacing w:val="-10"/>
          <w:sz w:val="24"/>
          <w:szCs w:val="24"/>
        </w:rPr>
        <w:t>Merci pour les enfants et les animateurs qui les encadrent !</w:t>
      </w:r>
      <w:r w:rsidRPr="00A108DE">
        <w:rPr>
          <w:rFonts w:ascii="Arial" w:hAnsi="Arial" w:cs="Arial"/>
          <w:b/>
          <w:bCs/>
          <w:spacing w:val="-6"/>
          <w:sz w:val="24"/>
          <w:szCs w:val="24"/>
        </w:rPr>
        <w:t> </w:t>
      </w:r>
    </w:p>
    <w:p w:rsidR="003763A2" w:rsidRPr="00D126B7" w:rsidRDefault="003763A2" w:rsidP="00A108DE">
      <w:pPr>
        <w:spacing w:after="0" w:line="240" w:lineRule="auto"/>
        <w:jc w:val="both"/>
        <w:rPr>
          <w:rFonts w:ascii="Arial" w:hAnsi="Arial" w:cs="Arial"/>
          <w:b/>
          <w:bCs/>
          <w:spacing w:val="-6"/>
          <w:sz w:val="12"/>
          <w:szCs w:val="12"/>
        </w:rPr>
      </w:pPr>
    </w:p>
    <w:tbl>
      <w:tblPr>
        <w:tblStyle w:val="Grilledutableau"/>
        <w:tblW w:w="0" w:type="auto"/>
        <w:tblLook w:val="04A0"/>
      </w:tblPr>
      <w:tblGrid>
        <w:gridCol w:w="7335"/>
      </w:tblGrid>
      <w:tr w:rsidR="009E272E" w:rsidTr="009E272E">
        <w:tc>
          <w:tcPr>
            <w:tcW w:w="7335" w:type="dxa"/>
          </w:tcPr>
          <w:p w:rsidR="009E272E" w:rsidRDefault="009E272E" w:rsidP="009E272E">
            <w:pPr>
              <w:spacing w:after="0" w:line="240" w:lineRule="auto"/>
              <w:jc w:val="center"/>
              <w:rPr>
                <w:rFonts w:ascii="Arial" w:hAnsi="Arial" w:cs="Arial"/>
                <w:b/>
                <w:bCs/>
                <w:spacing w:val="-6"/>
                <w:sz w:val="24"/>
                <w:szCs w:val="24"/>
              </w:rPr>
            </w:pPr>
            <w:r>
              <w:rPr>
                <w:rFonts w:ascii="Arial" w:hAnsi="Arial" w:cs="Arial"/>
                <w:b/>
                <w:bCs/>
                <w:spacing w:val="-6"/>
                <w:sz w:val="24"/>
                <w:szCs w:val="24"/>
              </w:rPr>
              <w:t>Concert : Gospel Joys Universal</w:t>
            </w:r>
          </w:p>
          <w:p w:rsidR="009E272E" w:rsidRDefault="009E272E" w:rsidP="009E272E">
            <w:pPr>
              <w:spacing w:after="0" w:line="240" w:lineRule="auto"/>
              <w:jc w:val="center"/>
              <w:rPr>
                <w:rFonts w:ascii="Arial" w:hAnsi="Arial" w:cs="Arial"/>
                <w:b/>
                <w:bCs/>
                <w:spacing w:val="-6"/>
                <w:sz w:val="24"/>
                <w:szCs w:val="24"/>
              </w:rPr>
            </w:pPr>
            <w:r>
              <w:rPr>
                <w:rFonts w:ascii="Arial" w:hAnsi="Arial" w:cs="Arial"/>
                <w:b/>
                <w:bCs/>
                <w:spacing w:val="-6"/>
                <w:sz w:val="24"/>
                <w:szCs w:val="24"/>
              </w:rPr>
              <w:t>29 mars à 15h.</w:t>
            </w:r>
          </w:p>
          <w:p w:rsidR="009E272E" w:rsidRDefault="009E272E" w:rsidP="009E272E">
            <w:pPr>
              <w:spacing w:after="0" w:line="240" w:lineRule="auto"/>
              <w:jc w:val="center"/>
              <w:rPr>
                <w:rFonts w:ascii="Arial" w:hAnsi="Arial" w:cs="Arial"/>
                <w:b/>
                <w:bCs/>
                <w:spacing w:val="-6"/>
                <w:sz w:val="24"/>
                <w:szCs w:val="24"/>
              </w:rPr>
            </w:pPr>
            <w:r>
              <w:rPr>
                <w:rFonts w:ascii="Arial" w:hAnsi="Arial" w:cs="Arial"/>
                <w:b/>
                <w:bCs/>
                <w:spacing w:val="-6"/>
                <w:sz w:val="24"/>
                <w:szCs w:val="24"/>
              </w:rPr>
              <w:t>Salle La Caïolire 22 rue de la Gare à 6831 Noirefontaine</w:t>
            </w:r>
          </w:p>
          <w:p w:rsidR="009E272E" w:rsidRDefault="009E272E" w:rsidP="009E272E">
            <w:pPr>
              <w:spacing w:after="0" w:line="240" w:lineRule="auto"/>
              <w:jc w:val="center"/>
              <w:rPr>
                <w:rFonts w:ascii="Arial" w:hAnsi="Arial" w:cs="Arial"/>
                <w:i/>
                <w:iCs/>
                <w:spacing w:val="-6"/>
                <w:sz w:val="24"/>
                <w:szCs w:val="24"/>
              </w:rPr>
            </w:pPr>
            <w:r>
              <w:rPr>
                <w:rFonts w:ascii="Arial" w:hAnsi="Arial" w:cs="Arial"/>
                <w:i/>
                <w:iCs/>
                <w:spacing w:val="-6"/>
                <w:sz w:val="24"/>
                <w:szCs w:val="24"/>
              </w:rPr>
              <w:t xml:space="preserve">Au profit des </w:t>
            </w:r>
            <w:r>
              <w:rPr>
                <w:rFonts w:ascii="Arial" w:hAnsi="Arial" w:cs="Arial"/>
                <w:b/>
                <w:bCs/>
                <w:i/>
                <w:iCs/>
                <w:spacing w:val="-6"/>
                <w:sz w:val="24"/>
                <w:szCs w:val="24"/>
              </w:rPr>
              <w:t xml:space="preserve">Lucioles Associations </w:t>
            </w:r>
            <w:r>
              <w:rPr>
                <w:rFonts w:ascii="Arial" w:hAnsi="Arial" w:cs="Arial"/>
                <w:i/>
                <w:iCs/>
                <w:spacing w:val="-6"/>
                <w:sz w:val="24"/>
                <w:szCs w:val="24"/>
              </w:rPr>
              <w:t>qui vient en aide aux personnes porteuses de handicap</w:t>
            </w:r>
          </w:p>
          <w:p w:rsidR="009E272E" w:rsidRPr="009E272E" w:rsidRDefault="009E272E" w:rsidP="009E272E">
            <w:pPr>
              <w:spacing w:after="0" w:line="240" w:lineRule="auto"/>
              <w:jc w:val="center"/>
              <w:rPr>
                <w:rFonts w:ascii="Arial" w:hAnsi="Arial" w:cs="Arial"/>
                <w:b/>
                <w:bCs/>
                <w:spacing w:val="-6"/>
                <w:sz w:val="24"/>
                <w:szCs w:val="24"/>
              </w:rPr>
            </w:pPr>
            <w:r>
              <w:rPr>
                <w:rFonts w:ascii="Arial" w:hAnsi="Arial" w:cs="Arial"/>
                <w:b/>
                <w:bCs/>
                <w:spacing w:val="-6"/>
                <w:sz w:val="24"/>
                <w:szCs w:val="24"/>
              </w:rPr>
              <w:t>P.A.F : 10€ (adultes) / 5€ (enfants)</w:t>
            </w:r>
          </w:p>
        </w:tc>
      </w:tr>
    </w:tbl>
    <w:p w:rsidR="003763A2" w:rsidRPr="00D126B7" w:rsidRDefault="003763A2" w:rsidP="00A108DE">
      <w:pPr>
        <w:spacing w:after="0" w:line="240" w:lineRule="auto"/>
        <w:jc w:val="both"/>
        <w:rPr>
          <w:rFonts w:ascii="Arial" w:hAnsi="Arial" w:cs="Arial"/>
          <w:b/>
          <w:bCs/>
          <w:spacing w:val="-6"/>
          <w:sz w:val="12"/>
          <w:szCs w:val="12"/>
        </w:rPr>
      </w:pPr>
    </w:p>
    <w:p w:rsidR="00F03EDF" w:rsidRPr="00F03EDF" w:rsidRDefault="00F03EDF" w:rsidP="00F03EDF">
      <w:pPr>
        <w:spacing w:after="0" w:line="240" w:lineRule="auto"/>
        <w:rPr>
          <w:rFonts w:ascii="Arial" w:hAnsi="Arial" w:cs="Arial"/>
          <w:b/>
          <w:sz w:val="24"/>
          <w:szCs w:val="24"/>
        </w:rPr>
      </w:pPr>
      <w:r w:rsidRPr="00F03EDF">
        <w:rPr>
          <w:rFonts w:ascii="Arial" w:hAnsi="Arial" w:cs="Arial"/>
          <w:b/>
          <w:sz w:val="24"/>
          <w:szCs w:val="24"/>
        </w:rPr>
        <w:t>A Gedinne, salle de la Tannerie</w:t>
      </w:r>
      <w:r w:rsidR="009E3459">
        <w:rPr>
          <w:rFonts w:ascii="Arial" w:hAnsi="Arial" w:cs="Arial"/>
          <w:b/>
          <w:sz w:val="24"/>
          <w:szCs w:val="24"/>
        </w:rPr>
        <w:t xml:space="preserve"> </w:t>
      </w:r>
      <w:r w:rsidRPr="00F03EDF">
        <w:rPr>
          <w:rFonts w:ascii="Arial" w:hAnsi="Arial" w:cs="Arial"/>
          <w:b/>
          <w:sz w:val="24"/>
          <w:szCs w:val="24"/>
        </w:rPr>
        <w:t>:</w:t>
      </w:r>
    </w:p>
    <w:p w:rsidR="00F03EDF" w:rsidRPr="00F03EDF" w:rsidRDefault="00F03EDF" w:rsidP="00F03EDF">
      <w:pPr>
        <w:spacing w:after="0" w:line="240" w:lineRule="auto"/>
        <w:rPr>
          <w:rFonts w:ascii="Arial" w:hAnsi="Arial" w:cs="Arial"/>
          <w:b/>
          <w:sz w:val="24"/>
          <w:szCs w:val="24"/>
        </w:rPr>
      </w:pPr>
      <w:r w:rsidRPr="00F03EDF">
        <w:rPr>
          <w:rFonts w:ascii="Arial" w:hAnsi="Arial" w:cs="Arial"/>
          <w:b/>
          <w:sz w:val="24"/>
          <w:szCs w:val="24"/>
        </w:rPr>
        <w:t>Le théâtre de la Galette présente "La Chambre Mandarine", comédie de Robert THOMAS</w:t>
      </w:r>
    </w:p>
    <w:p w:rsidR="00F03EDF" w:rsidRDefault="009E3459" w:rsidP="00F03EDF">
      <w:pPr>
        <w:spacing w:after="0" w:line="240" w:lineRule="auto"/>
        <w:rPr>
          <w:rFonts w:ascii="Arial" w:hAnsi="Arial" w:cs="Arial"/>
          <w:b/>
          <w:sz w:val="24"/>
          <w:szCs w:val="24"/>
        </w:rPr>
      </w:pPr>
      <w:r>
        <w:rPr>
          <w:rFonts w:ascii="Arial" w:hAnsi="Arial" w:cs="Arial"/>
          <w:b/>
          <w:sz w:val="24"/>
          <w:szCs w:val="24"/>
        </w:rPr>
        <w:t>L</w:t>
      </w:r>
      <w:r w:rsidR="00F03EDF" w:rsidRPr="00F03EDF">
        <w:rPr>
          <w:rFonts w:ascii="Arial" w:hAnsi="Arial" w:cs="Arial"/>
          <w:b/>
          <w:sz w:val="24"/>
          <w:szCs w:val="24"/>
        </w:rPr>
        <w:t>es 28 février, 6 et 7 mars à 20h et les 1 et 8 mars à 15h</w:t>
      </w:r>
    </w:p>
    <w:p w:rsidR="00D126B7" w:rsidRPr="00F03EDF" w:rsidRDefault="00D126B7" w:rsidP="00F03EDF">
      <w:pPr>
        <w:spacing w:after="0" w:line="240" w:lineRule="auto"/>
        <w:rPr>
          <w:rFonts w:ascii="Arial" w:hAnsi="Arial" w:cs="Arial"/>
          <w:b/>
          <w:sz w:val="24"/>
          <w:szCs w:val="24"/>
        </w:rPr>
      </w:pPr>
      <w:r w:rsidRPr="00D126B7">
        <w:rPr>
          <w:rFonts w:ascii="Arial" w:hAnsi="Arial" w:cs="Arial"/>
          <w:b/>
          <w:bCs/>
          <w:sz w:val="24"/>
          <w:szCs w:val="24"/>
        </w:rPr>
        <w:lastRenderedPageBreak/>
        <w:t>Réservations au 0472/601029 ou 0471/312845 ou </w:t>
      </w:r>
      <w:hyperlink r:id="rId9" w:tgtFrame="_blank" w:history="1">
        <w:r w:rsidRPr="00D126B7">
          <w:rPr>
            <w:rStyle w:val="Lienhypertexte"/>
            <w:rFonts w:ascii="Arial" w:hAnsi="Arial" w:cs="Arial"/>
            <w:b/>
            <w:bCs/>
            <w:sz w:val="24"/>
            <w:szCs w:val="24"/>
          </w:rPr>
          <w:t>clattaque@hotmail.com</w:t>
        </w:r>
      </w:hyperlink>
      <w:r w:rsidRPr="00D126B7">
        <w:rPr>
          <w:rFonts w:ascii="Arial" w:hAnsi="Arial" w:cs="Arial"/>
          <w:b/>
          <w:bCs/>
          <w:sz w:val="24"/>
          <w:szCs w:val="24"/>
        </w:rPr>
        <w:t> ou au Centre d’Interprétation : 061/587484 (en journée) </w:t>
      </w:r>
    </w:p>
    <w:p w:rsidR="00223722" w:rsidRPr="0023053B" w:rsidRDefault="000C47F3"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color w:val="000000"/>
          <w:spacing w:val="-4"/>
        </w:rPr>
      </w:pPr>
      <w:bookmarkStart w:id="1" w:name="_Hlk217218504"/>
      <w:r w:rsidRPr="0023053B">
        <w:rPr>
          <w:rFonts w:ascii="Arial" w:hAnsi="Arial" w:cs="Arial"/>
          <w:b/>
          <w:bCs/>
          <w:i/>
          <w:iCs/>
          <w:spacing w:val="-6"/>
          <w:lang w:eastAsia="fr-BE"/>
        </w:rPr>
        <w:t> </w:t>
      </w:r>
      <w:r w:rsidR="00223722" w:rsidRPr="0023053B">
        <w:rPr>
          <w:rFonts w:asciiTheme="majorHAnsi" w:hAnsiTheme="majorHAnsi" w:cstheme="minorHAnsi"/>
          <w:b/>
          <w:color w:val="000000"/>
          <w:spacing w:val="-4"/>
        </w:rPr>
        <w:t>Nos prêtres : Abbé Casmir Nnubia</w:t>
      </w:r>
      <w:r w:rsidR="000B59AE" w:rsidRPr="0023053B">
        <w:rPr>
          <w:rFonts w:asciiTheme="majorHAnsi" w:hAnsiTheme="majorHAnsi" w:cstheme="minorHAnsi"/>
          <w:b/>
          <w:color w:val="000000"/>
          <w:spacing w:val="-4"/>
        </w:rPr>
        <w:t>, Doyen</w:t>
      </w:r>
      <w:r w:rsidR="00223722" w:rsidRPr="0023053B">
        <w:rPr>
          <w:rFonts w:asciiTheme="majorHAnsi" w:hAnsiTheme="majorHAnsi" w:cstheme="minorHAnsi"/>
          <w:b/>
          <w:color w:val="000000"/>
          <w:spacing w:val="-4"/>
        </w:rPr>
        <w:t> :  0474/63 03 88 ou ihechicassy@hotmail.com</w:t>
      </w:r>
    </w:p>
    <w:p w:rsidR="000B59AE" w:rsidRPr="0023053B"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rPr>
      </w:pPr>
      <w:r w:rsidRPr="0023053B">
        <w:rPr>
          <w:rFonts w:asciiTheme="majorHAnsi" w:hAnsiTheme="majorHAnsi" w:cstheme="minorHAnsi"/>
          <w:b/>
        </w:rPr>
        <w:t xml:space="preserve">Abbé Jean Jacques N’Takpe :  0465/60 60 16 ou </w:t>
      </w:r>
    </w:p>
    <w:p w:rsidR="00223722" w:rsidRPr="002376E7"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i/>
          <w:iCs/>
          <w:color w:val="002060"/>
          <w:u w:val="single"/>
        </w:rPr>
      </w:pPr>
      <w:r w:rsidRPr="002376E7">
        <w:rPr>
          <w:rFonts w:asciiTheme="majorHAnsi" w:hAnsiTheme="majorHAnsi" w:cstheme="minorHAnsi"/>
          <w:b/>
          <w:i/>
          <w:iCs/>
          <w:color w:val="002060"/>
          <w:u w:val="single"/>
        </w:rPr>
        <w:t>ntakpejeanjacques 1 @gmail.com</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pPr>
      <w:r w:rsidRPr="0023053B">
        <w:rPr>
          <w:rFonts w:asciiTheme="majorHAnsi" w:hAnsiTheme="majorHAnsi" w:cstheme="minorHAnsi"/>
          <w:b/>
        </w:rPr>
        <w:t xml:space="preserve">Abbé Joseph Goffin : 061/414722 ou josephgoffin </w:t>
      </w:r>
      <w:hyperlink r:id="rId10" w:history="1">
        <w:r w:rsidRPr="0023053B">
          <w:rPr>
            <w:rStyle w:val="Lienhypertexte"/>
            <w:rFonts w:asciiTheme="majorHAnsi" w:hAnsiTheme="majorHAnsi" w:cstheme="minorHAnsi"/>
            <w:b/>
            <w:color w:val="auto"/>
            <w:u w:val="none"/>
          </w:rPr>
          <w:t>1@gmail.com</w:t>
        </w:r>
      </w:hyperlink>
    </w:p>
    <w:p w:rsidR="000B59AE" w:rsidRPr="0023053B" w:rsidRDefault="000B59AE"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rPr>
      </w:pPr>
      <w:r w:rsidRPr="0023053B">
        <w:rPr>
          <w:rFonts w:asciiTheme="majorHAnsi" w:hAnsiTheme="majorHAnsi" w:cstheme="minorHAnsi"/>
          <w:b/>
          <w:color w:val="000000"/>
        </w:rPr>
        <w:t xml:space="preserve">Le diacre Xavier de Voghel (Oizy): 0477/81.59.38. </w:t>
      </w:r>
      <w:r w:rsidRPr="0023053B">
        <w:rPr>
          <w:rFonts w:asciiTheme="majorHAnsi" w:hAnsiTheme="majorHAnsi" w:cstheme="minorHAnsi"/>
          <w:b/>
        </w:rPr>
        <w:t>ou</w:t>
      </w:r>
      <w:r w:rsidRPr="0023053B">
        <w:rPr>
          <w:rFonts w:asciiTheme="majorHAnsi" w:hAnsiTheme="majorHAnsi" w:cstheme="minorHAnsi"/>
        </w:rPr>
        <w:t xml:space="preserve"> </w:t>
      </w:r>
      <w:hyperlink r:id="rId11" w:history="1">
        <w:r w:rsidRPr="0023053B">
          <w:rPr>
            <w:rStyle w:val="Lienhypertexte"/>
            <w:rFonts w:asciiTheme="majorHAnsi" w:hAnsiTheme="majorHAnsi" w:cstheme="minorHAnsi"/>
            <w:b/>
            <w:color w:val="auto"/>
          </w:rPr>
          <w:t>x.devoghel@xdv.be</w:t>
        </w:r>
      </w:hyperlink>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rPr>
          <w:rStyle w:val="Lienhypertexte"/>
          <w:rFonts w:asciiTheme="majorHAnsi" w:hAnsiTheme="majorHAnsi" w:cstheme="minorHAnsi"/>
          <w:b/>
          <w:i/>
          <w:color w:val="000000"/>
          <w:u w:val="none"/>
        </w:rPr>
      </w:pPr>
      <w:r w:rsidRPr="0023053B">
        <w:rPr>
          <w:rFonts w:asciiTheme="majorHAnsi" w:hAnsiTheme="majorHAnsi" w:cstheme="minorHAnsi"/>
          <w:b/>
          <w:color w:val="000000"/>
          <w:spacing w:val="-2"/>
        </w:rPr>
        <w:t>Nos assistantes paroissiales : Véronique Paquay: 061/51 18 03, ou 0471/31 11 02 r</w:t>
      </w:r>
      <w:r w:rsidRPr="0023053B">
        <w:rPr>
          <w:rFonts w:asciiTheme="majorHAnsi" w:hAnsiTheme="majorHAnsi" w:cstheme="minorHAnsi"/>
          <w:b/>
          <w:color w:val="000000"/>
        </w:rPr>
        <w:t>esponsable de</w:t>
      </w:r>
      <w:r w:rsidR="002376E7">
        <w:rPr>
          <w:rFonts w:asciiTheme="majorHAnsi" w:hAnsiTheme="majorHAnsi" w:cstheme="minorHAnsi"/>
          <w:b/>
          <w:color w:val="000000"/>
        </w:rPr>
        <w:t xml:space="preserve"> la catéchèse et des baptêmes </w:t>
      </w:r>
      <w:hyperlink r:id="rId12" w:history="1">
        <w:r w:rsidR="002376E7" w:rsidRPr="00CD3C9D">
          <w:rPr>
            <w:rStyle w:val="Lienhypertexte"/>
            <w:rFonts w:asciiTheme="majorHAnsi" w:hAnsiTheme="majorHAnsi" w:cstheme="minorHAnsi"/>
            <w:b/>
            <w:i/>
          </w:rPr>
          <w:t>veronique.paquay67@hotmail.com</w:t>
        </w:r>
      </w:hyperlink>
    </w:p>
    <w:p w:rsidR="00223722" w:rsidRPr="002376E7"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Cambria" w:hAnsi="Cambria" w:cstheme="minorHAnsi"/>
          <w:b/>
          <w:i/>
          <w:iCs/>
          <w:color w:val="1F4E79" w:themeColor="accent5" w:themeShade="80"/>
        </w:rPr>
      </w:pPr>
      <w:r w:rsidRPr="0023053B">
        <w:rPr>
          <w:rStyle w:val="Lienhypertexte"/>
          <w:rFonts w:ascii="Cambria" w:hAnsi="Cambria" w:cstheme="minorHAnsi"/>
          <w:b/>
          <w:iCs/>
          <w:color w:val="auto"/>
          <w:u w:val="none"/>
        </w:rPr>
        <w:t xml:space="preserve">Catherine Zéler ; 061/ 73 09 57 </w:t>
      </w:r>
      <w:r w:rsidRPr="0023053B">
        <w:rPr>
          <w:rFonts w:ascii="Cambria" w:hAnsi="Cambria"/>
          <w:b/>
        </w:rPr>
        <w:t xml:space="preserve">responsable de la pastorale des malades, des personnes âgées </w:t>
      </w:r>
      <w:hyperlink r:id="rId13" w:tgtFrame="_blank" w:history="1">
        <w:r w:rsidRPr="002376E7">
          <w:rPr>
            <w:rStyle w:val="Lienhypertexte"/>
            <w:rFonts w:ascii="Cambria" w:hAnsi="Cambria"/>
            <w:b/>
            <w:i/>
            <w:iCs/>
            <w:color w:val="1F4E79" w:themeColor="accent5" w:themeShade="80"/>
          </w:rPr>
          <w:t>cat4@hotmail.be</w:t>
        </w:r>
      </w:hyperlink>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rPr>
      </w:pPr>
      <w:r w:rsidRPr="0023053B">
        <w:rPr>
          <w:rFonts w:asciiTheme="majorHAnsi" w:hAnsiTheme="majorHAnsi" w:cstheme="minorHAnsi"/>
          <w:b/>
          <w:noProof/>
        </w:rPr>
        <w:t xml:space="preserve">Blog du doyenné : </w:t>
      </w:r>
      <w:hyperlink r:id="rId14" w:history="1">
        <w:r w:rsidRPr="0023053B">
          <w:rPr>
            <w:rStyle w:val="Lienhypertexte"/>
            <w:rFonts w:asciiTheme="majorHAnsi" w:hAnsiTheme="majorHAnsi" w:cstheme="minorHAnsi"/>
            <w:b/>
            <w:color w:val="000000" w:themeColor="text1"/>
            <w:u w:val="none"/>
          </w:rPr>
          <w:t>www.notredamedestroisvallees.be</w:t>
        </w:r>
      </w:hyperlink>
      <w:r w:rsidRPr="0023053B">
        <w:rPr>
          <w:rFonts w:asciiTheme="majorHAnsi" w:hAnsiTheme="majorHAnsi" w:cstheme="minorHAnsi"/>
        </w:rPr>
        <w:t xml:space="preserve"> </w:t>
      </w:r>
      <w:r w:rsidRPr="0023053B">
        <w:rPr>
          <w:rFonts w:asciiTheme="majorHAnsi" w:hAnsiTheme="majorHAnsi" w:cstheme="minorHAnsi"/>
          <w:b/>
        </w:rPr>
        <w:t xml:space="preserve"> </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bCs/>
          <w:noProof/>
        </w:rPr>
      </w:pPr>
      <w:r w:rsidRPr="0023053B">
        <w:rPr>
          <w:rFonts w:asciiTheme="majorHAnsi" w:hAnsiTheme="majorHAnsi" w:cstheme="minorHAnsi"/>
          <w:b/>
          <w:bCs/>
          <w:noProof/>
        </w:rPr>
        <w:t>Messe des enterrements pour Bièvre et ses villages : Chorale de Bièvre,  Catherine Zéler 061/ 73 09 57</w:t>
      </w:r>
    </w:p>
    <w:p w:rsidR="00223722" w:rsidRPr="0023053B" w:rsidRDefault="000B59AE" w:rsidP="000B59AE">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theme="minorHAnsi"/>
          <w:b/>
          <w:bCs/>
          <w:noProof/>
        </w:rPr>
      </w:pPr>
      <w:r w:rsidRPr="0023053B">
        <w:rPr>
          <w:rFonts w:asciiTheme="majorHAnsi" w:hAnsiTheme="majorHAnsi" w:cstheme="minorHAnsi"/>
          <w:b/>
          <w:bCs/>
          <w:noProof/>
          <w:lang w:val="fr-FR" w:eastAsia="fr-FR"/>
        </w:rPr>
        <w:drawing>
          <wp:inline distT="0" distB="0" distL="0" distR="0">
            <wp:extent cx="533400" cy="489992"/>
            <wp:effectExtent l="0" t="0" r="0" b="5715"/>
            <wp:docPr id="2047280644" name="Image 2047280644" descr="C:\Users\carmen\Downloads\QR Code blog Gedin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rmen\Downloads\QR Code blog Gedinne.jpg"/>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9338" cy="550564"/>
                    </a:xfrm>
                    <a:prstGeom prst="rect">
                      <a:avLst/>
                    </a:prstGeom>
                    <a:noFill/>
                    <a:ln>
                      <a:noFill/>
                    </a:ln>
                  </pic:spPr>
                </pic:pic>
              </a:graphicData>
            </a:graphic>
          </wp:inline>
        </w:drawing>
      </w:r>
    </w:p>
    <w:p w:rsidR="00223722" w:rsidRPr="0023053B" w:rsidRDefault="00223722" w:rsidP="000B59AE">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theme="minorHAnsi"/>
          <w:b/>
          <w:bCs/>
          <w:noProof/>
        </w:rPr>
      </w:pPr>
      <w:r w:rsidRPr="0023053B">
        <w:rPr>
          <w:rFonts w:asciiTheme="majorHAnsi" w:hAnsiTheme="majorHAnsi" w:cstheme="minorHAnsi"/>
          <w:b/>
          <w:bCs/>
          <w:noProof/>
        </w:rPr>
        <w:t>Permanence au presbytère de Bièvre : le mercredi matin 9h.00-11h.30</w:t>
      </w:r>
    </w:p>
    <w:p w:rsidR="00223722" w:rsidRPr="0023053B" w:rsidRDefault="00223722" w:rsidP="000B59AE">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theme="minorHAnsi"/>
          <w:b/>
          <w:bCs/>
          <w:noProof/>
        </w:rPr>
      </w:pPr>
      <w:r w:rsidRPr="0023053B">
        <w:rPr>
          <w:rFonts w:asciiTheme="majorHAnsi" w:hAnsiTheme="majorHAnsi" w:cstheme="minorHAnsi"/>
          <w:b/>
          <w:bCs/>
          <w:noProof/>
        </w:rPr>
        <w:t>Pesonnes relais entre la paroisse et le prêtre pour la commune de Daverdisse</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r w:rsidRPr="0023053B">
        <w:rPr>
          <w:rFonts w:asciiTheme="majorHAnsi" w:hAnsiTheme="majorHAnsi" w:cs="Arial"/>
        </w:rPr>
        <w:t xml:space="preserve">pour Haut-Fays : </w:t>
      </w:r>
      <w:r w:rsidRPr="0023053B">
        <w:rPr>
          <w:rFonts w:asciiTheme="majorHAnsi" w:hAnsiTheme="majorHAnsi" w:cs="Arial"/>
          <w:spacing w:val="-8"/>
        </w:rPr>
        <w:t xml:space="preserve">Yvonne Lemaire 061 588 194,  </w:t>
      </w:r>
      <w:r w:rsidRPr="0023053B">
        <w:rPr>
          <w:rFonts w:asciiTheme="majorHAnsi" w:hAnsiTheme="majorHAnsi" w:cs="Arial"/>
        </w:rPr>
        <w:t>Francis Vanderperre 0489 521 939 e-mail </w:t>
      </w:r>
      <w:r w:rsidRPr="0023053B">
        <w:rPr>
          <w:rFonts w:asciiTheme="majorHAnsi" w:hAnsiTheme="majorHAnsi" w:cs="Arial"/>
          <w:color w:val="002060"/>
        </w:rPr>
        <w:t xml:space="preserve">: </w:t>
      </w:r>
      <w:hyperlink r:id="rId16" w:history="1">
        <w:r w:rsidRPr="0023053B">
          <w:rPr>
            <w:rStyle w:val="Lienhypertexte"/>
            <w:rFonts w:asciiTheme="majorHAnsi" w:hAnsiTheme="majorHAnsi" w:cs="Arial"/>
            <w:color w:val="002060"/>
          </w:rPr>
          <w:t>vanderperre.francis@gmail.com</w:t>
        </w:r>
      </w:hyperlink>
      <w:r w:rsidRPr="0023053B">
        <w:rPr>
          <w:rFonts w:asciiTheme="majorHAnsi" w:hAnsiTheme="majorHAnsi" w:cs="Arial"/>
        </w:rPr>
        <w:t xml:space="preserve"> </w:t>
      </w:r>
      <w:r w:rsidRPr="0023053B">
        <w:rPr>
          <w:rFonts w:asciiTheme="majorHAnsi" w:hAnsiTheme="majorHAnsi" w:cs="Arial"/>
          <w:b/>
          <w:bCs/>
          <w:spacing w:val="-8"/>
        </w:rPr>
        <w:t xml:space="preserve"> </w:t>
      </w:r>
      <w:r w:rsidRPr="0023053B">
        <w:rPr>
          <w:rFonts w:asciiTheme="majorHAnsi" w:hAnsiTheme="majorHAnsi" w:cs="Arial"/>
          <w:bCs/>
          <w:spacing w:val="-8"/>
        </w:rPr>
        <w:t xml:space="preserve">, </w:t>
      </w:r>
      <w:r w:rsidRPr="0023053B">
        <w:rPr>
          <w:rFonts w:asciiTheme="majorHAnsi" w:hAnsiTheme="majorHAnsi" w:cs="Arial"/>
          <w:spacing w:val="-8"/>
        </w:rPr>
        <w:t xml:space="preserve"> et  Emilienne Chauviaux pour les funérailles</w:t>
      </w:r>
      <w:r w:rsidR="0023053B">
        <w:rPr>
          <w:rFonts w:asciiTheme="majorHAnsi" w:hAnsiTheme="majorHAnsi" w:cs="Arial"/>
          <w:spacing w:val="-8"/>
        </w:rPr>
        <w:t xml:space="preserve"> </w:t>
      </w:r>
      <w:r w:rsidRPr="0023053B">
        <w:rPr>
          <w:rFonts w:asciiTheme="majorHAnsi" w:hAnsiTheme="majorHAnsi" w:cs="Arial"/>
          <w:spacing w:val="-8"/>
        </w:rPr>
        <w:t>(salle et réception 0473 69 19 17</w:t>
      </w:r>
      <w:r w:rsidR="000D5D25">
        <w:rPr>
          <w:rFonts w:asciiTheme="majorHAnsi" w:hAnsiTheme="majorHAnsi" w:cs="Arial"/>
          <w:spacing w:val="-8"/>
        </w:rPr>
        <w:t>)</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r w:rsidRPr="0023053B">
        <w:rPr>
          <w:rFonts w:asciiTheme="majorHAnsi" w:hAnsiTheme="majorHAnsi" w:cs="Arial"/>
          <w:spacing w:val="-8"/>
        </w:rPr>
        <w:t>Pour Gembes : Marie-Cécile Thyrion : 061 511 754</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u w:val="single"/>
        </w:rPr>
      </w:pPr>
      <w:r w:rsidRPr="0023053B">
        <w:rPr>
          <w:rFonts w:asciiTheme="majorHAnsi" w:hAnsiTheme="majorHAnsi" w:cs="Arial"/>
          <w:spacing w:val="-8"/>
        </w:rPr>
        <w:t>e-mail </w:t>
      </w:r>
      <w:r w:rsidRPr="0023053B">
        <w:rPr>
          <w:rFonts w:asciiTheme="majorHAnsi" w:hAnsiTheme="majorHAnsi" w:cs="Arial"/>
          <w:color w:val="002060"/>
          <w:spacing w:val="-8"/>
        </w:rPr>
        <w:t xml:space="preserve">: </w:t>
      </w:r>
      <w:r w:rsidRPr="0023053B">
        <w:rPr>
          <w:rFonts w:asciiTheme="majorHAnsi" w:hAnsiTheme="majorHAnsi" w:cs="Arial"/>
          <w:color w:val="002060"/>
          <w:spacing w:val="-8"/>
          <w:u w:val="single"/>
        </w:rPr>
        <w:t>marie-c</w:t>
      </w:r>
      <w:r w:rsidR="00FF43B3">
        <w:rPr>
          <w:rFonts w:asciiTheme="majorHAnsi" w:hAnsiTheme="majorHAnsi" w:cs="Arial"/>
          <w:color w:val="002060"/>
          <w:spacing w:val="-8"/>
          <w:u w:val="single"/>
        </w:rPr>
        <w:t>e</w:t>
      </w:r>
      <w:r w:rsidRPr="0023053B">
        <w:rPr>
          <w:rFonts w:asciiTheme="majorHAnsi" w:hAnsiTheme="majorHAnsi" w:cs="Arial"/>
          <w:color w:val="002060"/>
          <w:spacing w:val="-8"/>
          <w:u w:val="single"/>
        </w:rPr>
        <w:t xml:space="preserve">cile </w:t>
      </w:r>
      <w:hyperlink r:id="rId17" w:history="1">
        <w:r w:rsidRPr="0023053B">
          <w:rPr>
            <w:rStyle w:val="Lienhypertexte"/>
            <w:rFonts w:asciiTheme="majorHAnsi" w:hAnsiTheme="majorHAnsi" w:cs="Arial"/>
            <w:color w:val="002060"/>
            <w:spacing w:val="-8"/>
          </w:rPr>
          <w:t>thyrion@skynet.be</w:t>
        </w:r>
      </w:hyperlink>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r w:rsidRPr="0023053B">
        <w:rPr>
          <w:rFonts w:asciiTheme="majorHAnsi" w:hAnsiTheme="majorHAnsi" w:cs="Arial"/>
          <w:spacing w:val="-8"/>
        </w:rPr>
        <w:t>pour Daverdisse : Fernande Jacquemart : 084 388 376</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r w:rsidRPr="0023053B">
        <w:rPr>
          <w:rFonts w:asciiTheme="majorHAnsi" w:hAnsiTheme="majorHAnsi" w:cs="Arial"/>
          <w:spacing w:val="-8"/>
        </w:rPr>
        <w:t>pour Porcheresse : Claudine Davreux : 061 511 776</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r w:rsidRPr="0023053B">
        <w:rPr>
          <w:rFonts w:asciiTheme="majorHAnsi" w:hAnsiTheme="majorHAnsi" w:cs="Arial"/>
          <w:spacing w:val="-8"/>
        </w:rPr>
        <w:t xml:space="preserve">e-mail : </w:t>
      </w:r>
      <w:hyperlink r:id="rId18" w:history="1">
        <w:r w:rsidRPr="0023053B">
          <w:rPr>
            <w:rStyle w:val="Lienhypertexte"/>
            <w:rFonts w:asciiTheme="majorHAnsi" w:hAnsiTheme="majorHAnsi" w:cs="Arial"/>
            <w:spacing w:val="-8"/>
          </w:rPr>
          <w:t>collin-davreux@skynet.be</w:t>
        </w:r>
      </w:hyperlink>
      <w:r w:rsidRPr="0023053B">
        <w:rPr>
          <w:rFonts w:asciiTheme="majorHAnsi" w:hAnsiTheme="majorHAnsi" w:cs="Arial"/>
          <w:spacing w:val="-8"/>
        </w:rPr>
        <w:t xml:space="preserve"> et Honoré Demarecaux</w:t>
      </w:r>
    </w:p>
    <w:p w:rsidR="00223722" w:rsidRDefault="00223722" w:rsidP="00223722">
      <w:pPr>
        <w:spacing w:after="0" w:line="240" w:lineRule="auto"/>
        <w:jc w:val="both"/>
        <w:rPr>
          <w:rFonts w:ascii="Arial" w:hAnsi="Arial" w:cs="Arial"/>
          <w:sz w:val="10"/>
          <w:szCs w:val="10"/>
        </w:rPr>
      </w:pPr>
    </w:p>
    <w:p w:rsidR="00F03EDF" w:rsidRDefault="00F03EDF" w:rsidP="00F03EDF">
      <w:pPr>
        <w:pStyle w:val="Sansinterligne"/>
        <w:rPr>
          <w:rFonts w:ascii="Arial" w:hAnsi="Arial" w:cs="Arial"/>
          <w:b/>
          <w:spacing w:val="-4"/>
          <w:u w:val="single"/>
        </w:rPr>
      </w:pPr>
    </w:p>
    <w:p w:rsidR="00F03EDF" w:rsidRPr="00BA3A10" w:rsidRDefault="00F03EDF" w:rsidP="00F03EDF">
      <w:pPr>
        <w:pStyle w:val="Sansinterligne"/>
        <w:rPr>
          <w:rFonts w:ascii="Arial" w:hAnsi="Arial" w:cs="Arial"/>
          <w:b/>
          <w:spacing w:val="-4"/>
          <w:u w:val="single"/>
        </w:rPr>
      </w:pPr>
      <w:r w:rsidRPr="00BA3A10">
        <w:rPr>
          <w:rFonts w:ascii="Arial" w:hAnsi="Arial" w:cs="Arial"/>
          <w:b/>
          <w:spacing w:val="-4"/>
          <w:u w:val="single"/>
        </w:rPr>
        <w:t>PROCHAINES RÉUNIONS DU SECTEUR PASTORAL pour 202</w:t>
      </w:r>
      <w:r>
        <w:rPr>
          <w:rFonts w:ascii="Arial" w:hAnsi="Arial" w:cs="Arial"/>
          <w:b/>
          <w:spacing w:val="-4"/>
          <w:u w:val="single"/>
        </w:rPr>
        <w:t>6</w:t>
      </w:r>
      <w:r w:rsidRPr="00BA3A10">
        <w:rPr>
          <w:rFonts w:ascii="Arial" w:hAnsi="Arial" w:cs="Arial"/>
          <w:b/>
          <w:spacing w:val="-4"/>
          <w:u w:val="single"/>
        </w:rPr>
        <w:t>:</w:t>
      </w:r>
    </w:p>
    <w:p w:rsidR="00F03EDF" w:rsidRPr="00BA3A10" w:rsidRDefault="00F03EDF" w:rsidP="00F03EDF">
      <w:pPr>
        <w:pStyle w:val="Sansinterligne"/>
        <w:rPr>
          <w:rFonts w:ascii="Arial" w:hAnsi="Arial" w:cs="Arial"/>
          <w:spacing w:val="-4"/>
        </w:rPr>
      </w:pPr>
      <w:r w:rsidRPr="00BA3A10">
        <w:rPr>
          <w:rFonts w:ascii="Arial" w:hAnsi="Arial" w:cs="Arial"/>
          <w:spacing w:val="-4"/>
        </w:rPr>
        <w:t>au presbytère de Bièvre, à 19h.30 le</w:t>
      </w:r>
      <w:r>
        <w:rPr>
          <w:rFonts w:ascii="Arial" w:hAnsi="Arial" w:cs="Arial"/>
          <w:spacing w:val="-4"/>
        </w:rPr>
        <w:t>s</w:t>
      </w:r>
      <w:r w:rsidRPr="00BA3A10">
        <w:rPr>
          <w:rFonts w:ascii="Arial" w:hAnsi="Arial" w:cs="Arial"/>
          <w:spacing w:val="-4"/>
        </w:rPr>
        <w:t xml:space="preserve"> vendredi</w:t>
      </w:r>
      <w:r>
        <w:rPr>
          <w:rFonts w:ascii="Arial" w:hAnsi="Arial" w:cs="Arial"/>
          <w:spacing w:val="-4"/>
        </w:rPr>
        <w:t>s  20/02, 20/03, 24/04, 22/05, 19/06, 21/08, 25/09, 23/10, 20/11, 18/12</w:t>
      </w:r>
    </w:p>
    <w:p w:rsidR="00F03EDF" w:rsidRPr="00E66D3E" w:rsidRDefault="00F03EDF" w:rsidP="00F03EDF">
      <w:pPr>
        <w:pStyle w:val="Sansinterligne"/>
        <w:rPr>
          <w:rFonts w:ascii="Arial" w:hAnsi="Arial" w:cs="Arial"/>
          <w:spacing w:val="-4"/>
          <w:sz w:val="10"/>
          <w:szCs w:val="10"/>
        </w:rPr>
      </w:pPr>
    </w:p>
    <w:p w:rsidR="00F03EDF" w:rsidRPr="00BA3A10" w:rsidRDefault="00F03EDF" w:rsidP="00F03EDF">
      <w:pPr>
        <w:shd w:val="clear" w:color="auto" w:fill="FFFFFF"/>
        <w:spacing w:after="0" w:line="240" w:lineRule="auto"/>
        <w:rPr>
          <w:rFonts w:ascii="Arial" w:hAnsi="Arial" w:cs="Arial"/>
          <w:spacing w:val="-6"/>
        </w:rPr>
      </w:pPr>
      <w:r w:rsidRPr="00BA3A10">
        <w:rPr>
          <w:rFonts w:ascii="Arial" w:hAnsi="Arial" w:cs="Arial"/>
          <w:b/>
          <w:spacing w:val="-6"/>
          <w:u w:val="single"/>
        </w:rPr>
        <w:t xml:space="preserve">ANNONCES POUR LE MOIS DE </w:t>
      </w:r>
      <w:r>
        <w:rPr>
          <w:rFonts w:ascii="Arial" w:hAnsi="Arial" w:cs="Arial"/>
          <w:b/>
          <w:spacing w:val="-6"/>
          <w:u w:val="single"/>
        </w:rPr>
        <w:t>MARS</w:t>
      </w:r>
      <w:r w:rsidRPr="00BA3A10">
        <w:rPr>
          <w:rFonts w:ascii="Arial" w:hAnsi="Arial" w:cs="Arial"/>
          <w:b/>
          <w:spacing w:val="-6"/>
          <w:u w:val="single"/>
        </w:rPr>
        <w:t xml:space="preserve"> 202</w:t>
      </w:r>
      <w:r>
        <w:rPr>
          <w:rFonts w:ascii="Arial" w:hAnsi="Arial" w:cs="Arial"/>
          <w:b/>
          <w:spacing w:val="-6"/>
          <w:u w:val="single"/>
        </w:rPr>
        <w:t>6</w:t>
      </w:r>
      <w:r w:rsidRPr="00BA3A10">
        <w:rPr>
          <w:rFonts w:ascii="Arial" w:hAnsi="Arial" w:cs="Arial"/>
          <w:spacing w:val="-6"/>
        </w:rPr>
        <w:t xml:space="preserve">  </w:t>
      </w:r>
    </w:p>
    <w:p w:rsidR="00F03EDF" w:rsidRPr="00BA3A10" w:rsidRDefault="00F03EDF" w:rsidP="00F03EDF">
      <w:pPr>
        <w:spacing w:after="0" w:line="240" w:lineRule="auto"/>
        <w:jc w:val="both"/>
        <w:rPr>
          <w:rFonts w:ascii="Arial" w:hAnsi="Arial" w:cs="Arial"/>
          <w:b/>
          <w:bCs/>
          <w:i/>
          <w:iCs/>
          <w:spacing w:val="-8"/>
          <w:u w:val="single"/>
        </w:rPr>
      </w:pPr>
      <w:r w:rsidRPr="00BA3A10">
        <w:rPr>
          <w:rFonts w:ascii="Arial" w:hAnsi="Arial" w:cs="Arial"/>
          <w:spacing w:val="-8"/>
        </w:rPr>
        <w:t xml:space="preserve">Pour les annonces, les intentions de messes à faire paraître dans le bulletin du mois de </w:t>
      </w:r>
      <w:r>
        <w:rPr>
          <w:rFonts w:ascii="Arial" w:hAnsi="Arial" w:cs="Arial"/>
          <w:spacing w:val="-8"/>
        </w:rPr>
        <w:t>mars</w:t>
      </w:r>
      <w:r w:rsidRPr="00BA3A10">
        <w:rPr>
          <w:rFonts w:ascii="Arial" w:hAnsi="Arial" w:cs="Arial"/>
          <w:spacing w:val="-8"/>
        </w:rPr>
        <w:t xml:space="preserve"> merci de les déposer au presbytère de Bièvre ou chez les personnes relais pour les paroisses de Daverdisse </w:t>
      </w:r>
      <w:r w:rsidRPr="00BA3A10">
        <w:rPr>
          <w:rFonts w:ascii="Arial" w:hAnsi="Arial" w:cs="Arial"/>
          <w:b/>
          <w:bCs/>
          <w:i/>
          <w:iCs/>
          <w:spacing w:val="-8"/>
          <w:u w:val="single"/>
        </w:rPr>
        <w:t xml:space="preserve">AVANT LE 15 </w:t>
      </w:r>
      <w:r>
        <w:rPr>
          <w:rFonts w:ascii="Arial" w:hAnsi="Arial" w:cs="Arial"/>
          <w:b/>
          <w:bCs/>
          <w:i/>
          <w:iCs/>
          <w:spacing w:val="-8"/>
          <w:u w:val="single"/>
        </w:rPr>
        <w:t>FEVRIER</w:t>
      </w:r>
    </w:p>
    <w:p w:rsidR="00F03EDF" w:rsidRDefault="00F03EDF" w:rsidP="009E272E">
      <w:pPr>
        <w:spacing w:after="0" w:line="240" w:lineRule="auto"/>
        <w:rPr>
          <w:sz w:val="24"/>
          <w:szCs w:val="24"/>
        </w:rPr>
      </w:pPr>
    </w:p>
    <w:p w:rsidR="00F03EDF" w:rsidRDefault="00F03EDF" w:rsidP="009E272E">
      <w:pPr>
        <w:spacing w:after="0" w:line="240" w:lineRule="auto"/>
        <w:rPr>
          <w:sz w:val="24"/>
          <w:szCs w:val="24"/>
        </w:rPr>
      </w:pPr>
    </w:p>
    <w:p w:rsidR="00F03EDF" w:rsidRDefault="00F03EDF" w:rsidP="009E272E">
      <w:pPr>
        <w:spacing w:after="0" w:line="240" w:lineRule="auto"/>
        <w:rPr>
          <w:sz w:val="24"/>
          <w:szCs w:val="24"/>
        </w:rPr>
      </w:pPr>
    </w:p>
    <w:p w:rsidR="00420CD5" w:rsidRPr="00514A68" w:rsidRDefault="00B75728" w:rsidP="00420CD5">
      <w:pPr>
        <w:pBdr>
          <w:top w:val="dotDash" w:sz="4" w:space="1" w:color="auto"/>
          <w:left w:val="dotDash" w:sz="4" w:space="4" w:color="auto"/>
          <w:bottom w:val="dotDash" w:sz="4" w:space="1" w:color="auto"/>
          <w:right w:val="dotDash" w:sz="4" w:space="4" w:color="auto"/>
        </w:pBdr>
        <w:spacing w:after="0" w:line="240" w:lineRule="auto"/>
        <w:rPr>
          <w:rFonts w:ascii="Arial" w:hAnsi="Arial" w:cs="Arial"/>
          <w:b/>
          <w:sz w:val="32"/>
          <w:szCs w:val="20"/>
        </w:rPr>
      </w:pPr>
      <w:r>
        <w:rPr>
          <w:rFonts w:ascii="Arial" w:hAnsi="Arial" w:cs="Arial"/>
          <w:b/>
          <w:sz w:val="32"/>
          <w:szCs w:val="20"/>
        </w:rPr>
        <w:t>Horaire</w:t>
      </w:r>
      <w:r w:rsidR="002C0A81">
        <w:rPr>
          <w:rFonts w:ascii="Arial" w:hAnsi="Arial" w:cs="Arial"/>
          <w:b/>
          <w:sz w:val="32"/>
          <w:szCs w:val="20"/>
        </w:rPr>
        <w:t xml:space="preserve"> </w:t>
      </w:r>
      <w:r w:rsidR="003763A2">
        <w:rPr>
          <w:rFonts w:ascii="Arial" w:hAnsi="Arial" w:cs="Arial"/>
          <w:b/>
          <w:sz w:val="32"/>
          <w:szCs w:val="20"/>
        </w:rPr>
        <w:t>févr</w:t>
      </w:r>
      <w:r w:rsidR="00166EBD">
        <w:rPr>
          <w:rFonts w:ascii="Arial" w:hAnsi="Arial" w:cs="Arial"/>
          <w:b/>
          <w:sz w:val="32"/>
          <w:szCs w:val="20"/>
        </w:rPr>
        <w:t>ier</w:t>
      </w:r>
      <w:r w:rsidR="00557532">
        <w:rPr>
          <w:rFonts w:ascii="Arial" w:hAnsi="Arial" w:cs="Arial"/>
          <w:b/>
          <w:sz w:val="32"/>
          <w:szCs w:val="20"/>
        </w:rPr>
        <w:t xml:space="preserve"> 202</w:t>
      </w:r>
      <w:r w:rsidR="00166EBD">
        <w:rPr>
          <w:rFonts w:ascii="Arial" w:hAnsi="Arial" w:cs="Arial"/>
          <w:b/>
          <w:sz w:val="32"/>
          <w:szCs w:val="20"/>
        </w:rPr>
        <w:t>6</w:t>
      </w:r>
    </w:p>
    <w:p w:rsidR="003763A2" w:rsidRDefault="003763A2" w:rsidP="003763A2">
      <w:pPr>
        <w:spacing w:after="0" w:line="240" w:lineRule="auto"/>
        <w:rPr>
          <w:rFonts w:ascii="Arial" w:hAnsi="Arial" w:cs="Arial"/>
          <w:b/>
          <w:sz w:val="20"/>
          <w:szCs w:val="20"/>
          <w:u w:val="single"/>
        </w:rPr>
      </w:pP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Samedi 31 janvier</w:t>
      </w:r>
    </w:p>
    <w:p w:rsidR="003763A2" w:rsidRPr="005670F0" w:rsidRDefault="003763A2" w:rsidP="003763A2">
      <w:pPr>
        <w:spacing w:after="0" w:line="240" w:lineRule="auto"/>
        <w:jc w:val="both"/>
        <w:rPr>
          <w:rFonts w:ascii="Arial" w:hAnsi="Arial" w:cs="Arial"/>
          <w:sz w:val="20"/>
          <w:szCs w:val="20"/>
        </w:rPr>
      </w:pPr>
      <w:r w:rsidRPr="005670F0">
        <w:rPr>
          <w:rFonts w:ascii="Arial" w:hAnsi="Arial" w:cs="Arial"/>
          <w:b/>
          <w:sz w:val="20"/>
          <w:szCs w:val="20"/>
        </w:rPr>
        <w:t xml:space="preserve">18h00 : Haut-Fays : </w:t>
      </w:r>
      <w:r w:rsidRPr="005670F0">
        <w:rPr>
          <w:rFonts w:ascii="Arial" w:hAnsi="Arial" w:cs="Arial"/>
          <w:sz w:val="20"/>
          <w:szCs w:val="20"/>
        </w:rPr>
        <w:t>m.p. Léon Camus,Ernest Jacqmin, Juliette Huin, Marie Leclère, Joseph Jacqmin ; m.anniv. p. Maurice Léonard, Maria Laffut et les enfants Vital et Paule</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t>18h00 : Gros-Fays : Messe</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t>18h00 : Naomé : Pas de messe</w:t>
      </w:r>
    </w:p>
    <w:p w:rsidR="003763A2" w:rsidRPr="005670F0" w:rsidRDefault="003763A2" w:rsidP="003763A2">
      <w:pPr>
        <w:spacing w:after="0" w:line="240" w:lineRule="auto"/>
        <w:rPr>
          <w:rFonts w:ascii="Arial" w:hAnsi="Arial" w:cs="Arial"/>
          <w:sz w:val="20"/>
          <w:szCs w:val="20"/>
        </w:rPr>
      </w:pPr>
      <w:r w:rsidRPr="005670F0">
        <w:rPr>
          <w:rFonts w:ascii="Arial" w:hAnsi="Arial" w:cs="Arial"/>
          <w:b/>
          <w:sz w:val="20"/>
          <w:szCs w:val="20"/>
        </w:rPr>
        <w:t xml:space="preserve">19h30 : Bellefontaine : </w:t>
      </w:r>
      <w:r w:rsidRPr="005670F0">
        <w:rPr>
          <w:rFonts w:ascii="Arial" w:hAnsi="Arial" w:cs="Arial"/>
          <w:sz w:val="20"/>
          <w:szCs w:val="20"/>
        </w:rPr>
        <w:t>m.p. Florent Renault, Max Albert, Madeleine Dujeux et tous les déf.fam.</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Dimanche1er février</w:t>
      </w:r>
    </w:p>
    <w:p w:rsidR="009E0DE2" w:rsidRPr="00D826D2" w:rsidRDefault="003763A2" w:rsidP="009E0DE2">
      <w:pPr>
        <w:shd w:val="clear" w:color="auto" w:fill="FFFFFF"/>
        <w:spacing w:after="0" w:line="240" w:lineRule="auto"/>
        <w:jc w:val="both"/>
        <w:textAlignment w:val="baseline"/>
        <w:rPr>
          <w:rFonts w:ascii="Arial" w:eastAsia="Times New Roman" w:hAnsi="Arial" w:cs="Arial"/>
          <w:bCs/>
          <w:sz w:val="20"/>
          <w:szCs w:val="20"/>
          <w:lang w:eastAsia="fr-FR"/>
        </w:rPr>
      </w:pPr>
      <w:r w:rsidRPr="005670F0">
        <w:rPr>
          <w:rFonts w:ascii="Arial" w:hAnsi="Arial" w:cs="Arial"/>
          <w:b/>
          <w:sz w:val="20"/>
          <w:szCs w:val="20"/>
        </w:rPr>
        <w:t>9h00 : Baillamont </w:t>
      </w:r>
      <w:r w:rsidRPr="001B7435">
        <w:rPr>
          <w:rFonts w:ascii="Arial" w:hAnsi="Arial" w:cs="Arial"/>
          <w:bCs/>
          <w:sz w:val="20"/>
          <w:szCs w:val="20"/>
        </w:rPr>
        <w:t xml:space="preserve">: </w:t>
      </w:r>
      <w:r w:rsidR="009E0DE2" w:rsidRPr="001B7435">
        <w:rPr>
          <w:rFonts w:ascii="Arial" w:eastAsia="Times New Roman" w:hAnsi="Arial" w:cs="Arial"/>
          <w:bCs/>
          <w:sz w:val="20"/>
          <w:szCs w:val="20"/>
          <w:lang w:eastAsia="fr-FR"/>
        </w:rPr>
        <w:t xml:space="preserve"> m. ann. </w:t>
      </w:r>
      <w:r w:rsidR="001B7435" w:rsidRPr="001B7435">
        <w:rPr>
          <w:rFonts w:ascii="Arial" w:eastAsia="Times New Roman" w:hAnsi="Arial" w:cs="Arial"/>
          <w:bCs/>
          <w:sz w:val="20"/>
          <w:szCs w:val="20"/>
          <w:lang w:eastAsia="fr-FR"/>
        </w:rPr>
        <w:t>p</w:t>
      </w:r>
      <w:r w:rsidR="009E0DE2" w:rsidRPr="001B7435">
        <w:rPr>
          <w:rFonts w:ascii="Arial" w:eastAsia="Times New Roman" w:hAnsi="Arial" w:cs="Arial"/>
          <w:bCs/>
          <w:sz w:val="20"/>
          <w:szCs w:val="20"/>
          <w:lang w:eastAsia="fr-FR"/>
        </w:rPr>
        <w:t>. Héléne Rolin</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t xml:space="preserve">9h00 : Petit-Fays : </w:t>
      </w:r>
      <w:r w:rsidR="001B7435">
        <w:rPr>
          <w:rFonts w:ascii="Arial" w:hAnsi="Arial" w:cs="Arial"/>
          <w:b/>
          <w:sz w:val="20"/>
          <w:szCs w:val="20"/>
        </w:rPr>
        <w:t>P</w:t>
      </w:r>
      <w:r w:rsidRPr="005670F0">
        <w:rPr>
          <w:rFonts w:ascii="Arial" w:hAnsi="Arial" w:cs="Arial"/>
          <w:b/>
          <w:sz w:val="20"/>
          <w:szCs w:val="20"/>
        </w:rPr>
        <w:t>as de messe</w:t>
      </w:r>
    </w:p>
    <w:p w:rsidR="003763A2" w:rsidRPr="005670F0" w:rsidRDefault="003763A2" w:rsidP="003763A2">
      <w:pPr>
        <w:spacing w:after="0" w:line="240" w:lineRule="auto"/>
        <w:rPr>
          <w:rFonts w:ascii="Arial" w:hAnsi="Arial" w:cs="Arial"/>
          <w:bCs/>
          <w:sz w:val="20"/>
          <w:szCs w:val="20"/>
        </w:rPr>
      </w:pPr>
      <w:r w:rsidRPr="005670F0">
        <w:rPr>
          <w:rFonts w:ascii="Arial" w:hAnsi="Arial" w:cs="Arial"/>
          <w:b/>
          <w:sz w:val="20"/>
          <w:szCs w:val="20"/>
        </w:rPr>
        <w:t xml:space="preserve">10h30 : Graide-Village : </w:t>
      </w:r>
      <w:r w:rsidRPr="005670F0">
        <w:rPr>
          <w:rFonts w:ascii="Arial" w:hAnsi="Arial" w:cs="Arial"/>
          <w:bCs/>
          <w:sz w:val="20"/>
          <w:szCs w:val="20"/>
        </w:rPr>
        <w:t>m.p. dfts fam. Devresse-Baijot ; anniv. Victoria Copinne et Omer Roy</w:t>
      </w:r>
    </w:p>
    <w:p w:rsidR="003763A2" w:rsidRPr="005670F0" w:rsidRDefault="003763A2" w:rsidP="003763A2">
      <w:pPr>
        <w:spacing w:after="0" w:line="240" w:lineRule="auto"/>
        <w:rPr>
          <w:rFonts w:ascii="Arial" w:hAnsi="Arial" w:cs="Arial"/>
          <w:bCs/>
          <w:sz w:val="20"/>
          <w:szCs w:val="20"/>
        </w:rPr>
      </w:pPr>
      <w:r w:rsidRPr="005670F0">
        <w:rPr>
          <w:rFonts w:ascii="Arial" w:hAnsi="Arial" w:cs="Arial"/>
          <w:b/>
          <w:sz w:val="20"/>
          <w:szCs w:val="20"/>
        </w:rPr>
        <w:t xml:space="preserve">10h30 : Porcheresse : </w:t>
      </w:r>
      <w:r w:rsidRPr="005670F0">
        <w:rPr>
          <w:rFonts w:ascii="Arial" w:hAnsi="Arial" w:cs="Arial"/>
          <w:bCs/>
          <w:sz w:val="20"/>
          <w:szCs w:val="20"/>
        </w:rPr>
        <w:t>m.p.</w:t>
      </w:r>
      <w:r w:rsidRPr="005670F0">
        <w:rPr>
          <w:rFonts w:ascii="Arial" w:hAnsi="Arial" w:cs="Arial"/>
          <w:color w:val="222222"/>
          <w:sz w:val="20"/>
          <w:szCs w:val="20"/>
          <w:shd w:val="clear" w:color="auto" w:fill="FFFFFF"/>
        </w:rPr>
        <w:t xml:space="preserve"> </w:t>
      </w:r>
      <w:r w:rsidRPr="005670F0">
        <w:rPr>
          <w:rFonts w:ascii="Arial" w:hAnsi="Arial" w:cs="Arial"/>
          <w:bCs/>
          <w:sz w:val="20"/>
          <w:szCs w:val="20"/>
        </w:rPr>
        <w:t>Guy Laval, déf.fam. Godfroid-Robert</w:t>
      </w:r>
      <w:r w:rsidR="008A3549">
        <w:rPr>
          <w:rFonts w:ascii="Arial" w:hAnsi="Arial" w:cs="Arial"/>
          <w:bCs/>
          <w:sz w:val="20"/>
          <w:szCs w:val="20"/>
        </w:rPr>
        <w:t xml:space="preserve"> ; </w:t>
      </w:r>
      <w:r w:rsidR="008A3549" w:rsidRPr="008A3549">
        <w:rPr>
          <w:rFonts w:ascii="Arial" w:hAnsi="Arial" w:cs="Arial"/>
          <w:bCs/>
          <w:sz w:val="20"/>
          <w:szCs w:val="20"/>
        </w:rPr>
        <w:t>Gilbert Laval</w:t>
      </w:r>
    </w:p>
    <w:p w:rsidR="003763A2" w:rsidRPr="005670F0" w:rsidRDefault="003763A2" w:rsidP="003763A2">
      <w:pPr>
        <w:pStyle w:val="Sansinterligne"/>
        <w:jc w:val="both"/>
        <w:rPr>
          <w:rFonts w:ascii="Arial" w:hAnsi="Arial" w:cs="Arial"/>
          <w:sz w:val="20"/>
          <w:szCs w:val="20"/>
          <w:lang w:eastAsia="fr-BE"/>
        </w:rPr>
      </w:pPr>
      <w:r w:rsidRPr="005670F0">
        <w:rPr>
          <w:rFonts w:ascii="Arial" w:hAnsi="Arial" w:cs="Arial"/>
          <w:b/>
          <w:sz w:val="20"/>
          <w:szCs w:val="20"/>
        </w:rPr>
        <w:t>10h30 : Bièvre :</w:t>
      </w:r>
      <w:r w:rsidRPr="005670F0">
        <w:rPr>
          <w:rFonts w:ascii="Arial" w:hAnsi="Arial" w:cs="Arial"/>
          <w:sz w:val="20"/>
          <w:szCs w:val="20"/>
        </w:rPr>
        <w:t>m.p.</w:t>
      </w:r>
      <w:r w:rsidRPr="005670F0">
        <w:rPr>
          <w:rFonts w:ascii="Arial" w:hAnsi="Arial" w:cs="Arial"/>
          <w:sz w:val="20"/>
          <w:szCs w:val="20"/>
          <w:lang w:eastAsia="fr-BE"/>
        </w:rPr>
        <w:t>Josiane Balfroid et  déf;fam. Henry-Balfroid ;</w:t>
      </w:r>
      <w:r w:rsidRPr="005670F0">
        <w:rPr>
          <w:rFonts w:ascii="Arial" w:hAnsi="Arial" w:cs="Arial"/>
          <w:sz w:val="20"/>
          <w:szCs w:val="20"/>
        </w:rPr>
        <w:t xml:space="preserve"> </w:t>
      </w:r>
      <w:r w:rsidRPr="005670F0">
        <w:rPr>
          <w:rFonts w:ascii="Arial" w:hAnsi="Arial" w:cs="Arial"/>
          <w:sz w:val="20"/>
          <w:szCs w:val="20"/>
          <w:lang w:eastAsia="fr-BE"/>
        </w:rPr>
        <w:t>m.p.déf.fam. Javaux-Berger ;m.p.</w:t>
      </w:r>
      <w:r w:rsidRPr="005670F0">
        <w:rPr>
          <w:rFonts w:ascii="Arial" w:hAnsi="Arial" w:cs="Arial"/>
          <w:sz w:val="20"/>
          <w:szCs w:val="20"/>
        </w:rPr>
        <w:t xml:space="preserve"> </w:t>
      </w:r>
      <w:r w:rsidRPr="005670F0">
        <w:rPr>
          <w:rFonts w:ascii="Arial" w:hAnsi="Arial" w:cs="Arial"/>
          <w:sz w:val="20"/>
          <w:szCs w:val="20"/>
          <w:lang w:eastAsia="fr-BE"/>
        </w:rPr>
        <w:t>Emile Bauwens et Marcelle Groslambert ;m.en l’h. de St Pérégrin pour tous les malades ;m.f.p.tous les défunts.</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Mardi 3 février</w:t>
      </w:r>
    </w:p>
    <w:p w:rsidR="003763A2" w:rsidRPr="005670F0" w:rsidRDefault="003763A2" w:rsidP="003763A2">
      <w:pPr>
        <w:spacing w:after="0" w:line="240" w:lineRule="auto"/>
        <w:rPr>
          <w:rFonts w:ascii="Arial" w:hAnsi="Arial" w:cs="Arial"/>
          <w:sz w:val="20"/>
          <w:szCs w:val="20"/>
        </w:rPr>
      </w:pPr>
      <w:r w:rsidRPr="005670F0">
        <w:rPr>
          <w:rFonts w:ascii="Arial" w:hAnsi="Arial" w:cs="Arial"/>
          <w:b/>
          <w:sz w:val="20"/>
          <w:szCs w:val="20"/>
        </w:rPr>
        <w:t xml:space="preserve">18h00 : Bièvre : </w:t>
      </w:r>
      <w:r w:rsidRPr="005670F0">
        <w:rPr>
          <w:rFonts w:ascii="Arial" w:hAnsi="Arial" w:cs="Arial"/>
          <w:sz w:val="20"/>
          <w:szCs w:val="20"/>
        </w:rPr>
        <w:t>m.en l’h. de Ste Rita (ch)</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Mercredi 4 février</w:t>
      </w:r>
    </w:p>
    <w:p w:rsidR="003763A2" w:rsidRPr="005670F0" w:rsidRDefault="003763A2" w:rsidP="003763A2">
      <w:pPr>
        <w:spacing w:after="0" w:line="240" w:lineRule="auto"/>
        <w:rPr>
          <w:rFonts w:ascii="Arial" w:hAnsi="Arial" w:cs="Arial"/>
          <w:bCs/>
          <w:sz w:val="20"/>
          <w:szCs w:val="20"/>
        </w:rPr>
      </w:pPr>
      <w:r w:rsidRPr="005670F0">
        <w:rPr>
          <w:rFonts w:ascii="Arial" w:hAnsi="Arial" w:cs="Arial"/>
          <w:b/>
          <w:sz w:val="20"/>
          <w:szCs w:val="20"/>
        </w:rPr>
        <w:t xml:space="preserve">18h00 : Graide-Village : </w:t>
      </w:r>
      <w:r w:rsidRPr="005670F0">
        <w:rPr>
          <w:rFonts w:ascii="Arial" w:hAnsi="Arial" w:cs="Arial"/>
          <w:bCs/>
          <w:sz w:val="20"/>
          <w:szCs w:val="20"/>
        </w:rPr>
        <w:t>m.p. anniv. Cyrille Baijot, Lucien Etienne, Ovide Baijot</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Jeudi 5 février</w:t>
      </w:r>
    </w:p>
    <w:p w:rsidR="001B7435" w:rsidRPr="005670F0" w:rsidRDefault="003763A2" w:rsidP="001B7435">
      <w:pPr>
        <w:pStyle w:val="Sansinterligne"/>
        <w:rPr>
          <w:rFonts w:ascii="Arial" w:hAnsi="Arial" w:cs="Arial"/>
          <w:sz w:val="20"/>
          <w:szCs w:val="20"/>
          <w:lang w:eastAsia="fr-BE"/>
        </w:rPr>
      </w:pPr>
      <w:r w:rsidRPr="005670F0">
        <w:rPr>
          <w:rFonts w:ascii="Arial" w:hAnsi="Arial" w:cs="Arial"/>
          <w:b/>
          <w:sz w:val="20"/>
          <w:szCs w:val="20"/>
        </w:rPr>
        <w:t xml:space="preserve">18h00 : Naomé : </w:t>
      </w:r>
      <w:r w:rsidR="001B7435" w:rsidRPr="005670F0">
        <w:rPr>
          <w:rFonts w:ascii="Arial" w:hAnsi="Arial" w:cs="Arial"/>
          <w:sz w:val="20"/>
          <w:szCs w:val="20"/>
          <w:lang w:eastAsia="fr-BE"/>
        </w:rPr>
        <w:t>;m.fondée p. plus. défunts ;</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Vendredi 6 février</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t xml:space="preserve">16h00 : Bièvre résidence : </w:t>
      </w:r>
      <w:r w:rsidRPr="005670F0">
        <w:rPr>
          <w:rFonts w:ascii="Arial" w:hAnsi="Arial" w:cs="Arial"/>
          <w:sz w:val="20"/>
          <w:szCs w:val="20"/>
        </w:rPr>
        <w:t>m.en l’h. de Ste Rita (ch)</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rPr>
        <w:t>S</w:t>
      </w:r>
      <w:r w:rsidRPr="005670F0">
        <w:rPr>
          <w:rFonts w:ascii="Arial" w:hAnsi="Arial" w:cs="Arial"/>
          <w:b/>
          <w:sz w:val="20"/>
          <w:szCs w:val="20"/>
          <w:u w:val="single"/>
        </w:rPr>
        <w:t>amedi 7 février</w:t>
      </w:r>
    </w:p>
    <w:p w:rsidR="003763A2" w:rsidRPr="005670F0" w:rsidRDefault="003763A2" w:rsidP="003763A2">
      <w:pPr>
        <w:spacing w:after="0" w:line="240" w:lineRule="auto"/>
        <w:rPr>
          <w:rFonts w:ascii="Arial" w:hAnsi="Arial" w:cs="Arial"/>
          <w:bCs/>
          <w:sz w:val="20"/>
          <w:szCs w:val="20"/>
        </w:rPr>
      </w:pPr>
      <w:r w:rsidRPr="005670F0">
        <w:rPr>
          <w:rFonts w:ascii="Arial" w:hAnsi="Arial" w:cs="Arial"/>
          <w:b/>
          <w:sz w:val="20"/>
          <w:szCs w:val="20"/>
        </w:rPr>
        <w:t xml:space="preserve">18h00 : Gembes : </w:t>
      </w:r>
      <w:r w:rsidRPr="005670F0">
        <w:rPr>
          <w:rFonts w:ascii="Arial" w:hAnsi="Arial" w:cs="Arial"/>
          <w:bCs/>
          <w:sz w:val="20"/>
          <w:szCs w:val="20"/>
        </w:rPr>
        <w:t>m.p.</w:t>
      </w:r>
      <w:r w:rsidRPr="005670F0">
        <w:rPr>
          <w:rFonts w:ascii="Arial" w:hAnsi="Arial" w:cs="Arial"/>
          <w:color w:val="222222"/>
          <w:sz w:val="20"/>
          <w:szCs w:val="20"/>
          <w:shd w:val="clear" w:color="auto" w:fill="FFFFFF"/>
        </w:rPr>
        <w:t xml:space="preserve"> </w:t>
      </w:r>
      <w:r w:rsidRPr="005670F0">
        <w:rPr>
          <w:rFonts w:ascii="Arial" w:hAnsi="Arial" w:cs="Arial"/>
          <w:bCs/>
          <w:sz w:val="20"/>
          <w:szCs w:val="20"/>
        </w:rPr>
        <w:t>Remy et Pierre Merny : Antoine Petitjean et Sophie Martin, Abbé Omer Petitjean, Michel Petitjean et parents défunts.</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t>18h00 : Monceau : Messe</w:t>
      </w:r>
    </w:p>
    <w:p w:rsidR="003763A2" w:rsidRPr="005670F0" w:rsidRDefault="003763A2" w:rsidP="003763A2">
      <w:pPr>
        <w:pStyle w:val="Sansinterligne"/>
        <w:rPr>
          <w:rFonts w:ascii="Arial" w:hAnsi="Arial" w:cs="Arial"/>
          <w:sz w:val="20"/>
          <w:szCs w:val="20"/>
          <w:lang w:eastAsia="fr-BE"/>
        </w:rPr>
      </w:pPr>
      <w:r w:rsidRPr="005670F0">
        <w:rPr>
          <w:rFonts w:ascii="Arial" w:hAnsi="Arial" w:cs="Arial"/>
          <w:b/>
          <w:sz w:val="20"/>
          <w:szCs w:val="20"/>
        </w:rPr>
        <w:t>18h00 : Six-Planes </w:t>
      </w:r>
      <w:r w:rsidRPr="005670F0">
        <w:rPr>
          <w:rFonts w:ascii="Arial" w:hAnsi="Arial" w:cs="Arial"/>
          <w:sz w:val="20"/>
          <w:szCs w:val="20"/>
        </w:rPr>
        <w:t>:m.p.</w:t>
      </w:r>
      <w:r w:rsidRPr="005670F0">
        <w:rPr>
          <w:rFonts w:ascii="Arial" w:hAnsi="Arial" w:cs="Arial"/>
          <w:b/>
          <w:sz w:val="20"/>
          <w:szCs w:val="20"/>
        </w:rPr>
        <w:t xml:space="preserve"> </w:t>
      </w:r>
      <w:r w:rsidRPr="005670F0">
        <w:rPr>
          <w:rFonts w:ascii="Arial" w:hAnsi="Arial" w:cs="Arial"/>
          <w:sz w:val="20"/>
          <w:szCs w:val="20"/>
          <w:lang w:eastAsia="fr-BE"/>
        </w:rPr>
        <w:t>déf de la fam. Henry-Lambot</w:t>
      </w:r>
    </w:p>
    <w:p w:rsidR="003763A2" w:rsidRPr="005670F0" w:rsidRDefault="003763A2" w:rsidP="003763A2">
      <w:pPr>
        <w:pStyle w:val="Sansinterligne"/>
        <w:rPr>
          <w:rFonts w:ascii="Arial" w:hAnsi="Arial" w:cs="Arial"/>
          <w:sz w:val="20"/>
          <w:szCs w:val="20"/>
          <w:lang w:eastAsia="fr-BE"/>
        </w:rPr>
      </w:pPr>
      <w:r w:rsidRPr="005670F0">
        <w:rPr>
          <w:rFonts w:ascii="Arial" w:hAnsi="Arial" w:cs="Arial"/>
          <w:b/>
          <w:sz w:val="20"/>
          <w:szCs w:val="20"/>
        </w:rPr>
        <w:t xml:space="preserve">19h30 : Bellefontaine : </w:t>
      </w:r>
      <w:r w:rsidRPr="005670F0">
        <w:rPr>
          <w:rFonts w:ascii="Arial" w:hAnsi="Arial" w:cs="Arial"/>
          <w:sz w:val="20"/>
          <w:szCs w:val="20"/>
        </w:rPr>
        <w:t xml:space="preserve">m.anniv.p. </w:t>
      </w:r>
      <w:r w:rsidRPr="005670F0">
        <w:rPr>
          <w:rFonts w:ascii="Arial" w:hAnsi="Arial" w:cs="Arial"/>
          <w:sz w:val="20"/>
          <w:szCs w:val="20"/>
          <w:lang w:eastAsia="fr-BE"/>
        </w:rPr>
        <w:t>André Léonet</w:t>
      </w:r>
    </w:p>
    <w:p w:rsidR="003763A2" w:rsidRPr="005670F0" w:rsidRDefault="003763A2" w:rsidP="003763A2">
      <w:pPr>
        <w:spacing w:after="0" w:line="240" w:lineRule="auto"/>
        <w:rPr>
          <w:rFonts w:ascii="Arial" w:hAnsi="Arial" w:cs="Arial"/>
          <w:b/>
          <w:spacing w:val="-4"/>
          <w:sz w:val="20"/>
          <w:szCs w:val="20"/>
          <w:u w:val="single"/>
        </w:rPr>
      </w:pPr>
      <w:r w:rsidRPr="005670F0">
        <w:rPr>
          <w:rFonts w:ascii="Arial" w:hAnsi="Arial" w:cs="Arial"/>
          <w:b/>
          <w:spacing w:val="-4"/>
          <w:sz w:val="20"/>
          <w:szCs w:val="20"/>
          <w:u w:val="single"/>
        </w:rPr>
        <w:t>Dimanche 8 février</w:t>
      </w:r>
    </w:p>
    <w:p w:rsidR="003763A2" w:rsidRPr="005670F0" w:rsidRDefault="003763A2" w:rsidP="003763A2">
      <w:pPr>
        <w:pStyle w:val="Sansinterligne"/>
        <w:rPr>
          <w:rFonts w:ascii="Arial" w:hAnsi="Arial" w:cs="Arial"/>
          <w:sz w:val="20"/>
          <w:szCs w:val="20"/>
        </w:rPr>
      </w:pPr>
      <w:r w:rsidRPr="005670F0">
        <w:rPr>
          <w:rFonts w:ascii="Arial" w:hAnsi="Arial" w:cs="Arial"/>
          <w:b/>
          <w:sz w:val="20"/>
          <w:szCs w:val="20"/>
        </w:rPr>
        <w:t xml:space="preserve">9h00 : Oizy: </w:t>
      </w:r>
      <w:r w:rsidRPr="005670F0">
        <w:rPr>
          <w:rFonts w:ascii="Arial" w:hAnsi="Arial" w:cs="Arial"/>
          <w:sz w:val="20"/>
          <w:szCs w:val="20"/>
        </w:rPr>
        <w:t>m.p. Michel Collard, Didier Collard, Joëlle Collard et déf.fam. Collard-Rolin ;m.p. m.p.Pierre Rolin,Jeannine Chevigné et déf.de la famille</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t xml:space="preserve">9h00 Graide-Station : </w:t>
      </w:r>
      <w:r w:rsidR="001B7435">
        <w:rPr>
          <w:rFonts w:ascii="Arial" w:hAnsi="Arial" w:cs="Arial"/>
          <w:b/>
          <w:sz w:val="20"/>
          <w:szCs w:val="20"/>
        </w:rPr>
        <w:t>Pas de m</w:t>
      </w:r>
      <w:r w:rsidRPr="005670F0">
        <w:rPr>
          <w:rFonts w:ascii="Arial" w:hAnsi="Arial" w:cs="Arial"/>
          <w:b/>
          <w:sz w:val="20"/>
          <w:szCs w:val="20"/>
        </w:rPr>
        <w:t>esse</w:t>
      </w:r>
    </w:p>
    <w:p w:rsidR="003763A2" w:rsidRPr="005670F0" w:rsidRDefault="003763A2" w:rsidP="003763A2">
      <w:pPr>
        <w:spacing w:after="0" w:line="240" w:lineRule="auto"/>
        <w:rPr>
          <w:rFonts w:ascii="Arial" w:hAnsi="Arial" w:cs="Arial"/>
          <w:bCs/>
          <w:sz w:val="20"/>
          <w:szCs w:val="20"/>
        </w:rPr>
      </w:pPr>
      <w:r w:rsidRPr="005670F0">
        <w:rPr>
          <w:rFonts w:ascii="Arial" w:hAnsi="Arial" w:cs="Arial"/>
          <w:b/>
          <w:sz w:val="20"/>
          <w:szCs w:val="20"/>
        </w:rPr>
        <w:t xml:space="preserve">10h30 : Daverdisse : </w:t>
      </w:r>
      <w:r w:rsidRPr="005670F0">
        <w:rPr>
          <w:rFonts w:ascii="Arial" w:hAnsi="Arial" w:cs="Arial"/>
          <w:bCs/>
          <w:sz w:val="20"/>
          <w:szCs w:val="20"/>
        </w:rPr>
        <w:t>m.p.</w:t>
      </w:r>
      <w:r w:rsidRPr="005670F0">
        <w:rPr>
          <w:rFonts w:ascii="Arial" w:hAnsi="Arial" w:cs="Arial"/>
          <w:color w:val="222222"/>
          <w:sz w:val="20"/>
          <w:szCs w:val="20"/>
          <w:shd w:val="clear" w:color="auto" w:fill="FFFFFF"/>
        </w:rPr>
        <w:t xml:space="preserve"> </w:t>
      </w:r>
      <w:r w:rsidRPr="005670F0">
        <w:rPr>
          <w:rFonts w:ascii="Arial" w:hAnsi="Arial" w:cs="Arial"/>
          <w:bCs/>
          <w:sz w:val="20"/>
          <w:szCs w:val="20"/>
        </w:rPr>
        <w:t>Abbé Jean -François Thiebaut .</w:t>
      </w:r>
    </w:p>
    <w:p w:rsidR="003763A2" w:rsidRPr="005670F0" w:rsidRDefault="003763A2" w:rsidP="003763A2">
      <w:pPr>
        <w:pStyle w:val="Sansinterligne"/>
        <w:jc w:val="both"/>
        <w:rPr>
          <w:rFonts w:ascii="Arial" w:hAnsi="Arial" w:cs="Arial"/>
          <w:sz w:val="20"/>
          <w:szCs w:val="20"/>
          <w:lang w:eastAsia="fr-BE"/>
        </w:rPr>
      </w:pPr>
      <w:r w:rsidRPr="005670F0">
        <w:rPr>
          <w:rFonts w:ascii="Arial" w:hAnsi="Arial" w:cs="Arial"/>
          <w:b/>
          <w:sz w:val="20"/>
          <w:szCs w:val="20"/>
        </w:rPr>
        <w:t xml:space="preserve">10h30 : Bièvre : </w:t>
      </w:r>
      <w:r w:rsidRPr="005670F0">
        <w:rPr>
          <w:rFonts w:ascii="Arial" w:hAnsi="Arial" w:cs="Arial"/>
          <w:sz w:val="20"/>
          <w:szCs w:val="20"/>
        </w:rPr>
        <w:t xml:space="preserve">m.p. la </w:t>
      </w:r>
      <w:r w:rsidRPr="005670F0">
        <w:rPr>
          <w:rFonts w:ascii="Arial" w:hAnsi="Arial" w:cs="Arial"/>
          <w:sz w:val="20"/>
          <w:szCs w:val="20"/>
          <w:lang w:eastAsia="fr-BE"/>
        </w:rPr>
        <w:t>famille Deffoin-Michel ;m.p. la</w:t>
      </w:r>
      <w:r w:rsidRPr="005670F0">
        <w:rPr>
          <w:rFonts w:ascii="Arial" w:hAnsi="Arial" w:cs="Arial"/>
          <w:sz w:val="20"/>
          <w:szCs w:val="20"/>
        </w:rPr>
        <w:t xml:space="preserve"> </w:t>
      </w:r>
      <w:r w:rsidRPr="005670F0">
        <w:rPr>
          <w:rFonts w:ascii="Arial" w:hAnsi="Arial" w:cs="Arial"/>
          <w:sz w:val="20"/>
          <w:szCs w:val="20"/>
          <w:lang w:eastAsia="fr-BE"/>
        </w:rPr>
        <w:t>Famille Pierlot-Grandjean ;m.p.</w:t>
      </w:r>
      <w:r w:rsidRPr="005670F0">
        <w:rPr>
          <w:rFonts w:ascii="Arial" w:hAnsi="Arial" w:cs="Arial"/>
          <w:sz w:val="20"/>
          <w:szCs w:val="20"/>
        </w:rPr>
        <w:t xml:space="preserve"> </w:t>
      </w:r>
      <w:r w:rsidRPr="005670F0">
        <w:rPr>
          <w:rFonts w:ascii="Arial" w:hAnsi="Arial" w:cs="Arial"/>
          <w:sz w:val="20"/>
          <w:szCs w:val="20"/>
          <w:lang w:eastAsia="fr-BE"/>
        </w:rPr>
        <w:t xml:space="preserve">Ghislain Lefort et fam. Lefort-Collin,Jean Delogne,Paula Lefort et </w:t>
      </w:r>
      <w:r w:rsidRPr="005670F0">
        <w:rPr>
          <w:rFonts w:ascii="Arial" w:hAnsi="Arial" w:cs="Arial"/>
          <w:sz w:val="20"/>
          <w:szCs w:val="20"/>
          <w:lang w:eastAsia="fr-BE"/>
        </w:rPr>
        <w:lastRenderedPageBreak/>
        <w:t>Stéphane Rongé ;m.p.</w:t>
      </w:r>
      <w:r w:rsidRPr="005670F0">
        <w:rPr>
          <w:rFonts w:ascii="Arial" w:hAnsi="Arial" w:cs="Arial"/>
          <w:sz w:val="20"/>
          <w:szCs w:val="20"/>
        </w:rPr>
        <w:t xml:space="preserve"> </w:t>
      </w:r>
      <w:r w:rsidRPr="005670F0">
        <w:rPr>
          <w:rFonts w:ascii="Arial" w:hAnsi="Arial" w:cs="Arial"/>
          <w:sz w:val="20"/>
          <w:szCs w:val="20"/>
          <w:lang w:eastAsia="fr-BE"/>
        </w:rPr>
        <w:t>Léon Catiaux,Georgette Mack et leurs enfants Jean-Michel et Dominique Catiaux ; René, Michel et Noël Diez et leurs parents déf ;m.p. Robert Deffoin ;m.en l’h. de Ste Rita (ch) ;m.fondée p. plus défunts.</w:t>
      </w:r>
    </w:p>
    <w:p w:rsidR="003763A2" w:rsidRDefault="003763A2" w:rsidP="003763A2">
      <w:pPr>
        <w:spacing w:after="0" w:line="240" w:lineRule="auto"/>
        <w:rPr>
          <w:rFonts w:ascii="Arial" w:hAnsi="Arial" w:cs="Arial"/>
          <w:b/>
          <w:sz w:val="20"/>
          <w:szCs w:val="20"/>
          <w:u w:val="single"/>
        </w:rPr>
      </w:pP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Mardi 10 février</w:t>
      </w:r>
    </w:p>
    <w:p w:rsidR="003763A2" w:rsidRPr="005670F0" w:rsidRDefault="003763A2" w:rsidP="003763A2">
      <w:pPr>
        <w:spacing w:after="0" w:line="240" w:lineRule="auto"/>
        <w:rPr>
          <w:rFonts w:ascii="Arial" w:hAnsi="Arial" w:cs="Arial"/>
          <w:sz w:val="20"/>
          <w:szCs w:val="20"/>
        </w:rPr>
      </w:pPr>
      <w:r w:rsidRPr="005670F0">
        <w:rPr>
          <w:rFonts w:ascii="Arial" w:hAnsi="Arial" w:cs="Arial"/>
          <w:b/>
          <w:sz w:val="20"/>
          <w:szCs w:val="20"/>
        </w:rPr>
        <w:t xml:space="preserve">18h00 : Bièvre : </w:t>
      </w:r>
      <w:r w:rsidRPr="005670F0">
        <w:rPr>
          <w:rFonts w:ascii="Arial" w:hAnsi="Arial" w:cs="Arial"/>
          <w:sz w:val="20"/>
          <w:szCs w:val="20"/>
        </w:rPr>
        <w:t>m.en l’h de Ste Rita (ch)</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Mercredi 11 février</w:t>
      </w:r>
      <w:r w:rsidR="001B7435">
        <w:rPr>
          <w:rFonts w:ascii="Arial" w:hAnsi="Arial" w:cs="Arial"/>
          <w:b/>
          <w:sz w:val="20"/>
          <w:szCs w:val="20"/>
          <w:u w:val="single"/>
        </w:rPr>
        <w:t> : journée mondiale des malades</w:t>
      </w:r>
    </w:p>
    <w:p w:rsidR="003763A2" w:rsidRPr="005670F0" w:rsidRDefault="003763A2" w:rsidP="003763A2">
      <w:pPr>
        <w:spacing w:after="0" w:line="240" w:lineRule="auto"/>
        <w:rPr>
          <w:rFonts w:ascii="Arial" w:hAnsi="Arial" w:cs="Arial"/>
          <w:bCs/>
          <w:sz w:val="20"/>
          <w:szCs w:val="20"/>
        </w:rPr>
      </w:pPr>
      <w:r w:rsidRPr="005670F0">
        <w:rPr>
          <w:rFonts w:ascii="Arial" w:hAnsi="Arial" w:cs="Arial"/>
          <w:b/>
          <w:sz w:val="20"/>
          <w:szCs w:val="20"/>
        </w:rPr>
        <w:t xml:space="preserve">18h00 : Graide-Village :  </w:t>
      </w:r>
      <w:r w:rsidRPr="005670F0">
        <w:rPr>
          <w:rFonts w:ascii="Arial" w:hAnsi="Arial" w:cs="Arial"/>
          <w:bCs/>
          <w:sz w:val="20"/>
          <w:szCs w:val="20"/>
        </w:rPr>
        <w:t>m. en l’hon. de St Joseph ;m.p.Phobère Vanille et Salfi Jeannine</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Jeudi 12 février</w:t>
      </w:r>
    </w:p>
    <w:p w:rsidR="003763A2" w:rsidRPr="005670F0" w:rsidRDefault="003763A2" w:rsidP="003763A2">
      <w:pPr>
        <w:pStyle w:val="Sansinterligne"/>
        <w:rPr>
          <w:rFonts w:ascii="Arial" w:hAnsi="Arial" w:cs="Arial"/>
          <w:sz w:val="20"/>
          <w:szCs w:val="20"/>
          <w:lang w:eastAsia="fr-BE"/>
        </w:rPr>
      </w:pPr>
      <w:r w:rsidRPr="005670F0">
        <w:rPr>
          <w:rFonts w:ascii="Arial" w:hAnsi="Arial" w:cs="Arial"/>
          <w:b/>
          <w:sz w:val="20"/>
          <w:szCs w:val="20"/>
        </w:rPr>
        <w:t xml:space="preserve">18h00 : Naomé : </w:t>
      </w:r>
      <w:r w:rsidRPr="005670F0">
        <w:rPr>
          <w:rFonts w:ascii="Arial" w:hAnsi="Arial" w:cs="Arial"/>
          <w:sz w:val="20"/>
          <w:szCs w:val="20"/>
        </w:rPr>
        <w:t>m.p</w:t>
      </w:r>
      <w:r w:rsidRPr="005670F0">
        <w:rPr>
          <w:rFonts w:ascii="Arial" w:hAnsi="Arial" w:cs="Arial"/>
          <w:b/>
          <w:sz w:val="20"/>
          <w:szCs w:val="20"/>
        </w:rPr>
        <w:t>.</w:t>
      </w:r>
      <w:r w:rsidRPr="005670F0">
        <w:rPr>
          <w:rFonts w:ascii="Arial" w:hAnsi="Arial" w:cs="Arial"/>
          <w:sz w:val="20"/>
          <w:szCs w:val="20"/>
          <w:lang w:eastAsia="fr-BE"/>
        </w:rPr>
        <w:t>Marie Baijot et la famille Baijot-Baijot </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Vendredi 13 février</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t>16h00 : Bièvre résidence : Messe</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Samedi 14 février</w:t>
      </w:r>
    </w:p>
    <w:p w:rsidR="003763A2" w:rsidRPr="005670F0" w:rsidRDefault="003763A2" w:rsidP="003763A2">
      <w:pPr>
        <w:spacing w:after="0" w:line="240" w:lineRule="auto"/>
        <w:rPr>
          <w:rFonts w:ascii="Arial" w:hAnsi="Arial" w:cs="Arial"/>
          <w:bCs/>
          <w:sz w:val="20"/>
          <w:szCs w:val="20"/>
        </w:rPr>
      </w:pPr>
      <w:r w:rsidRPr="005670F0">
        <w:rPr>
          <w:rFonts w:ascii="Arial" w:hAnsi="Arial" w:cs="Arial"/>
          <w:b/>
          <w:sz w:val="20"/>
          <w:szCs w:val="20"/>
        </w:rPr>
        <w:t xml:space="preserve">18h00 : Haut-Fays  : </w:t>
      </w:r>
      <w:r w:rsidRPr="005670F0">
        <w:rPr>
          <w:rFonts w:ascii="Arial" w:hAnsi="Arial" w:cs="Arial"/>
          <w:bCs/>
          <w:sz w:val="20"/>
          <w:szCs w:val="20"/>
        </w:rPr>
        <w:t>m.p. Marie-Thérèse Lemaire, Emile Alexandre et dfts fam.Alexandre-Lemaire ; André Bernard et Françoise Bernard</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t>18h00 : Gros-Fays : Pas de messe</w:t>
      </w:r>
    </w:p>
    <w:p w:rsidR="003763A2" w:rsidRPr="005670F0" w:rsidRDefault="003763A2" w:rsidP="003763A2">
      <w:pPr>
        <w:pStyle w:val="Sansinterligne"/>
        <w:rPr>
          <w:rFonts w:ascii="Arial" w:hAnsi="Arial" w:cs="Arial"/>
          <w:sz w:val="20"/>
          <w:szCs w:val="20"/>
          <w:lang w:eastAsia="fr-BE"/>
        </w:rPr>
      </w:pPr>
      <w:r w:rsidRPr="005670F0">
        <w:rPr>
          <w:rFonts w:ascii="Arial" w:hAnsi="Arial" w:cs="Arial"/>
          <w:b/>
          <w:sz w:val="20"/>
          <w:szCs w:val="20"/>
        </w:rPr>
        <w:t xml:space="preserve">18h00 : Naomé : </w:t>
      </w:r>
      <w:r w:rsidRPr="005670F0">
        <w:rPr>
          <w:rFonts w:ascii="Arial" w:hAnsi="Arial" w:cs="Arial"/>
          <w:sz w:val="20"/>
          <w:szCs w:val="20"/>
        </w:rPr>
        <w:t xml:space="preserve">m.p. </w:t>
      </w:r>
      <w:r w:rsidRPr="005670F0">
        <w:rPr>
          <w:rFonts w:ascii="Arial" w:hAnsi="Arial" w:cs="Arial"/>
          <w:sz w:val="20"/>
          <w:szCs w:val="20"/>
          <w:lang w:eastAsia="fr-BE"/>
        </w:rPr>
        <w:t>Albert Baijot et déf.fam. Baijot-Dion ;m.anniv.p.</w:t>
      </w:r>
      <w:r w:rsidRPr="005670F0">
        <w:rPr>
          <w:rFonts w:ascii="Arial" w:hAnsi="Arial" w:cs="Arial"/>
          <w:sz w:val="20"/>
          <w:szCs w:val="20"/>
        </w:rPr>
        <w:t xml:space="preserve"> </w:t>
      </w:r>
      <w:r w:rsidRPr="005670F0">
        <w:rPr>
          <w:rFonts w:ascii="Arial" w:hAnsi="Arial" w:cs="Arial"/>
          <w:sz w:val="20"/>
          <w:szCs w:val="20"/>
          <w:lang w:eastAsia="fr-BE"/>
        </w:rPr>
        <w:t>Marie-Chantal Douny ;m.p.</w:t>
      </w:r>
      <w:r w:rsidRPr="005670F0">
        <w:rPr>
          <w:rFonts w:ascii="Arial" w:hAnsi="Arial" w:cs="Arial"/>
          <w:sz w:val="20"/>
          <w:szCs w:val="20"/>
        </w:rPr>
        <w:t xml:space="preserve"> </w:t>
      </w:r>
      <w:r w:rsidRPr="005670F0">
        <w:rPr>
          <w:rFonts w:ascii="Arial" w:hAnsi="Arial" w:cs="Arial"/>
          <w:sz w:val="20"/>
          <w:szCs w:val="20"/>
          <w:lang w:eastAsia="fr-BE"/>
        </w:rPr>
        <w:t>Richard Arnould et Marie-Louise Hanneuse, Marcel Bosseaux et Odile Wilvers et Kévin Bosseaux ;m.anniv.p. Huguette Hureaux et m.anniv.p. Fernand Cravatte ;m.f.p.plus. défunts ;m.anniv.p. Joseph Douny</w:t>
      </w:r>
    </w:p>
    <w:p w:rsidR="003763A2" w:rsidRPr="005670F0" w:rsidRDefault="003763A2" w:rsidP="003763A2">
      <w:pPr>
        <w:pStyle w:val="Sansinterligne"/>
        <w:rPr>
          <w:rFonts w:ascii="Arial" w:hAnsi="Arial" w:cs="Arial"/>
          <w:sz w:val="20"/>
          <w:szCs w:val="20"/>
          <w:lang w:eastAsia="fr-BE"/>
        </w:rPr>
      </w:pPr>
      <w:r w:rsidRPr="005670F0">
        <w:rPr>
          <w:rFonts w:ascii="Arial" w:hAnsi="Arial" w:cs="Arial"/>
          <w:b/>
          <w:sz w:val="20"/>
          <w:szCs w:val="20"/>
        </w:rPr>
        <w:t xml:space="preserve">19h30 : Bellefontaine : </w:t>
      </w:r>
      <w:r w:rsidRPr="005670F0">
        <w:rPr>
          <w:rFonts w:ascii="Arial" w:hAnsi="Arial" w:cs="Arial"/>
          <w:sz w:val="20"/>
          <w:szCs w:val="20"/>
        </w:rPr>
        <w:t xml:space="preserve">m.p. la </w:t>
      </w:r>
      <w:r w:rsidRPr="005670F0">
        <w:rPr>
          <w:rFonts w:ascii="Arial" w:hAnsi="Arial" w:cs="Arial"/>
          <w:sz w:val="20"/>
          <w:szCs w:val="20"/>
          <w:lang w:eastAsia="fr-BE"/>
        </w:rPr>
        <w:t>Famille Grandjean-Istace</w:t>
      </w:r>
    </w:p>
    <w:p w:rsidR="003763A2" w:rsidRPr="005670F0" w:rsidRDefault="003763A2" w:rsidP="003763A2">
      <w:pPr>
        <w:spacing w:after="0" w:line="240" w:lineRule="auto"/>
        <w:rPr>
          <w:rFonts w:ascii="Arial" w:hAnsi="Arial" w:cs="Arial"/>
          <w:b/>
          <w:spacing w:val="-4"/>
          <w:sz w:val="20"/>
          <w:szCs w:val="20"/>
          <w:u w:val="single"/>
        </w:rPr>
      </w:pPr>
      <w:r w:rsidRPr="005670F0">
        <w:rPr>
          <w:rFonts w:ascii="Arial" w:hAnsi="Arial" w:cs="Arial"/>
          <w:b/>
          <w:spacing w:val="-4"/>
          <w:sz w:val="20"/>
          <w:szCs w:val="20"/>
          <w:u w:val="single"/>
        </w:rPr>
        <w:t>Dimanche 15 février</w:t>
      </w:r>
    </w:p>
    <w:p w:rsidR="003763A2" w:rsidRPr="005670F0" w:rsidRDefault="003763A2" w:rsidP="003763A2">
      <w:pPr>
        <w:pStyle w:val="Sansinterligne"/>
        <w:rPr>
          <w:rFonts w:ascii="Arial" w:hAnsi="Arial" w:cs="Arial"/>
          <w:sz w:val="20"/>
          <w:szCs w:val="20"/>
          <w:lang w:eastAsia="fr-BE"/>
        </w:rPr>
      </w:pPr>
      <w:r w:rsidRPr="005670F0">
        <w:rPr>
          <w:rFonts w:ascii="Arial" w:hAnsi="Arial" w:cs="Arial"/>
          <w:b/>
          <w:sz w:val="20"/>
          <w:szCs w:val="20"/>
        </w:rPr>
        <w:t>9h00 Baillamont :</w:t>
      </w:r>
      <w:r w:rsidRPr="005670F0">
        <w:rPr>
          <w:rFonts w:ascii="Arial" w:hAnsi="Arial" w:cs="Arial"/>
          <w:sz w:val="20"/>
          <w:szCs w:val="20"/>
        </w:rPr>
        <w:t>m.p.</w:t>
      </w:r>
      <w:r w:rsidRPr="005670F0">
        <w:rPr>
          <w:rFonts w:ascii="Arial" w:hAnsi="Arial" w:cs="Arial"/>
          <w:b/>
          <w:sz w:val="20"/>
          <w:szCs w:val="20"/>
        </w:rPr>
        <w:t xml:space="preserve"> </w:t>
      </w:r>
      <w:r w:rsidRPr="005670F0">
        <w:rPr>
          <w:rFonts w:ascii="Arial" w:hAnsi="Arial" w:cs="Arial"/>
          <w:sz w:val="20"/>
          <w:szCs w:val="20"/>
          <w:lang w:eastAsia="fr-BE"/>
        </w:rPr>
        <w:t>Pascal Martin et famille Lamotte-Philippe</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t>9h00 : Petit-Fays : pas de messe</w:t>
      </w:r>
    </w:p>
    <w:p w:rsidR="003763A2" w:rsidRPr="005670F0" w:rsidRDefault="003763A2" w:rsidP="003763A2">
      <w:pPr>
        <w:pStyle w:val="Sansinterligne"/>
        <w:jc w:val="both"/>
        <w:rPr>
          <w:rFonts w:ascii="Arial" w:eastAsia="Times New Roman" w:hAnsi="Arial" w:cs="Arial"/>
          <w:sz w:val="20"/>
          <w:szCs w:val="20"/>
          <w:lang w:eastAsia="fr-BE"/>
        </w:rPr>
      </w:pPr>
      <w:r w:rsidRPr="005670F0">
        <w:rPr>
          <w:rFonts w:ascii="Arial" w:hAnsi="Arial" w:cs="Arial"/>
          <w:b/>
          <w:sz w:val="20"/>
          <w:szCs w:val="20"/>
        </w:rPr>
        <w:t xml:space="preserve">10h30 : Graide-Village : Messe en l’honneur de Ste Scholastique : </w:t>
      </w:r>
      <w:r w:rsidRPr="005670F0">
        <w:rPr>
          <w:rFonts w:ascii="Arial" w:hAnsi="Arial" w:cs="Arial"/>
          <w:sz w:val="20"/>
          <w:szCs w:val="20"/>
        </w:rPr>
        <w:t xml:space="preserve">m.p. dfts fam. Evrard-Léonard ;m.p. </w:t>
      </w:r>
      <w:r w:rsidRPr="005670F0">
        <w:rPr>
          <w:rFonts w:ascii="Arial" w:eastAsia="Times New Roman" w:hAnsi="Arial" w:cs="Arial"/>
          <w:sz w:val="20"/>
          <w:szCs w:val="20"/>
          <w:lang w:eastAsia="fr-BE"/>
        </w:rPr>
        <w:t>Epoux Grégoire-Lardinois</w:t>
      </w:r>
    </w:p>
    <w:p w:rsidR="003763A2" w:rsidRPr="005670F0" w:rsidRDefault="003763A2" w:rsidP="003763A2">
      <w:pPr>
        <w:pStyle w:val="Sansinterligne"/>
        <w:jc w:val="both"/>
        <w:rPr>
          <w:rFonts w:ascii="Arial" w:hAnsi="Arial" w:cs="Arial"/>
          <w:sz w:val="20"/>
          <w:szCs w:val="20"/>
          <w:lang w:eastAsia="fr-BE"/>
        </w:rPr>
      </w:pPr>
      <w:r w:rsidRPr="005670F0">
        <w:rPr>
          <w:rFonts w:ascii="Arial" w:hAnsi="Arial" w:cs="Arial"/>
          <w:b/>
          <w:sz w:val="20"/>
          <w:szCs w:val="20"/>
        </w:rPr>
        <w:t>10h30 : Bièvre</w:t>
      </w:r>
      <w:bookmarkStart w:id="2" w:name="_Hlk173920513"/>
      <w:r w:rsidRPr="005670F0">
        <w:rPr>
          <w:rFonts w:ascii="Arial" w:hAnsi="Arial" w:cs="Arial"/>
          <w:b/>
          <w:sz w:val="20"/>
          <w:szCs w:val="20"/>
        </w:rPr>
        <w:t> :</w:t>
      </w:r>
      <w:r w:rsidRPr="005670F0">
        <w:rPr>
          <w:rFonts w:ascii="Arial" w:hAnsi="Arial" w:cs="Arial"/>
          <w:sz w:val="20"/>
          <w:szCs w:val="20"/>
        </w:rPr>
        <w:t xml:space="preserve">m.anniv.p. Numa Jourdan ; </w:t>
      </w:r>
      <w:r w:rsidRPr="005670F0">
        <w:rPr>
          <w:rFonts w:ascii="Arial" w:hAnsi="Arial" w:cs="Arial"/>
          <w:sz w:val="20"/>
          <w:szCs w:val="20"/>
          <w:lang w:eastAsia="fr-BE"/>
        </w:rPr>
        <w:t>m.p. Philippe Henry et déf. fam. Henry-Compère, déf.fam.Henry-Arnould ;m.p.</w:t>
      </w:r>
      <w:r w:rsidRPr="005670F0">
        <w:rPr>
          <w:rFonts w:ascii="Arial" w:hAnsi="Arial" w:cs="Arial"/>
          <w:sz w:val="20"/>
          <w:szCs w:val="20"/>
        </w:rPr>
        <w:t xml:space="preserve"> </w:t>
      </w:r>
      <w:r w:rsidRPr="005670F0">
        <w:rPr>
          <w:rFonts w:ascii="Arial" w:hAnsi="Arial" w:cs="Arial"/>
          <w:sz w:val="20"/>
          <w:szCs w:val="20"/>
          <w:lang w:eastAsia="fr-BE"/>
        </w:rPr>
        <w:t>déf.fam. Modave-Gillet ;m.p.</w:t>
      </w:r>
      <w:r w:rsidRPr="005670F0">
        <w:rPr>
          <w:rFonts w:ascii="Arial" w:hAnsi="Arial" w:cs="Arial"/>
          <w:sz w:val="20"/>
          <w:szCs w:val="20"/>
        </w:rPr>
        <w:t xml:space="preserve"> </w:t>
      </w:r>
      <w:r w:rsidRPr="005670F0">
        <w:rPr>
          <w:rFonts w:ascii="Arial" w:hAnsi="Arial" w:cs="Arial"/>
          <w:sz w:val="20"/>
          <w:szCs w:val="20"/>
          <w:lang w:eastAsia="fr-BE"/>
        </w:rPr>
        <w:t>Famille Compère -Diez, Raymond Roland et Francine Compère, Jean-Marie Roland et Thérèse Roland ;m.p.</w:t>
      </w:r>
      <w:r w:rsidRPr="005670F0">
        <w:rPr>
          <w:rFonts w:ascii="Arial" w:hAnsi="Arial" w:cs="Arial"/>
          <w:sz w:val="20"/>
          <w:szCs w:val="20"/>
        </w:rPr>
        <w:t xml:space="preserve"> </w:t>
      </w:r>
      <w:r w:rsidRPr="005670F0">
        <w:rPr>
          <w:rFonts w:ascii="Arial" w:hAnsi="Arial" w:cs="Arial"/>
          <w:sz w:val="20"/>
          <w:szCs w:val="20"/>
          <w:lang w:eastAsia="fr-BE"/>
        </w:rPr>
        <w:t>Gilbert Alaime, Paulette Borderie et Valérie Labbé </w:t>
      </w:r>
      <w:r w:rsidR="008B1869">
        <w:rPr>
          <w:rFonts w:ascii="Arial" w:hAnsi="Arial" w:cs="Arial"/>
          <w:sz w:val="20"/>
          <w:szCs w:val="20"/>
          <w:lang w:eastAsia="fr-BE"/>
        </w:rPr>
        <w:t>m.p.</w:t>
      </w:r>
      <w:r w:rsidR="008B1869" w:rsidRPr="008B1869">
        <w:rPr>
          <w:rFonts w:ascii="Calibri" w:hAnsi="Calibri" w:cs="Calibri"/>
          <w:color w:val="000000"/>
          <w:shd w:val="clear" w:color="auto" w:fill="FFFFFF"/>
        </w:rPr>
        <w:t xml:space="preserve"> </w:t>
      </w:r>
      <w:r w:rsidR="008B1869" w:rsidRPr="008B1869">
        <w:rPr>
          <w:rFonts w:ascii="Arial" w:hAnsi="Arial" w:cs="Arial"/>
          <w:sz w:val="20"/>
          <w:szCs w:val="20"/>
          <w:lang w:eastAsia="fr-BE"/>
        </w:rPr>
        <w:t> Claude Ramlot</w:t>
      </w:r>
      <w:r w:rsidR="008B1869">
        <w:rPr>
          <w:rFonts w:ascii="Arial" w:hAnsi="Arial" w:cs="Arial"/>
          <w:sz w:val="20"/>
          <w:szCs w:val="20"/>
          <w:lang w:eastAsia="fr-BE"/>
        </w:rPr>
        <w:t xml:space="preserve"> ; </w:t>
      </w:r>
      <w:r w:rsidRPr="005670F0">
        <w:rPr>
          <w:rFonts w:ascii="Arial" w:hAnsi="Arial" w:cs="Arial"/>
          <w:sz w:val="20"/>
          <w:szCs w:val="20"/>
          <w:lang w:eastAsia="fr-BE"/>
        </w:rPr>
        <w:t>m.fondée p. plus. défunts</w:t>
      </w:r>
    </w:p>
    <w:bookmarkEnd w:id="2"/>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Mardi 17 février</w:t>
      </w:r>
    </w:p>
    <w:p w:rsidR="003763A2" w:rsidRPr="005670F0" w:rsidRDefault="003763A2" w:rsidP="003763A2">
      <w:pPr>
        <w:spacing w:after="0" w:line="240" w:lineRule="auto"/>
        <w:rPr>
          <w:rFonts w:ascii="Arial" w:hAnsi="Arial" w:cs="Arial"/>
          <w:sz w:val="20"/>
          <w:szCs w:val="20"/>
        </w:rPr>
      </w:pPr>
      <w:r w:rsidRPr="005670F0">
        <w:rPr>
          <w:rFonts w:ascii="Arial" w:hAnsi="Arial" w:cs="Arial"/>
          <w:b/>
          <w:sz w:val="20"/>
          <w:szCs w:val="20"/>
        </w:rPr>
        <w:t>18h00 : Bièvre</w:t>
      </w:r>
      <w:r w:rsidRPr="005670F0">
        <w:rPr>
          <w:rFonts w:ascii="Arial" w:hAnsi="Arial" w:cs="Arial"/>
          <w:sz w:val="20"/>
          <w:szCs w:val="20"/>
        </w:rPr>
        <w:t>: m.en l’h. de Ste Rita (ch)</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Mercredi 18 février : Mercredi des C</w:t>
      </w:r>
      <w:r>
        <w:rPr>
          <w:rFonts w:ascii="Arial" w:hAnsi="Arial" w:cs="Arial"/>
          <w:b/>
          <w:sz w:val="20"/>
          <w:szCs w:val="20"/>
          <w:u w:val="single"/>
        </w:rPr>
        <w:t>endres</w:t>
      </w:r>
    </w:p>
    <w:p w:rsidR="003763A2" w:rsidRPr="005670F0" w:rsidRDefault="003763A2" w:rsidP="003763A2">
      <w:pPr>
        <w:spacing w:after="0" w:line="240" w:lineRule="auto"/>
        <w:rPr>
          <w:rFonts w:ascii="Arial" w:hAnsi="Arial" w:cs="Arial"/>
          <w:b/>
          <w:bCs/>
          <w:sz w:val="20"/>
          <w:szCs w:val="20"/>
        </w:rPr>
      </w:pPr>
      <w:r w:rsidRPr="005670F0">
        <w:rPr>
          <w:rFonts w:ascii="Arial" w:hAnsi="Arial" w:cs="Arial"/>
          <w:b/>
          <w:sz w:val="20"/>
          <w:szCs w:val="20"/>
        </w:rPr>
        <w:t xml:space="preserve">18h00 : Bièvre : </w:t>
      </w:r>
      <w:r w:rsidRPr="005670F0">
        <w:rPr>
          <w:rFonts w:ascii="Arial" w:hAnsi="Arial" w:cs="Arial"/>
          <w:bCs/>
          <w:sz w:val="20"/>
          <w:szCs w:val="20"/>
        </w:rPr>
        <w:t>m. en l’h. de Ste Rita (ch) </w:t>
      </w:r>
      <w:r w:rsidRPr="005670F0">
        <w:rPr>
          <w:rFonts w:ascii="Arial" w:hAnsi="Arial" w:cs="Arial"/>
          <w:b/>
          <w:bCs/>
          <w:sz w:val="20"/>
          <w:szCs w:val="20"/>
        </w:rPr>
        <w:t>: Imposition des Cendres</w:t>
      </w:r>
    </w:p>
    <w:p w:rsidR="003763A2" w:rsidRPr="005670F0" w:rsidRDefault="003763A2" w:rsidP="003763A2">
      <w:pPr>
        <w:spacing w:after="0" w:line="240" w:lineRule="auto"/>
        <w:rPr>
          <w:rFonts w:ascii="Arial" w:hAnsi="Arial" w:cs="Arial"/>
          <w:bCs/>
          <w:sz w:val="20"/>
          <w:szCs w:val="20"/>
        </w:rPr>
      </w:pPr>
      <w:r w:rsidRPr="005670F0">
        <w:rPr>
          <w:rFonts w:ascii="Arial" w:hAnsi="Arial" w:cs="Arial"/>
          <w:b/>
          <w:sz w:val="20"/>
          <w:szCs w:val="20"/>
        </w:rPr>
        <w:t xml:space="preserve">18h00 : </w:t>
      </w:r>
      <w:r w:rsidR="00FC634B">
        <w:rPr>
          <w:rFonts w:ascii="Arial" w:hAnsi="Arial" w:cs="Arial"/>
          <w:b/>
          <w:sz w:val="20"/>
          <w:szCs w:val="20"/>
        </w:rPr>
        <w:t>Porcheresse</w:t>
      </w:r>
      <w:r w:rsidRPr="005670F0">
        <w:rPr>
          <w:rFonts w:ascii="Arial" w:hAnsi="Arial" w:cs="Arial"/>
          <w:bCs/>
          <w:sz w:val="20"/>
          <w:szCs w:val="20"/>
        </w:rPr>
        <w:t>:</w:t>
      </w:r>
      <w:r w:rsidRPr="005670F0">
        <w:rPr>
          <w:rFonts w:ascii="Arial" w:hAnsi="Arial" w:cs="Arial"/>
          <w:b/>
          <w:bCs/>
          <w:sz w:val="20"/>
          <w:szCs w:val="20"/>
        </w:rPr>
        <w:t xml:space="preserve"> </w:t>
      </w:r>
      <w:r w:rsidR="00FC634B">
        <w:rPr>
          <w:rFonts w:ascii="Arial" w:hAnsi="Arial" w:cs="Arial"/>
          <w:b/>
          <w:bCs/>
          <w:sz w:val="20"/>
          <w:szCs w:val="20"/>
        </w:rPr>
        <w:t xml:space="preserve">Messe : </w:t>
      </w:r>
      <w:r w:rsidRPr="005670F0">
        <w:rPr>
          <w:rFonts w:ascii="Arial" w:hAnsi="Arial" w:cs="Arial"/>
          <w:b/>
          <w:bCs/>
          <w:sz w:val="20"/>
          <w:szCs w:val="20"/>
        </w:rPr>
        <w:t>Imposition des Cendres</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Jeudi 19 février</w:t>
      </w:r>
    </w:p>
    <w:p w:rsidR="003763A2" w:rsidRPr="003763A2" w:rsidRDefault="003763A2" w:rsidP="003763A2">
      <w:pPr>
        <w:spacing w:after="0" w:line="240" w:lineRule="auto"/>
        <w:rPr>
          <w:rFonts w:ascii="Arial" w:hAnsi="Arial" w:cs="Arial"/>
          <w:b/>
          <w:bCs/>
          <w:sz w:val="20"/>
          <w:szCs w:val="20"/>
        </w:rPr>
      </w:pPr>
      <w:r w:rsidRPr="005670F0">
        <w:rPr>
          <w:rFonts w:ascii="Arial" w:hAnsi="Arial" w:cs="Arial"/>
          <w:b/>
          <w:sz w:val="20"/>
          <w:szCs w:val="20"/>
        </w:rPr>
        <w:t>18h00 : Naomé :</w:t>
      </w:r>
      <w:r w:rsidRPr="005670F0">
        <w:rPr>
          <w:rFonts w:ascii="Arial" w:hAnsi="Arial" w:cs="Arial"/>
          <w:sz w:val="20"/>
          <w:szCs w:val="20"/>
        </w:rPr>
        <w:t>m.f.p.plus.déf ;m.f.p. Marie Henry et sa famille ;m.p. Marie Baijot et la famille Baijot-Baijot  m.anniv.p. Henri François ;m.f.p. les époux Nicolas-Arnould </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Vendredi 20 février</w:t>
      </w:r>
    </w:p>
    <w:p w:rsidR="003763A2" w:rsidRPr="005670F0" w:rsidRDefault="003763A2" w:rsidP="003763A2">
      <w:pPr>
        <w:pStyle w:val="Sansinterligne"/>
        <w:rPr>
          <w:rFonts w:ascii="Arial" w:hAnsi="Arial" w:cs="Arial"/>
          <w:sz w:val="20"/>
          <w:szCs w:val="20"/>
          <w:lang w:eastAsia="fr-BE"/>
        </w:rPr>
      </w:pPr>
      <w:r w:rsidRPr="005670F0">
        <w:rPr>
          <w:rFonts w:ascii="Arial" w:hAnsi="Arial" w:cs="Arial"/>
          <w:b/>
          <w:sz w:val="20"/>
          <w:szCs w:val="20"/>
        </w:rPr>
        <w:t>16h00 : Bièvre résidence :</w:t>
      </w:r>
      <w:r w:rsidRPr="005670F0">
        <w:rPr>
          <w:rFonts w:ascii="Arial" w:hAnsi="Arial" w:cs="Arial"/>
          <w:sz w:val="20"/>
          <w:szCs w:val="20"/>
        </w:rPr>
        <w:t xml:space="preserve">m.p. </w:t>
      </w:r>
      <w:r w:rsidRPr="005670F0">
        <w:rPr>
          <w:rFonts w:ascii="Arial" w:hAnsi="Arial" w:cs="Arial"/>
          <w:sz w:val="20"/>
          <w:szCs w:val="20"/>
          <w:lang w:eastAsia="fr-BE"/>
        </w:rPr>
        <w:t>René Tabart et les déf. de la famille</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Samedi 21 février</w:t>
      </w:r>
      <w:r>
        <w:rPr>
          <w:rFonts w:ascii="Arial" w:hAnsi="Arial" w:cs="Arial"/>
          <w:b/>
          <w:sz w:val="20"/>
          <w:szCs w:val="20"/>
          <w:u w:val="single"/>
        </w:rPr>
        <w:t xml:space="preserve"> </w:t>
      </w:r>
    </w:p>
    <w:p w:rsidR="003763A2" w:rsidRPr="005670F0" w:rsidRDefault="003763A2" w:rsidP="003763A2">
      <w:pPr>
        <w:spacing w:after="0" w:line="240" w:lineRule="auto"/>
        <w:rPr>
          <w:rFonts w:ascii="Arial" w:hAnsi="Arial" w:cs="Arial"/>
          <w:bCs/>
          <w:sz w:val="20"/>
          <w:szCs w:val="20"/>
        </w:rPr>
      </w:pPr>
      <w:r w:rsidRPr="005670F0">
        <w:rPr>
          <w:rFonts w:ascii="Arial" w:hAnsi="Arial" w:cs="Arial"/>
          <w:b/>
          <w:sz w:val="20"/>
          <w:szCs w:val="20"/>
        </w:rPr>
        <w:t xml:space="preserve">18h00 : Gembes : </w:t>
      </w:r>
      <w:r w:rsidRPr="005670F0">
        <w:rPr>
          <w:rFonts w:ascii="Arial" w:hAnsi="Arial" w:cs="Arial"/>
          <w:bCs/>
          <w:sz w:val="20"/>
          <w:szCs w:val="20"/>
        </w:rPr>
        <w:t>m.p.</w:t>
      </w:r>
      <w:r w:rsidRPr="005670F0">
        <w:rPr>
          <w:rFonts w:ascii="Arial" w:hAnsi="Arial" w:cs="Arial"/>
          <w:color w:val="222222"/>
          <w:sz w:val="20"/>
          <w:szCs w:val="20"/>
          <w:shd w:val="clear" w:color="auto" w:fill="FFFFFF"/>
        </w:rPr>
        <w:t xml:space="preserve"> </w:t>
      </w:r>
      <w:r w:rsidRPr="005670F0">
        <w:rPr>
          <w:rFonts w:ascii="Arial" w:hAnsi="Arial" w:cs="Arial"/>
          <w:bCs/>
          <w:sz w:val="20"/>
          <w:szCs w:val="20"/>
        </w:rPr>
        <w:t>Cyrille Merny et Rosine Armand et parents défunts</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lastRenderedPageBreak/>
        <w:t>18h00 : Monceau : Messe</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t>18h00 : Six-Planes : Messe</w:t>
      </w:r>
    </w:p>
    <w:p w:rsidR="003763A2" w:rsidRPr="005670F0" w:rsidRDefault="003763A2" w:rsidP="003763A2">
      <w:pPr>
        <w:pStyle w:val="Sansinterligne"/>
        <w:rPr>
          <w:rFonts w:ascii="Arial" w:hAnsi="Arial" w:cs="Arial"/>
          <w:sz w:val="20"/>
          <w:szCs w:val="20"/>
          <w:lang w:eastAsia="fr-BE"/>
        </w:rPr>
      </w:pPr>
      <w:r w:rsidRPr="005670F0">
        <w:rPr>
          <w:rFonts w:ascii="Arial" w:hAnsi="Arial" w:cs="Arial"/>
          <w:b/>
          <w:sz w:val="20"/>
          <w:szCs w:val="20"/>
        </w:rPr>
        <w:t>19h30 : Bellefontaine :</w:t>
      </w:r>
      <w:r w:rsidRPr="005670F0">
        <w:rPr>
          <w:rFonts w:ascii="Arial" w:hAnsi="Arial" w:cs="Arial"/>
          <w:sz w:val="20"/>
          <w:szCs w:val="20"/>
        </w:rPr>
        <w:t xml:space="preserve">m.p. </w:t>
      </w:r>
      <w:r w:rsidRPr="005670F0">
        <w:rPr>
          <w:rFonts w:ascii="Arial" w:hAnsi="Arial" w:cs="Arial"/>
          <w:sz w:val="20"/>
          <w:szCs w:val="20"/>
          <w:lang w:eastAsia="fr-BE"/>
        </w:rPr>
        <w:t>déf.fam.Dion-Léonet</w:t>
      </w:r>
    </w:p>
    <w:p w:rsidR="00C000B2" w:rsidRDefault="00C000B2" w:rsidP="003763A2">
      <w:pPr>
        <w:spacing w:after="0" w:line="240" w:lineRule="auto"/>
        <w:rPr>
          <w:rFonts w:ascii="Arial" w:hAnsi="Arial" w:cs="Arial"/>
          <w:b/>
          <w:spacing w:val="-4"/>
          <w:sz w:val="20"/>
          <w:szCs w:val="20"/>
          <w:u w:val="single"/>
        </w:rPr>
      </w:pPr>
    </w:p>
    <w:p w:rsidR="003763A2" w:rsidRPr="005670F0" w:rsidRDefault="003763A2" w:rsidP="003763A2">
      <w:pPr>
        <w:spacing w:after="0" w:line="240" w:lineRule="auto"/>
        <w:rPr>
          <w:rFonts w:ascii="Arial" w:hAnsi="Arial" w:cs="Arial"/>
          <w:b/>
          <w:spacing w:val="-4"/>
          <w:sz w:val="20"/>
          <w:szCs w:val="20"/>
          <w:u w:val="single"/>
        </w:rPr>
      </w:pPr>
      <w:r w:rsidRPr="005670F0">
        <w:rPr>
          <w:rFonts w:ascii="Arial" w:hAnsi="Arial" w:cs="Arial"/>
          <w:b/>
          <w:spacing w:val="-4"/>
          <w:sz w:val="20"/>
          <w:szCs w:val="20"/>
          <w:u w:val="single"/>
        </w:rPr>
        <w:t>Dimanche 22 février</w:t>
      </w:r>
      <w:r>
        <w:rPr>
          <w:rFonts w:ascii="Arial" w:hAnsi="Arial" w:cs="Arial"/>
          <w:b/>
          <w:spacing w:val="-4"/>
          <w:sz w:val="20"/>
          <w:szCs w:val="20"/>
          <w:u w:val="single"/>
        </w:rPr>
        <w:t> :1er dimanche de Carême</w:t>
      </w:r>
    </w:p>
    <w:p w:rsidR="003763A2" w:rsidRPr="001B7435" w:rsidRDefault="003763A2" w:rsidP="003763A2">
      <w:pPr>
        <w:spacing w:after="0" w:line="240" w:lineRule="auto"/>
        <w:rPr>
          <w:rFonts w:ascii="Arial" w:hAnsi="Arial" w:cs="Arial"/>
          <w:bCs/>
          <w:sz w:val="20"/>
          <w:szCs w:val="20"/>
        </w:rPr>
      </w:pPr>
      <w:r w:rsidRPr="005670F0">
        <w:rPr>
          <w:rFonts w:ascii="Arial" w:hAnsi="Arial" w:cs="Arial"/>
          <w:b/>
          <w:sz w:val="20"/>
          <w:szCs w:val="20"/>
        </w:rPr>
        <w:t>9h00 : Oizy</w:t>
      </w:r>
      <w:r w:rsidRPr="005670F0">
        <w:rPr>
          <w:rFonts w:ascii="Arial" w:hAnsi="Arial" w:cs="Arial"/>
          <w:bCs/>
          <w:sz w:val="20"/>
          <w:szCs w:val="20"/>
        </w:rPr>
        <w:t xml:space="preserve">: m.p. </w:t>
      </w:r>
      <w:r w:rsidRPr="005670F0">
        <w:rPr>
          <w:rFonts w:ascii="Arial" w:eastAsia="Times New Roman" w:hAnsi="Arial" w:cs="Arial"/>
          <w:bCs/>
          <w:sz w:val="20"/>
          <w:szCs w:val="20"/>
          <w:lang w:eastAsia="fr-BE"/>
        </w:rPr>
        <w:t xml:space="preserve">Giselle </w:t>
      </w:r>
      <w:r w:rsidRPr="001B7435">
        <w:rPr>
          <w:rFonts w:ascii="Arial" w:eastAsia="Times New Roman" w:hAnsi="Arial" w:cs="Arial"/>
          <w:bCs/>
          <w:sz w:val="20"/>
          <w:szCs w:val="20"/>
          <w:lang w:eastAsia="fr-BE"/>
        </w:rPr>
        <w:t>Belle</w:t>
      </w:r>
      <w:r w:rsidR="001B7435" w:rsidRPr="001B7435">
        <w:rPr>
          <w:rFonts w:ascii="Arial" w:eastAsia="Times New Roman" w:hAnsi="Arial" w:cs="Arial"/>
          <w:bCs/>
          <w:sz w:val="20"/>
          <w:szCs w:val="20"/>
          <w:lang w:eastAsia="fr-BE"/>
        </w:rPr>
        <w:t> ; m. anniv. Didier</w:t>
      </w:r>
      <w:r w:rsidR="001B7435">
        <w:rPr>
          <w:rFonts w:ascii="Arial" w:eastAsia="Times New Roman" w:hAnsi="Arial" w:cs="Arial"/>
          <w:bCs/>
          <w:sz w:val="20"/>
          <w:szCs w:val="20"/>
          <w:lang w:eastAsia="fr-BE"/>
        </w:rPr>
        <w:t xml:space="preserve"> </w:t>
      </w:r>
      <w:r w:rsidR="001B7435" w:rsidRPr="001B7435">
        <w:rPr>
          <w:rFonts w:ascii="Arial" w:eastAsia="Times New Roman" w:hAnsi="Arial" w:cs="Arial"/>
          <w:bCs/>
          <w:sz w:val="20"/>
          <w:szCs w:val="20"/>
          <w:lang w:eastAsia="fr-BE"/>
        </w:rPr>
        <w:t>Collard</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t xml:space="preserve">9h00 : Graide-Station : </w:t>
      </w:r>
      <w:r w:rsidR="001B7435">
        <w:rPr>
          <w:rFonts w:ascii="Arial" w:hAnsi="Arial" w:cs="Arial"/>
          <w:b/>
          <w:sz w:val="20"/>
          <w:szCs w:val="20"/>
        </w:rPr>
        <w:t>Pas de m</w:t>
      </w:r>
      <w:r w:rsidRPr="005670F0">
        <w:rPr>
          <w:rFonts w:ascii="Arial" w:hAnsi="Arial" w:cs="Arial"/>
          <w:b/>
          <w:sz w:val="20"/>
          <w:szCs w:val="20"/>
        </w:rPr>
        <w:t>esse</w:t>
      </w:r>
    </w:p>
    <w:p w:rsidR="003763A2" w:rsidRPr="005670F0" w:rsidRDefault="003763A2" w:rsidP="003763A2">
      <w:pPr>
        <w:spacing w:after="0" w:line="240" w:lineRule="auto"/>
        <w:rPr>
          <w:rFonts w:ascii="Arial" w:hAnsi="Arial" w:cs="Arial"/>
          <w:bCs/>
          <w:sz w:val="20"/>
          <w:szCs w:val="20"/>
        </w:rPr>
      </w:pPr>
      <w:r w:rsidRPr="005670F0">
        <w:rPr>
          <w:rFonts w:ascii="Arial" w:hAnsi="Arial" w:cs="Arial"/>
          <w:b/>
          <w:sz w:val="20"/>
          <w:szCs w:val="20"/>
        </w:rPr>
        <w:t xml:space="preserve">10h30 : Porcheresse : </w:t>
      </w:r>
      <w:r w:rsidRPr="005670F0">
        <w:rPr>
          <w:rFonts w:ascii="Arial" w:hAnsi="Arial" w:cs="Arial"/>
          <w:bCs/>
          <w:sz w:val="20"/>
          <w:szCs w:val="20"/>
        </w:rPr>
        <w:t>m.p.</w:t>
      </w:r>
      <w:r w:rsidRPr="005670F0">
        <w:rPr>
          <w:rFonts w:ascii="Arial" w:hAnsi="Arial" w:cs="Arial"/>
          <w:sz w:val="20"/>
          <w:szCs w:val="20"/>
          <w:shd w:val="clear" w:color="auto" w:fill="FFFFFF"/>
        </w:rPr>
        <w:t xml:space="preserve"> </w:t>
      </w:r>
      <w:r w:rsidRPr="005670F0">
        <w:rPr>
          <w:rFonts w:ascii="Arial" w:hAnsi="Arial" w:cs="Arial"/>
          <w:bCs/>
          <w:sz w:val="20"/>
          <w:szCs w:val="20"/>
        </w:rPr>
        <w:t>déf.fam.Nizet-Jacquemin, m.anniv. Eugénie Nizet.</w:t>
      </w:r>
    </w:p>
    <w:p w:rsidR="003763A2" w:rsidRPr="005670F0" w:rsidRDefault="003763A2" w:rsidP="003763A2">
      <w:pPr>
        <w:pStyle w:val="Sansinterligne"/>
        <w:jc w:val="both"/>
        <w:rPr>
          <w:rFonts w:ascii="Arial" w:eastAsia="Times New Roman" w:hAnsi="Arial" w:cs="Arial"/>
          <w:sz w:val="20"/>
          <w:szCs w:val="20"/>
          <w:lang w:eastAsia="fr-BE"/>
        </w:rPr>
      </w:pPr>
      <w:r w:rsidRPr="005670F0">
        <w:rPr>
          <w:rFonts w:ascii="Arial" w:hAnsi="Arial" w:cs="Arial"/>
          <w:b/>
          <w:sz w:val="20"/>
          <w:szCs w:val="20"/>
        </w:rPr>
        <w:t>10h30 : Graide-Village :</w:t>
      </w:r>
      <w:r>
        <w:rPr>
          <w:rFonts w:ascii="Arial" w:hAnsi="Arial" w:cs="Arial"/>
          <w:b/>
          <w:sz w:val="20"/>
          <w:szCs w:val="20"/>
        </w:rPr>
        <w:t xml:space="preserve"> </w:t>
      </w:r>
      <w:r w:rsidRPr="005670F0">
        <w:rPr>
          <w:rFonts w:ascii="Arial" w:hAnsi="Arial" w:cs="Arial"/>
          <w:b/>
          <w:sz w:val="20"/>
          <w:szCs w:val="20"/>
        </w:rPr>
        <w:t>Pas de messe</w:t>
      </w:r>
    </w:p>
    <w:p w:rsidR="003763A2" w:rsidRPr="005670F0" w:rsidRDefault="003763A2" w:rsidP="003763A2">
      <w:pPr>
        <w:spacing w:after="0" w:line="240" w:lineRule="auto"/>
        <w:rPr>
          <w:rFonts w:ascii="Arial" w:hAnsi="Arial" w:cs="Arial"/>
          <w:bCs/>
          <w:sz w:val="20"/>
          <w:szCs w:val="20"/>
        </w:rPr>
      </w:pPr>
      <w:r w:rsidRPr="005670F0">
        <w:rPr>
          <w:rFonts w:ascii="Arial" w:hAnsi="Arial" w:cs="Arial"/>
          <w:b/>
          <w:sz w:val="20"/>
          <w:szCs w:val="20"/>
        </w:rPr>
        <w:t xml:space="preserve">10h30 : Daverdisse : </w:t>
      </w:r>
      <w:r w:rsidRPr="005670F0">
        <w:rPr>
          <w:rFonts w:ascii="Arial" w:hAnsi="Arial" w:cs="Arial"/>
          <w:bCs/>
          <w:sz w:val="20"/>
          <w:szCs w:val="20"/>
        </w:rPr>
        <w:t>m.p.</w:t>
      </w:r>
      <w:r w:rsidRPr="005670F0">
        <w:rPr>
          <w:rFonts w:ascii="Arial" w:hAnsi="Arial" w:cs="Arial"/>
          <w:color w:val="222222"/>
          <w:sz w:val="20"/>
          <w:szCs w:val="20"/>
          <w:shd w:val="clear" w:color="auto" w:fill="FFFFFF"/>
        </w:rPr>
        <w:t xml:space="preserve"> </w:t>
      </w:r>
      <w:r w:rsidRPr="005670F0">
        <w:rPr>
          <w:rFonts w:ascii="Arial" w:hAnsi="Arial" w:cs="Arial"/>
          <w:bCs/>
          <w:sz w:val="20"/>
          <w:szCs w:val="20"/>
        </w:rPr>
        <w:t>déf.fam. Jacquemart -Dessoy.</w:t>
      </w:r>
    </w:p>
    <w:p w:rsidR="003763A2" w:rsidRPr="005670F0" w:rsidRDefault="003763A2" w:rsidP="003763A2">
      <w:pPr>
        <w:pStyle w:val="Sansinterligne"/>
        <w:jc w:val="both"/>
        <w:rPr>
          <w:rFonts w:ascii="Arial" w:hAnsi="Arial" w:cs="Arial"/>
          <w:sz w:val="20"/>
          <w:szCs w:val="20"/>
          <w:lang w:eastAsia="fr-BE"/>
        </w:rPr>
      </w:pPr>
      <w:r w:rsidRPr="005670F0">
        <w:rPr>
          <w:rFonts w:ascii="Arial" w:hAnsi="Arial" w:cs="Arial"/>
          <w:b/>
          <w:sz w:val="20"/>
          <w:szCs w:val="20"/>
        </w:rPr>
        <w:t xml:space="preserve">10h30 : Bièvre : </w:t>
      </w:r>
      <w:r w:rsidRPr="005670F0">
        <w:rPr>
          <w:rFonts w:ascii="Arial" w:hAnsi="Arial" w:cs="Arial"/>
          <w:sz w:val="20"/>
          <w:szCs w:val="20"/>
        </w:rPr>
        <w:t>m.anniv.p. Charles Jaumotte ; m.anniv. p. Marie Dion ; m.p.</w:t>
      </w:r>
      <w:r w:rsidRPr="005670F0">
        <w:rPr>
          <w:rFonts w:ascii="Arial" w:hAnsi="Arial" w:cs="Arial"/>
          <w:sz w:val="20"/>
          <w:szCs w:val="20"/>
          <w:lang w:eastAsia="fr-BE"/>
        </w:rPr>
        <w:t>Antoine, Jacques et Valentin Dion ;m.p.</w:t>
      </w:r>
      <w:r w:rsidRPr="005670F0">
        <w:rPr>
          <w:rFonts w:ascii="Arial" w:hAnsi="Arial" w:cs="Arial"/>
          <w:sz w:val="20"/>
          <w:szCs w:val="20"/>
        </w:rPr>
        <w:t xml:space="preserve"> </w:t>
      </w:r>
      <w:r w:rsidRPr="005670F0">
        <w:rPr>
          <w:rFonts w:ascii="Arial" w:hAnsi="Arial" w:cs="Arial"/>
          <w:sz w:val="20"/>
          <w:szCs w:val="20"/>
          <w:lang w:eastAsia="fr-BE"/>
        </w:rPr>
        <w:t>déf. de la fam. Girlot-Titeux, Marie et  Michel Frère et Jean-Pierre ;m.p.</w:t>
      </w:r>
      <w:r w:rsidRPr="005670F0">
        <w:rPr>
          <w:rFonts w:ascii="Arial" w:hAnsi="Arial" w:cs="Arial"/>
          <w:sz w:val="20"/>
          <w:szCs w:val="20"/>
        </w:rPr>
        <w:t xml:space="preserve"> </w:t>
      </w:r>
      <w:r w:rsidRPr="005670F0">
        <w:rPr>
          <w:rFonts w:ascii="Arial" w:hAnsi="Arial" w:cs="Arial"/>
          <w:sz w:val="20"/>
          <w:szCs w:val="20"/>
          <w:lang w:eastAsia="fr-BE"/>
        </w:rPr>
        <w:t>Elisa,Janine Volvert, Irène Thiry et les déf.fam. Volvert-Thiry ;m.anniv.</w:t>
      </w:r>
      <w:r w:rsidRPr="005670F0">
        <w:rPr>
          <w:rFonts w:ascii="Arial" w:hAnsi="Arial" w:cs="Arial"/>
          <w:sz w:val="20"/>
          <w:szCs w:val="20"/>
        </w:rPr>
        <w:t xml:space="preserve"> </w:t>
      </w:r>
      <w:r w:rsidRPr="005670F0">
        <w:rPr>
          <w:rFonts w:ascii="Arial" w:hAnsi="Arial" w:cs="Arial"/>
          <w:sz w:val="20"/>
          <w:szCs w:val="20"/>
          <w:lang w:eastAsia="fr-BE"/>
        </w:rPr>
        <w:t>Jean Feraille ;m.p.</w:t>
      </w:r>
      <w:r w:rsidRPr="005670F0">
        <w:rPr>
          <w:rFonts w:ascii="Arial" w:hAnsi="Arial" w:cs="Arial"/>
          <w:sz w:val="20"/>
          <w:szCs w:val="20"/>
        </w:rPr>
        <w:t xml:space="preserve"> </w:t>
      </w:r>
      <w:r w:rsidRPr="005670F0">
        <w:rPr>
          <w:rFonts w:ascii="Arial" w:hAnsi="Arial" w:cs="Arial"/>
          <w:sz w:val="20"/>
          <w:szCs w:val="20"/>
          <w:lang w:eastAsia="fr-BE"/>
        </w:rPr>
        <w:t>Louise Catiaux,Albert Diez et leurs enfants René, Michel, Noël ; m.p.</w:t>
      </w:r>
      <w:r w:rsidRPr="005670F0">
        <w:rPr>
          <w:rFonts w:ascii="Arial" w:hAnsi="Arial" w:cs="Arial"/>
          <w:sz w:val="20"/>
          <w:szCs w:val="20"/>
        </w:rPr>
        <w:t xml:space="preserve"> </w:t>
      </w:r>
      <w:r w:rsidRPr="005670F0">
        <w:rPr>
          <w:rFonts w:ascii="Arial" w:hAnsi="Arial" w:cs="Arial"/>
          <w:sz w:val="20"/>
          <w:szCs w:val="20"/>
          <w:lang w:eastAsia="fr-BE"/>
        </w:rPr>
        <w:t>Raymond Roland,Francine Compère,Jean-Marie Roland ; m.f.pour plus. défunts</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Mardi 24 février</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t>18h00 : Bièvre : Messe</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Mercredi 25 février</w:t>
      </w:r>
    </w:p>
    <w:p w:rsidR="003763A2" w:rsidRPr="005670F0" w:rsidRDefault="003763A2" w:rsidP="003763A2">
      <w:pPr>
        <w:spacing w:after="0" w:line="240" w:lineRule="auto"/>
        <w:rPr>
          <w:rFonts w:ascii="Arial" w:hAnsi="Arial" w:cs="Arial"/>
          <w:bCs/>
          <w:sz w:val="20"/>
          <w:szCs w:val="20"/>
        </w:rPr>
      </w:pPr>
      <w:r w:rsidRPr="005670F0">
        <w:rPr>
          <w:rFonts w:ascii="Arial" w:hAnsi="Arial" w:cs="Arial"/>
          <w:b/>
          <w:sz w:val="20"/>
          <w:szCs w:val="20"/>
        </w:rPr>
        <w:t xml:space="preserve">18h00 : Graide-Village :  </w:t>
      </w:r>
      <w:r w:rsidRPr="005670F0">
        <w:rPr>
          <w:rFonts w:ascii="Arial" w:hAnsi="Arial" w:cs="Arial"/>
          <w:bCs/>
          <w:sz w:val="20"/>
          <w:szCs w:val="20"/>
        </w:rPr>
        <w:t>m.p. Jean-Baptiste Jacquet</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Jeudi 26 février</w:t>
      </w:r>
    </w:p>
    <w:p w:rsidR="003763A2" w:rsidRPr="005670F0" w:rsidRDefault="003763A2" w:rsidP="003763A2">
      <w:pPr>
        <w:spacing w:after="0" w:line="240" w:lineRule="auto"/>
        <w:rPr>
          <w:rFonts w:ascii="Arial" w:hAnsi="Arial" w:cs="Arial"/>
          <w:sz w:val="20"/>
          <w:szCs w:val="20"/>
        </w:rPr>
      </w:pPr>
      <w:r w:rsidRPr="005670F0">
        <w:rPr>
          <w:rFonts w:ascii="Arial" w:hAnsi="Arial" w:cs="Arial"/>
          <w:b/>
          <w:sz w:val="20"/>
          <w:szCs w:val="20"/>
        </w:rPr>
        <w:t xml:space="preserve">18h00 : Naomé : </w:t>
      </w:r>
      <w:r w:rsidRPr="005670F0">
        <w:rPr>
          <w:rFonts w:ascii="Arial" w:hAnsi="Arial" w:cs="Arial"/>
          <w:sz w:val="20"/>
          <w:szCs w:val="20"/>
        </w:rPr>
        <w:t>m.fondée pour plus défunts ;m.f.p. Marie-Henry et sa famille ;m.f.p. les époux Nicolas-Arnould ;m.p. l’Abbé Hanoul,Rosa Barbier et Alphonse Hanoul.</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Vendredi 27 février</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t>16h00 : Bièvre résidence : Messe</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t>18h00 : Cornimont : Messe</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Samedi 28 février</w:t>
      </w:r>
    </w:p>
    <w:p w:rsidR="003763A2" w:rsidRPr="005670F0" w:rsidRDefault="003763A2" w:rsidP="003763A2">
      <w:pPr>
        <w:spacing w:after="0" w:line="240" w:lineRule="auto"/>
        <w:rPr>
          <w:rFonts w:ascii="Arial" w:hAnsi="Arial" w:cs="Arial"/>
          <w:bCs/>
          <w:sz w:val="20"/>
          <w:szCs w:val="20"/>
        </w:rPr>
      </w:pPr>
      <w:r w:rsidRPr="005670F0">
        <w:rPr>
          <w:rFonts w:ascii="Arial" w:hAnsi="Arial" w:cs="Arial"/>
          <w:b/>
          <w:sz w:val="20"/>
          <w:szCs w:val="20"/>
        </w:rPr>
        <w:t xml:space="preserve">18h00 : Haut-Fays : </w:t>
      </w:r>
      <w:r w:rsidRPr="005670F0">
        <w:rPr>
          <w:rFonts w:ascii="Arial" w:hAnsi="Arial" w:cs="Arial"/>
          <w:bCs/>
          <w:sz w:val="20"/>
          <w:szCs w:val="20"/>
        </w:rPr>
        <w:t>m.p. Léon Camus, Ernes Jacqmin, Juliette Huin, Marie Leclere, Joseph Jacqmin</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t>18h00 : Gros-Fays : Messe</w:t>
      </w:r>
    </w:p>
    <w:p w:rsidR="003763A2" w:rsidRPr="005670F0" w:rsidRDefault="003763A2" w:rsidP="003763A2">
      <w:pPr>
        <w:pStyle w:val="Sansinterligne"/>
        <w:jc w:val="both"/>
        <w:rPr>
          <w:rFonts w:ascii="Arial" w:hAnsi="Arial" w:cs="Arial"/>
          <w:sz w:val="20"/>
          <w:szCs w:val="20"/>
          <w:lang w:eastAsia="fr-BE"/>
        </w:rPr>
      </w:pPr>
      <w:r w:rsidRPr="005670F0">
        <w:rPr>
          <w:rFonts w:ascii="Arial" w:hAnsi="Arial" w:cs="Arial"/>
          <w:b/>
          <w:sz w:val="20"/>
          <w:szCs w:val="20"/>
        </w:rPr>
        <w:t>18h00 : Naomé :</w:t>
      </w:r>
      <w:r w:rsidRPr="005670F0">
        <w:rPr>
          <w:rFonts w:ascii="Arial" w:hAnsi="Arial" w:cs="Arial"/>
          <w:sz w:val="20"/>
          <w:szCs w:val="20"/>
        </w:rPr>
        <w:t xml:space="preserve">m.p. </w:t>
      </w:r>
      <w:r w:rsidRPr="005670F0">
        <w:rPr>
          <w:rFonts w:ascii="Arial" w:hAnsi="Arial" w:cs="Arial"/>
          <w:sz w:val="20"/>
          <w:szCs w:val="20"/>
          <w:lang w:eastAsia="fr-BE"/>
        </w:rPr>
        <w:t>Albert Baijot et déf.fam. Baijot-Dion  ;m.p.</w:t>
      </w:r>
      <w:r w:rsidRPr="005670F0">
        <w:rPr>
          <w:rFonts w:ascii="Arial" w:hAnsi="Arial" w:cs="Arial"/>
          <w:sz w:val="20"/>
          <w:szCs w:val="20"/>
        </w:rPr>
        <w:t xml:space="preserve"> </w:t>
      </w:r>
      <w:r w:rsidRPr="005670F0">
        <w:rPr>
          <w:rFonts w:ascii="Arial" w:hAnsi="Arial" w:cs="Arial"/>
          <w:sz w:val="20"/>
          <w:szCs w:val="20"/>
          <w:lang w:eastAsia="fr-BE"/>
        </w:rPr>
        <w:t>Jean-Marie Baijot et déf.fam ;m.anniv.p. Marie-Thérèse Pierre et Bastien</w:t>
      </w:r>
    </w:p>
    <w:p w:rsidR="003763A2" w:rsidRPr="005670F0" w:rsidRDefault="003763A2" w:rsidP="003763A2">
      <w:pPr>
        <w:pStyle w:val="Sansinterligne"/>
        <w:jc w:val="both"/>
        <w:rPr>
          <w:rFonts w:ascii="Arial" w:hAnsi="Arial" w:cs="Arial"/>
          <w:sz w:val="20"/>
          <w:szCs w:val="20"/>
          <w:lang w:eastAsia="fr-BE"/>
        </w:rPr>
      </w:pPr>
      <w:r w:rsidRPr="005670F0">
        <w:rPr>
          <w:rFonts w:ascii="Arial" w:hAnsi="Arial" w:cs="Arial"/>
          <w:b/>
          <w:sz w:val="20"/>
          <w:szCs w:val="20"/>
        </w:rPr>
        <w:t xml:space="preserve">19h30 : Bellefontaine : </w:t>
      </w:r>
      <w:r w:rsidRPr="005670F0">
        <w:rPr>
          <w:rFonts w:ascii="Arial" w:hAnsi="Arial" w:cs="Arial"/>
          <w:sz w:val="20"/>
          <w:szCs w:val="20"/>
        </w:rPr>
        <w:t>m.p.</w:t>
      </w:r>
      <w:r w:rsidRPr="005670F0">
        <w:rPr>
          <w:rFonts w:ascii="Arial" w:hAnsi="Arial" w:cs="Arial"/>
          <w:sz w:val="20"/>
          <w:szCs w:val="20"/>
          <w:lang w:eastAsia="fr-BE"/>
        </w:rPr>
        <w:t>déf.fam. Léonet-Dion ;m.anniv.p.</w:t>
      </w:r>
      <w:r w:rsidRPr="005670F0">
        <w:rPr>
          <w:rFonts w:ascii="Arial" w:hAnsi="Arial" w:cs="Arial"/>
          <w:sz w:val="20"/>
          <w:szCs w:val="20"/>
        </w:rPr>
        <w:t xml:space="preserve"> </w:t>
      </w:r>
      <w:r w:rsidRPr="005670F0">
        <w:rPr>
          <w:rFonts w:ascii="Arial" w:hAnsi="Arial" w:cs="Arial"/>
          <w:sz w:val="20"/>
          <w:szCs w:val="20"/>
          <w:lang w:eastAsia="fr-BE"/>
        </w:rPr>
        <w:t>Pol Jacques</w:t>
      </w:r>
    </w:p>
    <w:p w:rsidR="003763A2" w:rsidRPr="005670F0" w:rsidRDefault="003763A2" w:rsidP="003763A2">
      <w:pPr>
        <w:spacing w:after="0" w:line="240" w:lineRule="auto"/>
        <w:rPr>
          <w:rFonts w:ascii="Arial" w:hAnsi="Arial" w:cs="Arial"/>
          <w:b/>
          <w:sz w:val="20"/>
          <w:szCs w:val="20"/>
          <w:u w:val="single"/>
        </w:rPr>
      </w:pPr>
      <w:r w:rsidRPr="005670F0">
        <w:rPr>
          <w:rFonts w:ascii="Arial" w:hAnsi="Arial" w:cs="Arial"/>
          <w:b/>
          <w:sz w:val="20"/>
          <w:szCs w:val="20"/>
          <w:u w:val="single"/>
        </w:rPr>
        <w:t>Dimanche1er mars</w:t>
      </w:r>
      <w:r>
        <w:rPr>
          <w:rFonts w:ascii="Arial" w:hAnsi="Arial" w:cs="Arial"/>
          <w:b/>
          <w:sz w:val="20"/>
          <w:szCs w:val="20"/>
          <w:u w:val="single"/>
        </w:rPr>
        <w:t> : 2</w:t>
      </w:r>
      <w:r w:rsidRPr="003763A2">
        <w:rPr>
          <w:rFonts w:ascii="Arial" w:hAnsi="Arial" w:cs="Arial"/>
          <w:b/>
          <w:sz w:val="20"/>
          <w:szCs w:val="20"/>
          <w:u w:val="single"/>
          <w:vertAlign w:val="superscript"/>
        </w:rPr>
        <w:t>e</w:t>
      </w:r>
      <w:r>
        <w:rPr>
          <w:rFonts w:ascii="Arial" w:hAnsi="Arial" w:cs="Arial"/>
          <w:b/>
          <w:sz w:val="20"/>
          <w:szCs w:val="20"/>
          <w:u w:val="single"/>
        </w:rPr>
        <w:t xml:space="preserve"> dimanche de Carême</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t xml:space="preserve">9h00 : Baillamont : </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t>9h.00 : Petit-Fays : pas de messe</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t xml:space="preserve">10h.30 : Porcheresse : </w:t>
      </w:r>
    </w:p>
    <w:p w:rsidR="003763A2" w:rsidRPr="005670F0" w:rsidRDefault="003763A2" w:rsidP="003763A2">
      <w:pPr>
        <w:spacing w:after="0" w:line="240" w:lineRule="auto"/>
        <w:rPr>
          <w:rFonts w:ascii="Arial" w:hAnsi="Arial" w:cs="Arial"/>
          <w:b/>
          <w:sz w:val="20"/>
          <w:szCs w:val="20"/>
        </w:rPr>
      </w:pPr>
      <w:r w:rsidRPr="005670F0">
        <w:rPr>
          <w:rFonts w:ascii="Arial" w:hAnsi="Arial" w:cs="Arial"/>
          <w:b/>
          <w:sz w:val="20"/>
          <w:szCs w:val="20"/>
        </w:rPr>
        <w:t xml:space="preserve">10h.30 : Graide-Village : </w:t>
      </w:r>
    </w:p>
    <w:p w:rsidR="003763A2" w:rsidRDefault="003763A2" w:rsidP="003763A2">
      <w:pPr>
        <w:spacing w:after="0" w:line="240" w:lineRule="auto"/>
        <w:rPr>
          <w:rFonts w:ascii="Arial" w:hAnsi="Arial" w:cs="Arial"/>
          <w:b/>
          <w:sz w:val="20"/>
          <w:szCs w:val="20"/>
        </w:rPr>
      </w:pPr>
      <w:r w:rsidRPr="005670F0">
        <w:rPr>
          <w:rFonts w:ascii="Arial" w:hAnsi="Arial" w:cs="Arial"/>
          <w:b/>
          <w:sz w:val="20"/>
          <w:szCs w:val="20"/>
        </w:rPr>
        <w:t xml:space="preserve">10h.30 : Bièvre : </w:t>
      </w:r>
    </w:p>
    <w:p w:rsidR="002A284E" w:rsidRPr="005670F0" w:rsidRDefault="002A284E" w:rsidP="003763A2">
      <w:pPr>
        <w:spacing w:after="0" w:line="240" w:lineRule="auto"/>
        <w:rPr>
          <w:rFonts w:ascii="Arial" w:hAnsi="Arial" w:cs="Arial"/>
          <w:b/>
          <w:sz w:val="20"/>
          <w:szCs w:val="20"/>
        </w:rPr>
      </w:pPr>
    </w:p>
    <w:tbl>
      <w:tblPr>
        <w:tblStyle w:val="Grilledutableau"/>
        <w:tblW w:w="14670" w:type="dxa"/>
        <w:tblLook w:val="04A0"/>
      </w:tblPr>
      <w:tblGrid>
        <w:gridCol w:w="7335"/>
        <w:gridCol w:w="7335"/>
      </w:tblGrid>
      <w:tr w:rsidR="002A284E" w:rsidTr="002A284E">
        <w:tc>
          <w:tcPr>
            <w:tcW w:w="7335" w:type="dxa"/>
          </w:tcPr>
          <w:p w:rsidR="002A284E" w:rsidRDefault="002A284E" w:rsidP="002A284E">
            <w:pPr>
              <w:rPr>
                <w:rFonts w:ascii="Arial" w:hAnsi="Arial" w:cs="Arial"/>
                <w:sz w:val="20"/>
                <w:szCs w:val="20"/>
              </w:rPr>
            </w:pPr>
            <w:r>
              <w:rPr>
                <w:rFonts w:ascii="Arial" w:hAnsi="Arial" w:cs="Arial"/>
                <w:b/>
                <w:sz w:val="28"/>
                <w:szCs w:val="28"/>
              </w:rPr>
              <w:t>G</w:t>
            </w:r>
            <w:r w:rsidRPr="00D4208F">
              <w:rPr>
                <w:rFonts w:ascii="Arial" w:hAnsi="Arial" w:cs="Arial"/>
                <w:b/>
                <w:sz w:val="28"/>
                <w:szCs w:val="28"/>
              </w:rPr>
              <w:t xml:space="preserve">roupe de prière à Gros-Fays. "La Parole de Dieu, un trésor à partager" le jeudi </w:t>
            </w:r>
            <w:r w:rsidR="00C000B2">
              <w:rPr>
                <w:rFonts w:ascii="Arial" w:hAnsi="Arial" w:cs="Arial"/>
                <w:b/>
                <w:sz w:val="28"/>
                <w:szCs w:val="28"/>
              </w:rPr>
              <w:t>19 f évrier</w:t>
            </w:r>
            <w:r w:rsidRPr="00D4208F">
              <w:rPr>
                <w:rFonts w:ascii="Arial" w:hAnsi="Arial" w:cs="Arial"/>
                <w:b/>
                <w:sz w:val="28"/>
                <w:szCs w:val="28"/>
              </w:rPr>
              <w:t xml:space="preserve"> 2026 de 10h30 à </w:t>
            </w:r>
            <w:r w:rsidRPr="00D4208F">
              <w:rPr>
                <w:rFonts w:ascii="Arial" w:hAnsi="Arial" w:cs="Arial"/>
                <w:b/>
                <w:sz w:val="28"/>
                <w:szCs w:val="28"/>
              </w:rPr>
              <w:lastRenderedPageBreak/>
              <w:t>11h 30 à l'église Saint-Pierre de Gros-Fays.</w:t>
            </w:r>
          </w:p>
        </w:tc>
        <w:tc>
          <w:tcPr>
            <w:tcW w:w="7335" w:type="dxa"/>
          </w:tcPr>
          <w:p w:rsidR="002A284E" w:rsidRDefault="002A284E" w:rsidP="002A284E">
            <w:pPr>
              <w:rPr>
                <w:rFonts w:ascii="Arial" w:hAnsi="Arial" w:cs="Arial"/>
                <w:sz w:val="20"/>
                <w:szCs w:val="20"/>
              </w:rPr>
            </w:pPr>
          </w:p>
        </w:tc>
      </w:tr>
    </w:tbl>
    <w:p w:rsidR="002A284E" w:rsidRDefault="002A284E" w:rsidP="003763A2">
      <w:pPr>
        <w:rPr>
          <w:rFonts w:ascii="Arial" w:hAnsi="Arial" w:cs="Arial"/>
          <w:sz w:val="20"/>
          <w:szCs w:val="20"/>
        </w:rPr>
      </w:pPr>
    </w:p>
    <w:p w:rsidR="00D66DD9" w:rsidRPr="00722513" w:rsidRDefault="00D66DD9" w:rsidP="00D66DD9">
      <w:pPr>
        <w:spacing w:after="120" w:line="240" w:lineRule="auto"/>
        <w:jc w:val="center"/>
        <w:rPr>
          <w:rFonts w:ascii="Arial" w:hAnsi="Arial" w:cs="Arial"/>
          <w:b/>
          <w:sz w:val="24"/>
          <w:szCs w:val="24"/>
        </w:rPr>
      </w:pPr>
      <w:r w:rsidRPr="00722513">
        <w:rPr>
          <w:rFonts w:ascii="Arial" w:hAnsi="Arial" w:cs="Arial"/>
          <w:b/>
          <w:sz w:val="24"/>
          <w:szCs w:val="24"/>
        </w:rPr>
        <w:t>INFOS CHEMINEMENT VERS LES SACREMENTS DE L’EUCHARISTIE ET DE LA CONFIRMATION</w:t>
      </w:r>
    </w:p>
    <w:p w:rsidR="00D66DD9" w:rsidRPr="00722513" w:rsidRDefault="00D66DD9" w:rsidP="00D66DD9">
      <w:pPr>
        <w:spacing w:after="0" w:line="240" w:lineRule="auto"/>
        <w:jc w:val="both"/>
        <w:rPr>
          <w:rFonts w:ascii="Arial" w:hAnsi="Arial" w:cs="Arial"/>
          <w:b/>
        </w:rPr>
      </w:pPr>
      <w:r w:rsidRPr="00722513">
        <w:rPr>
          <w:rFonts w:ascii="Arial" w:hAnsi="Arial" w:cs="Arial"/>
          <w:b/>
        </w:rPr>
        <w:t>1</w:t>
      </w:r>
      <w:r w:rsidRPr="00722513">
        <w:rPr>
          <w:rFonts w:ascii="Arial" w:hAnsi="Arial" w:cs="Arial"/>
          <w:b/>
          <w:vertAlign w:val="superscript"/>
        </w:rPr>
        <w:t>ÈRE</w:t>
      </w:r>
      <w:r w:rsidRPr="00722513">
        <w:rPr>
          <w:rFonts w:ascii="Arial" w:hAnsi="Arial" w:cs="Arial"/>
          <w:b/>
        </w:rPr>
        <w:t xml:space="preserve"> ANNÉE « ÉVEIL À LA FOI » </w:t>
      </w:r>
    </w:p>
    <w:p w:rsidR="00D66DD9" w:rsidRPr="00722513" w:rsidRDefault="00D66DD9" w:rsidP="00D66DD9">
      <w:pPr>
        <w:spacing w:after="0" w:line="240" w:lineRule="auto"/>
        <w:jc w:val="both"/>
        <w:rPr>
          <w:rFonts w:ascii="Arial" w:hAnsi="Arial" w:cs="Arial"/>
          <w:spacing w:val="-6"/>
        </w:rPr>
      </w:pPr>
      <w:r w:rsidRPr="00722513">
        <w:rPr>
          <w:rFonts w:ascii="Arial" w:hAnsi="Arial" w:cs="Arial"/>
          <w:spacing w:val="-6"/>
        </w:rPr>
        <w:t>Dimanches </w:t>
      </w:r>
      <w:r w:rsidRPr="00722513">
        <w:rPr>
          <w:rFonts w:ascii="Arial" w:hAnsi="Arial" w:cs="Arial"/>
          <w:b/>
          <w:spacing w:val="-6"/>
        </w:rPr>
        <w:t xml:space="preserve">8/02, 22/03 et 28/06 </w:t>
      </w:r>
      <w:r w:rsidRPr="00722513">
        <w:rPr>
          <w:rFonts w:ascii="Arial" w:hAnsi="Arial" w:cs="Arial"/>
          <w:spacing w:val="-6"/>
        </w:rPr>
        <w:t xml:space="preserve">(suivi du barbecue de clôture de l’année à midi avec les enfants et familles de tous les groupes) de 10h00 à 11h30 à l’église de Bellefontaine. Apéro partagé après chaque rencontre avec les familles. </w:t>
      </w:r>
    </w:p>
    <w:p w:rsidR="00D66DD9" w:rsidRPr="00722513" w:rsidRDefault="00D66DD9" w:rsidP="00D66DD9">
      <w:pPr>
        <w:spacing w:after="120" w:line="240" w:lineRule="auto"/>
        <w:jc w:val="both"/>
        <w:rPr>
          <w:rFonts w:ascii="Arial" w:hAnsi="Arial" w:cs="Arial"/>
          <w:b/>
        </w:rPr>
      </w:pPr>
      <w:r w:rsidRPr="00722513">
        <w:rPr>
          <w:rFonts w:ascii="Arial" w:hAnsi="Arial" w:cs="Arial"/>
          <w:b/>
        </w:rPr>
        <w:t>2</w:t>
      </w:r>
      <w:r w:rsidRPr="00722513">
        <w:rPr>
          <w:rFonts w:ascii="Arial" w:hAnsi="Arial" w:cs="Arial"/>
          <w:b/>
          <w:vertAlign w:val="superscript"/>
        </w:rPr>
        <w:t>ÈME</w:t>
      </w:r>
      <w:r w:rsidRPr="00722513">
        <w:rPr>
          <w:rFonts w:ascii="Arial" w:hAnsi="Arial" w:cs="Arial"/>
          <w:b/>
        </w:rPr>
        <w:t xml:space="preserve"> ANNÉE « 12 CHEMINS D’AMITIÉ AVEC LE CHRIST »</w:t>
      </w:r>
    </w:p>
    <w:p w:rsidR="00D66DD9" w:rsidRPr="00722513" w:rsidRDefault="00D66DD9" w:rsidP="00D66DD9">
      <w:pPr>
        <w:spacing w:after="120"/>
        <w:jc w:val="both"/>
        <w:rPr>
          <w:rFonts w:ascii="Arial" w:hAnsi="Arial" w:cs="Arial"/>
          <w:spacing w:val="-8"/>
        </w:rPr>
      </w:pPr>
      <w:r w:rsidRPr="00722513">
        <w:rPr>
          <w:rFonts w:ascii="Arial" w:hAnsi="Arial" w:cs="Arial"/>
          <w:spacing w:val="-8"/>
        </w:rPr>
        <w:t xml:space="preserve">Dimanches </w:t>
      </w:r>
      <w:r w:rsidRPr="00722513">
        <w:rPr>
          <w:rFonts w:ascii="Arial" w:hAnsi="Arial" w:cs="Arial"/>
          <w:b/>
          <w:spacing w:val="-8"/>
        </w:rPr>
        <w:t>1</w:t>
      </w:r>
      <w:r w:rsidRPr="00722513">
        <w:rPr>
          <w:rFonts w:ascii="Arial" w:hAnsi="Arial" w:cs="Arial"/>
          <w:b/>
          <w:spacing w:val="-8"/>
          <w:vertAlign w:val="superscript"/>
        </w:rPr>
        <w:t>er</w:t>
      </w:r>
      <w:r w:rsidRPr="00722513">
        <w:rPr>
          <w:rFonts w:ascii="Arial" w:hAnsi="Arial" w:cs="Arial"/>
          <w:b/>
          <w:spacing w:val="-8"/>
        </w:rPr>
        <w:t>/03, 29/03 et  28/06 (</w:t>
      </w:r>
      <w:r w:rsidRPr="00722513">
        <w:rPr>
          <w:rFonts w:ascii="Arial" w:hAnsi="Arial" w:cs="Arial"/>
          <w:spacing w:val="-8"/>
        </w:rPr>
        <w:t xml:space="preserve">suivi du barbecue de clôture de l’année à midi avec les enfants et familles de tous les groupes) de 10h00 à 11h30 à l’église de Bellefontaine. Apéro partagé après chaque rencontre avec les familles. </w:t>
      </w:r>
    </w:p>
    <w:p w:rsidR="00D66DD9" w:rsidRPr="00722513" w:rsidRDefault="00D66DD9" w:rsidP="00D66DD9">
      <w:pPr>
        <w:spacing w:after="0" w:line="240" w:lineRule="auto"/>
        <w:jc w:val="both"/>
        <w:rPr>
          <w:rFonts w:ascii="Arial" w:eastAsia="Times New Roman" w:hAnsi="Arial" w:cs="Arial"/>
          <w:b/>
          <w:color w:val="000000"/>
          <w:lang w:eastAsia="fr-FR"/>
        </w:rPr>
      </w:pPr>
      <w:r w:rsidRPr="00722513">
        <w:rPr>
          <w:rFonts w:ascii="Arial" w:eastAsia="Times New Roman" w:hAnsi="Arial" w:cs="Arial"/>
          <w:b/>
          <w:color w:val="000000"/>
          <w:lang w:eastAsia="fr-FR"/>
        </w:rPr>
        <w:t>3</w:t>
      </w:r>
      <w:r w:rsidRPr="00722513">
        <w:rPr>
          <w:rFonts w:ascii="Arial" w:eastAsia="Times New Roman" w:hAnsi="Arial" w:cs="Arial"/>
          <w:b/>
          <w:color w:val="000000"/>
          <w:vertAlign w:val="superscript"/>
          <w:lang w:eastAsia="fr-FR"/>
        </w:rPr>
        <w:t>ÈME</w:t>
      </w:r>
      <w:r w:rsidRPr="00722513">
        <w:rPr>
          <w:rFonts w:ascii="Arial" w:eastAsia="Times New Roman" w:hAnsi="Arial" w:cs="Arial"/>
          <w:b/>
          <w:color w:val="000000"/>
          <w:lang w:eastAsia="fr-FR"/>
        </w:rPr>
        <w:t xml:space="preserve"> ANNÉE « NOUS RECEVONS LE PAIN DE VIE »</w:t>
      </w:r>
    </w:p>
    <w:p w:rsidR="00D66DD9" w:rsidRPr="00722513" w:rsidRDefault="00D66DD9" w:rsidP="00D66DD9">
      <w:pPr>
        <w:shd w:val="clear" w:color="auto" w:fill="FFFFFF"/>
        <w:spacing w:after="0" w:line="240" w:lineRule="auto"/>
        <w:jc w:val="both"/>
        <w:rPr>
          <w:rFonts w:ascii="Arial" w:eastAsia="Times New Roman" w:hAnsi="Arial" w:cs="Arial"/>
          <w:b/>
          <w:color w:val="080809"/>
          <w:spacing w:val="-6"/>
          <w:lang w:eastAsia="fr-FR"/>
        </w:rPr>
      </w:pPr>
      <w:r w:rsidRPr="00722513">
        <w:rPr>
          <w:rFonts w:ascii="Arial" w:eastAsia="Times New Roman" w:hAnsi="Arial" w:cs="Arial"/>
          <w:color w:val="000000"/>
          <w:spacing w:val="-6"/>
          <w:lang w:eastAsia="fr-FR"/>
        </w:rPr>
        <w:t xml:space="preserve">Dimanches </w:t>
      </w:r>
      <w:r w:rsidRPr="00722513">
        <w:rPr>
          <w:rFonts w:ascii="Arial" w:eastAsia="Times New Roman" w:hAnsi="Arial" w:cs="Arial"/>
          <w:b/>
          <w:color w:val="000000"/>
          <w:spacing w:val="-6"/>
          <w:lang w:eastAsia="fr-FR"/>
        </w:rPr>
        <w:t xml:space="preserve">8/02, mercredi 11/03 =&gt; </w:t>
      </w:r>
      <w:r w:rsidRPr="00722513">
        <w:rPr>
          <w:rFonts w:ascii="Arial" w:eastAsia="Times New Roman" w:hAnsi="Arial" w:cs="Arial"/>
          <w:b/>
          <w:color w:val="080809"/>
          <w:spacing w:val="-6"/>
          <w:lang w:eastAsia="fr-FR"/>
        </w:rPr>
        <w:t xml:space="preserve">Après-midi co-pain à l’église de Bièvre de 13h30 à 17h30 (eucharistie à 16h30 avec les familles), dimanches </w:t>
      </w:r>
      <w:r w:rsidRPr="00722513">
        <w:rPr>
          <w:rFonts w:ascii="Arial" w:eastAsia="Times New Roman" w:hAnsi="Arial" w:cs="Arial"/>
          <w:b/>
          <w:color w:val="000000"/>
          <w:spacing w:val="-6"/>
          <w:lang w:eastAsia="fr-FR"/>
        </w:rPr>
        <w:t xml:space="preserve">22/03, 12/04 de 9h00 à 11h30 à l’église de Bièvre – Eucharistie à 10h30 avec les familles qui sont cordialement invitées !  - </w:t>
      </w:r>
      <w:r w:rsidRPr="00722513">
        <w:rPr>
          <w:rFonts w:ascii="Arial" w:eastAsia="Times New Roman" w:hAnsi="Arial" w:cs="Arial"/>
          <w:b/>
          <w:color w:val="080809"/>
          <w:spacing w:val="-6"/>
          <w:lang w:eastAsia="fr-FR"/>
        </w:rPr>
        <w:t>Répétition Sacrement de l’eucharistie : Vendredi 24 avril (à confirmer)</w:t>
      </w:r>
    </w:p>
    <w:p w:rsidR="00D66DD9" w:rsidRPr="00722513" w:rsidRDefault="00D66DD9" w:rsidP="00D66DD9">
      <w:pPr>
        <w:shd w:val="clear" w:color="auto" w:fill="FFFFFF"/>
        <w:spacing w:after="120" w:line="240" w:lineRule="auto"/>
        <w:jc w:val="both"/>
        <w:textAlignment w:val="baseline"/>
        <w:rPr>
          <w:rFonts w:ascii="Arial" w:eastAsia="Times New Roman" w:hAnsi="Arial" w:cs="Arial"/>
          <w:b/>
          <w:color w:val="000000"/>
          <w:lang w:eastAsia="fr-FR"/>
        </w:rPr>
      </w:pPr>
      <w:r w:rsidRPr="00722513">
        <w:rPr>
          <w:rFonts w:ascii="Arial" w:eastAsia="Times New Roman" w:hAnsi="Arial" w:cs="Arial"/>
          <w:b/>
          <w:color w:val="000000"/>
          <w:lang w:eastAsia="fr-FR"/>
        </w:rPr>
        <w:t>1</w:t>
      </w:r>
      <w:r w:rsidRPr="00722513">
        <w:rPr>
          <w:rFonts w:ascii="Arial" w:eastAsia="Times New Roman" w:hAnsi="Arial" w:cs="Arial"/>
          <w:b/>
          <w:color w:val="000000"/>
          <w:vertAlign w:val="superscript"/>
          <w:lang w:eastAsia="fr-FR"/>
        </w:rPr>
        <w:t>ÈRE</w:t>
      </w:r>
      <w:r w:rsidRPr="00722513">
        <w:rPr>
          <w:rFonts w:ascii="Arial" w:eastAsia="Times New Roman" w:hAnsi="Arial" w:cs="Arial"/>
          <w:b/>
          <w:color w:val="000000"/>
          <w:lang w:eastAsia="fr-FR"/>
        </w:rPr>
        <w:t xml:space="preserve"> ET 2</w:t>
      </w:r>
      <w:r w:rsidRPr="00722513">
        <w:rPr>
          <w:rFonts w:ascii="Arial" w:eastAsia="Times New Roman" w:hAnsi="Arial" w:cs="Arial"/>
          <w:b/>
          <w:color w:val="000000"/>
          <w:vertAlign w:val="superscript"/>
          <w:lang w:eastAsia="fr-FR"/>
        </w:rPr>
        <w:t>ÈME</w:t>
      </w:r>
      <w:r w:rsidRPr="00722513">
        <w:rPr>
          <w:rFonts w:ascii="Arial" w:eastAsia="Times New Roman" w:hAnsi="Arial" w:cs="Arial"/>
          <w:b/>
          <w:color w:val="000000"/>
          <w:lang w:eastAsia="fr-FR"/>
        </w:rPr>
        <w:t xml:space="preserve"> ANNÉES « SI TU SAVAIS LE DON DE DIEU »</w:t>
      </w:r>
    </w:p>
    <w:p w:rsidR="00D66DD9" w:rsidRPr="00722513" w:rsidRDefault="00D66DD9" w:rsidP="00D66DD9">
      <w:pPr>
        <w:shd w:val="clear" w:color="auto" w:fill="FFFFFF"/>
        <w:spacing w:after="120" w:line="240" w:lineRule="auto"/>
        <w:jc w:val="both"/>
        <w:textAlignment w:val="baseline"/>
        <w:rPr>
          <w:rFonts w:ascii="Arial" w:eastAsia="Times New Roman" w:hAnsi="Arial" w:cs="Arial"/>
          <w:b/>
          <w:color w:val="000000"/>
          <w:lang w:eastAsia="fr-FR"/>
        </w:rPr>
      </w:pPr>
      <w:r w:rsidRPr="00722513">
        <w:rPr>
          <w:rFonts w:ascii="Arial" w:eastAsia="Times New Roman" w:hAnsi="Arial" w:cs="Arial"/>
          <w:color w:val="000000"/>
          <w:lang w:eastAsia="fr-FR"/>
        </w:rPr>
        <w:t xml:space="preserve">Samedis </w:t>
      </w:r>
      <w:r w:rsidRPr="00722513">
        <w:rPr>
          <w:rFonts w:ascii="Arial" w:eastAsia="Times New Roman" w:hAnsi="Arial" w:cs="Arial"/>
          <w:b/>
          <w:color w:val="000000"/>
          <w:lang w:eastAsia="fr-FR"/>
        </w:rPr>
        <w:t>7/02 et 28/03</w:t>
      </w:r>
      <w:r w:rsidRPr="00722513">
        <w:rPr>
          <w:rFonts w:ascii="Arial" w:hAnsi="Arial" w:cs="Arial"/>
        </w:rPr>
        <w:t xml:space="preserve"> à l’église de Bellefontaine de 17h15 à 20h15 - INVITATION CORDIALE AUX PARENTS ET FAMILLES pour l’eucharistie de 19h30. </w:t>
      </w:r>
    </w:p>
    <w:p w:rsidR="00D66DD9" w:rsidRPr="00722513" w:rsidRDefault="00D66DD9" w:rsidP="00D66DD9">
      <w:pPr>
        <w:spacing w:line="240" w:lineRule="auto"/>
        <w:jc w:val="both"/>
        <w:rPr>
          <w:rFonts w:ascii="Arial" w:hAnsi="Arial" w:cs="Arial"/>
          <w:b/>
        </w:rPr>
      </w:pPr>
      <w:r w:rsidRPr="00722513">
        <w:rPr>
          <w:rFonts w:ascii="Arial" w:hAnsi="Arial" w:cs="Arial"/>
          <w:b/>
        </w:rPr>
        <w:t>POUR LES 2èmes ANNÉES, RETRAITE DE CONFIRMATION OBLIGATOIRE LES LUNDI 27 ET MARDI 28/04 au patro St Hubert à Bièvre : le lundi de 9H00 A 17H00 et le mardi à partir de 9h00. Horaire de la fin de journée du mardi : 16h30 =&gt; eucharistie au patro avec les familles – 18h00 =&gt;  repas « auberge espagnole » avec les enfants, leur famille, les catés, jeunes animateurs et prêtres au patro, boissons offertes - 19h30 =&gt; veillée musicale à l’église de Bièvre avec Sabine Van den Abbeele (cfr annonce ci-dessous)</w:t>
      </w:r>
    </w:p>
    <w:p w:rsidR="00D66DD9" w:rsidRPr="00722513" w:rsidRDefault="00D66DD9" w:rsidP="00D66DD9">
      <w:pPr>
        <w:spacing w:line="240" w:lineRule="auto"/>
        <w:jc w:val="both"/>
        <w:rPr>
          <w:rFonts w:ascii="Arial" w:hAnsi="Arial" w:cs="Arial"/>
          <w:b/>
          <w:u w:val="single"/>
        </w:rPr>
      </w:pPr>
      <w:r w:rsidRPr="00722513">
        <w:rPr>
          <w:rFonts w:ascii="Arial" w:hAnsi="Arial" w:cs="Arial"/>
          <w:b/>
          <w:u w:val="single"/>
        </w:rPr>
        <w:t xml:space="preserve">AUTRES DATES À NOTER : </w:t>
      </w:r>
    </w:p>
    <w:p w:rsidR="00D66DD9" w:rsidRPr="00722513" w:rsidRDefault="00D66DD9" w:rsidP="00D66DD9">
      <w:pPr>
        <w:shd w:val="clear" w:color="auto" w:fill="FFFFFF"/>
        <w:spacing w:after="134" w:line="240" w:lineRule="auto"/>
        <w:jc w:val="both"/>
        <w:rPr>
          <w:rFonts w:ascii="Arial" w:eastAsia="Times New Roman" w:hAnsi="Arial" w:cs="Arial"/>
          <w:color w:val="080809"/>
          <w:lang w:eastAsia="fr-FR"/>
        </w:rPr>
      </w:pPr>
      <w:r w:rsidRPr="00722513">
        <w:rPr>
          <w:rFonts w:ascii="Arial" w:eastAsia="Times New Roman" w:hAnsi="Arial" w:cs="Arial"/>
          <w:color w:val="080809"/>
          <w:lang w:eastAsia="fr-FR"/>
        </w:rPr>
        <w:t xml:space="preserve">La Compagnie Catécado et Luc Aerens présentent la pièce de théâtre burlesque </w:t>
      </w:r>
      <w:r w:rsidRPr="00722513">
        <w:rPr>
          <w:rFonts w:ascii="Arial" w:eastAsia="Times New Roman" w:hAnsi="Arial" w:cs="Arial"/>
          <w:b/>
          <w:i/>
          <w:color w:val="080809"/>
          <w:u w:val="single"/>
          <w:lang w:eastAsia="fr-FR"/>
        </w:rPr>
        <w:t>tout public</w:t>
      </w:r>
      <w:r w:rsidRPr="00722513">
        <w:rPr>
          <w:rFonts w:ascii="Arial" w:eastAsia="Times New Roman" w:hAnsi="Arial" w:cs="Arial"/>
          <w:color w:val="080809"/>
          <w:lang w:eastAsia="fr-FR"/>
        </w:rPr>
        <w:t> : « </w:t>
      </w:r>
      <w:r w:rsidRPr="00722513">
        <w:rPr>
          <w:rFonts w:ascii="Arial" w:eastAsia="Times New Roman" w:hAnsi="Arial" w:cs="Arial"/>
          <w:b/>
          <w:color w:val="080809"/>
          <w:lang w:eastAsia="fr-FR"/>
        </w:rPr>
        <w:t xml:space="preserve">SŒUR EMMANUELLE, </w:t>
      </w:r>
      <w:r w:rsidRPr="00722513">
        <w:rPr>
          <w:rFonts w:ascii="Arial" w:eastAsia="Times New Roman" w:hAnsi="Arial" w:cs="Arial"/>
          <w:b/>
          <w:lang w:eastAsia="fr-FR"/>
        </w:rPr>
        <w:t xml:space="preserve">LE CIEL AU COEUR </w:t>
      </w:r>
      <w:r w:rsidRPr="00722513">
        <w:rPr>
          <w:rFonts w:ascii="Arial" w:eastAsia="Times New Roman" w:hAnsi="Arial" w:cs="Arial"/>
          <w:b/>
          <w:lang w:eastAsia="fr-FR"/>
        </w:rPr>
        <w:lastRenderedPageBreak/>
        <w:t>DES POUBELLES</w:t>
      </w:r>
      <w:r w:rsidRPr="00722513">
        <w:rPr>
          <w:rFonts w:ascii="Arial" w:eastAsia="Times New Roman" w:hAnsi="Arial" w:cs="Arial"/>
          <w:b/>
          <w:color w:val="080809"/>
          <w:lang w:eastAsia="fr-FR"/>
        </w:rPr>
        <w:t> » =&gt; DIMANCHE 8/03 À HOUDREMONT (BÂTI) À 15H00</w:t>
      </w:r>
      <w:r w:rsidRPr="00722513">
        <w:rPr>
          <w:rFonts w:ascii="Arial" w:eastAsia="Times New Roman" w:hAnsi="Arial" w:cs="Arial"/>
          <w:color w:val="080809"/>
          <w:lang w:eastAsia="fr-FR"/>
        </w:rPr>
        <w:t xml:space="preserve">.  Merci aux enfants d’apporter un coussin !  </w:t>
      </w:r>
    </w:p>
    <w:p w:rsidR="00D66DD9" w:rsidRPr="00722513" w:rsidRDefault="00D66DD9" w:rsidP="00D66DD9">
      <w:pPr>
        <w:shd w:val="clear" w:color="auto" w:fill="FFFFFF"/>
        <w:spacing w:after="134" w:line="240" w:lineRule="auto"/>
        <w:jc w:val="both"/>
        <w:rPr>
          <w:rFonts w:ascii="Arial" w:eastAsia="Times New Roman" w:hAnsi="Arial" w:cs="Arial"/>
          <w:i/>
          <w:color w:val="080809"/>
          <w:lang w:eastAsia="fr-FR"/>
        </w:rPr>
      </w:pPr>
      <w:r w:rsidRPr="00722513">
        <w:rPr>
          <w:rFonts w:ascii="Arial" w:eastAsia="Times New Roman" w:hAnsi="Arial" w:cs="Arial"/>
          <w:i/>
          <w:color w:val="080809"/>
          <w:lang w:eastAsia="fr-FR"/>
        </w:rPr>
        <w:t>PAF : 5 Euros – Gratuit pour les enfants de moins de 12 ans.</w:t>
      </w:r>
    </w:p>
    <w:p w:rsidR="00D66DD9" w:rsidRPr="00722513" w:rsidRDefault="00D66DD9" w:rsidP="00D66DD9">
      <w:pPr>
        <w:shd w:val="clear" w:color="auto" w:fill="FFFFFF"/>
        <w:spacing w:after="134" w:line="240" w:lineRule="auto"/>
        <w:jc w:val="both"/>
        <w:rPr>
          <w:rFonts w:ascii="Arial" w:eastAsia="Times New Roman" w:hAnsi="Arial" w:cs="Arial"/>
          <w:color w:val="080809"/>
          <w:lang w:eastAsia="fr-FR"/>
        </w:rPr>
      </w:pPr>
    </w:p>
    <w:p w:rsidR="00D66DD9" w:rsidRPr="00722513" w:rsidRDefault="00D66DD9" w:rsidP="00D66DD9">
      <w:pPr>
        <w:shd w:val="clear" w:color="auto" w:fill="FFFFFF"/>
        <w:spacing w:after="134" w:line="240" w:lineRule="auto"/>
        <w:jc w:val="both"/>
        <w:rPr>
          <w:rFonts w:ascii="Arial" w:eastAsia="Times New Roman" w:hAnsi="Arial" w:cs="Arial"/>
          <w:color w:val="080809"/>
          <w:lang w:eastAsia="fr-FR"/>
        </w:rPr>
      </w:pPr>
      <w:r w:rsidRPr="00722513">
        <w:rPr>
          <w:rFonts w:ascii="Arial" w:eastAsia="Times New Roman" w:hAnsi="Arial" w:cs="Arial"/>
          <w:b/>
          <w:color w:val="080809"/>
          <w:lang w:eastAsia="fr-FR"/>
        </w:rPr>
        <w:t>MESSE DES FAMILLES</w:t>
      </w:r>
      <w:r w:rsidRPr="00722513">
        <w:rPr>
          <w:rFonts w:ascii="Arial" w:eastAsia="Times New Roman" w:hAnsi="Arial" w:cs="Arial"/>
          <w:color w:val="080809"/>
          <w:lang w:eastAsia="fr-FR"/>
        </w:rPr>
        <w:t xml:space="preserve"> =&gt; </w:t>
      </w:r>
      <w:r w:rsidRPr="00722513">
        <w:rPr>
          <w:rFonts w:ascii="Arial" w:eastAsia="Times New Roman" w:hAnsi="Arial" w:cs="Arial"/>
          <w:b/>
          <w:color w:val="080809"/>
          <w:lang w:eastAsia="fr-FR"/>
        </w:rPr>
        <w:t xml:space="preserve">DIMANCHE 15/03 </w:t>
      </w:r>
      <w:r w:rsidRPr="00722513">
        <w:rPr>
          <w:rFonts w:ascii="Arial" w:eastAsia="Times New Roman" w:hAnsi="Arial" w:cs="Arial"/>
          <w:color w:val="080809"/>
          <w:lang w:eastAsia="fr-FR"/>
        </w:rPr>
        <w:t xml:space="preserve">à Porcheresse à 10h30. Invitation à </w:t>
      </w:r>
      <w:r w:rsidRPr="00722513">
        <w:rPr>
          <w:rFonts w:ascii="Arial" w:eastAsia="Times New Roman" w:hAnsi="Arial" w:cs="Arial"/>
          <w:b/>
          <w:color w:val="080809"/>
          <w:lang w:eastAsia="fr-FR"/>
        </w:rPr>
        <w:t>TOUTES LES FAMILLES</w:t>
      </w:r>
      <w:r w:rsidRPr="00722513">
        <w:rPr>
          <w:rFonts w:ascii="Arial" w:eastAsia="Times New Roman" w:hAnsi="Arial" w:cs="Arial"/>
          <w:color w:val="080809"/>
          <w:lang w:eastAsia="fr-FR"/>
        </w:rPr>
        <w:t xml:space="preserve">, couples et parents dont les enfants ont été baptisés en 2025. Bienvenue et à la joie de vivre ce temps tous ensemble ! </w:t>
      </w:r>
    </w:p>
    <w:p w:rsidR="00D66DD9" w:rsidRPr="00722513" w:rsidRDefault="00D66DD9" w:rsidP="00D66DD9">
      <w:pPr>
        <w:pStyle w:val="Paragraphedeliste"/>
        <w:numPr>
          <w:ilvl w:val="0"/>
          <w:numId w:val="46"/>
        </w:numPr>
        <w:shd w:val="clear" w:color="auto" w:fill="FFFFFF"/>
        <w:spacing w:after="134" w:line="240" w:lineRule="auto"/>
        <w:jc w:val="both"/>
        <w:rPr>
          <w:rFonts w:ascii="Arial" w:eastAsia="Times New Roman" w:hAnsi="Arial" w:cs="Arial"/>
          <w:color w:val="080809"/>
          <w:lang w:eastAsia="fr-FR"/>
        </w:rPr>
      </w:pPr>
      <w:r w:rsidRPr="00722513">
        <w:rPr>
          <w:rFonts w:ascii="Arial" w:eastAsia="Times New Roman" w:hAnsi="Arial" w:cs="Arial"/>
          <w:color w:val="080809"/>
          <w:lang w:eastAsia="fr-FR"/>
        </w:rPr>
        <w:t xml:space="preserve">Eucharistie Jeudi Saint =&gt; 2/04 à Graide Village à 18h00 </w:t>
      </w:r>
    </w:p>
    <w:p w:rsidR="00D66DD9" w:rsidRPr="00722513" w:rsidRDefault="00D66DD9" w:rsidP="00D66DD9">
      <w:pPr>
        <w:pStyle w:val="Paragraphedeliste"/>
        <w:numPr>
          <w:ilvl w:val="0"/>
          <w:numId w:val="46"/>
        </w:numPr>
        <w:shd w:val="clear" w:color="auto" w:fill="FFFFFF"/>
        <w:spacing w:after="134" w:line="240" w:lineRule="auto"/>
        <w:jc w:val="both"/>
        <w:rPr>
          <w:rFonts w:ascii="Arial" w:eastAsia="Times New Roman" w:hAnsi="Arial" w:cs="Arial"/>
          <w:color w:val="080809"/>
          <w:lang w:eastAsia="fr-FR"/>
        </w:rPr>
      </w:pPr>
      <w:r w:rsidRPr="00722513">
        <w:rPr>
          <w:rFonts w:ascii="Arial" w:eastAsia="Times New Roman" w:hAnsi="Arial" w:cs="Arial"/>
          <w:color w:val="080809"/>
          <w:lang w:eastAsia="fr-FR"/>
        </w:rPr>
        <w:t>Samedi 18/04 =&gt; « Le kt fait son cinéma » au Ciné Gedinne à 9h30</w:t>
      </w:r>
    </w:p>
    <w:p w:rsidR="00D66DD9" w:rsidRPr="00722513" w:rsidRDefault="00D66DD9" w:rsidP="00D66DD9">
      <w:pPr>
        <w:shd w:val="clear" w:color="auto" w:fill="FFFFFF"/>
        <w:spacing w:after="123" w:line="240" w:lineRule="auto"/>
        <w:jc w:val="both"/>
        <w:rPr>
          <w:rFonts w:ascii="Arial" w:eastAsia="Times New Roman" w:hAnsi="Arial" w:cs="Arial"/>
          <w:color w:val="080809"/>
          <w:lang w:eastAsia="fr-FR"/>
        </w:rPr>
      </w:pPr>
      <w:r w:rsidRPr="00722513">
        <w:rPr>
          <w:rFonts w:ascii="Arial" w:eastAsia="Times New Roman" w:hAnsi="Arial" w:cs="Arial"/>
          <w:b/>
          <w:bCs/>
          <w:color w:val="080809"/>
          <w:lang w:eastAsia="fr-FR"/>
        </w:rPr>
        <w:t xml:space="preserve">Pour tous les enfants de tous les groupes de caté du doyenné de Gedinne (1ère éveil à la foi – 2ème année « 12 chemins d’amitié avec le Christ » - 3ème année "Je reçois le pain de vie" - et caté de confirmation « Si tu savais le don de Dieu ») </w:t>
      </w:r>
    </w:p>
    <w:p w:rsidR="00D66DD9" w:rsidRPr="00722513" w:rsidRDefault="00D66DD9" w:rsidP="00D66DD9">
      <w:pPr>
        <w:shd w:val="clear" w:color="auto" w:fill="FFFFFF"/>
        <w:spacing w:after="123" w:line="240" w:lineRule="auto"/>
        <w:jc w:val="both"/>
        <w:rPr>
          <w:rFonts w:ascii="Arial" w:eastAsia="Times New Roman" w:hAnsi="Arial" w:cs="Arial"/>
          <w:color w:val="080809"/>
          <w:lang w:eastAsia="fr-FR"/>
        </w:rPr>
      </w:pPr>
      <w:r w:rsidRPr="00722513">
        <w:rPr>
          <w:rFonts w:ascii="Arial" w:eastAsia="Times New Roman" w:hAnsi="Arial" w:cs="Arial"/>
          <w:color w:val="080809"/>
          <w:lang w:eastAsia="fr-FR"/>
        </w:rPr>
        <w:t>Dieu te parle ! Tu aimes l’aventure ? Voyager dans le temps?</w:t>
      </w:r>
    </w:p>
    <w:p w:rsidR="00D66DD9" w:rsidRPr="00722513" w:rsidRDefault="00D66DD9" w:rsidP="00D66DD9">
      <w:pPr>
        <w:shd w:val="clear" w:color="auto" w:fill="FFFFFF"/>
        <w:spacing w:after="123" w:line="240" w:lineRule="auto"/>
        <w:jc w:val="both"/>
        <w:rPr>
          <w:rFonts w:ascii="Arial" w:eastAsia="Times New Roman" w:hAnsi="Arial" w:cs="Arial"/>
          <w:color w:val="080809"/>
          <w:lang w:eastAsia="fr-FR"/>
        </w:rPr>
      </w:pPr>
      <w:r w:rsidRPr="00722513">
        <w:rPr>
          <w:rFonts w:ascii="Arial" w:eastAsia="Times New Roman" w:hAnsi="Arial" w:cs="Arial"/>
          <w:color w:val="080809"/>
          <w:lang w:eastAsia="fr-FR"/>
        </w:rPr>
        <w:t>L’équipe des catéchistes du Doyenné de Gedinne t’invite à vivre en une séance de cinéma, trois histoires en provenance d’un livre merveilleux dont tu connais bien le nom ! La Bible ! C’est à travers de supers chouettes dessins animés que Dieu va se révéler, pour tous les hommes du passé, du présent et pour le futur dont tu fais partie. Alors, toujours curieuse et curieux de découvrir ses messages ? Super ! Chris, Aline et Guizmo vont t’emmener en voyage ! Mais qui sont-ils ? Pour le savoir, rejoins-nous avec ta famille ! N’oublie pas d’inviter tes grands parents ! Présence sur place à 9h20, on lance la projection à 9h30 précises. Entrée gratuite. Après la diffusion, partage du verre de l’amitié et petite animation jusque 11h30. Au plaisir et à la joie de se retrouver tous ensemble pour un super et enrichissant moment ! Les prêtres et les catés du doyenné de Gedinne</w:t>
      </w:r>
    </w:p>
    <w:p w:rsidR="00D66DD9" w:rsidRPr="00722513" w:rsidRDefault="00D66DD9" w:rsidP="00D66DD9">
      <w:pPr>
        <w:pStyle w:val="Paragraphedeliste"/>
        <w:numPr>
          <w:ilvl w:val="0"/>
          <w:numId w:val="45"/>
        </w:numPr>
        <w:shd w:val="clear" w:color="auto" w:fill="FFFFFF"/>
        <w:spacing w:after="120" w:line="240" w:lineRule="auto"/>
        <w:jc w:val="both"/>
        <w:textAlignment w:val="baseline"/>
        <w:rPr>
          <w:rFonts w:ascii="Arial" w:eastAsia="Times New Roman" w:hAnsi="Arial" w:cs="Arial"/>
          <w:b/>
          <w:color w:val="242424"/>
          <w:sz w:val="24"/>
          <w:szCs w:val="24"/>
          <w:lang w:eastAsia="fr-FR"/>
        </w:rPr>
      </w:pPr>
      <w:r w:rsidRPr="00722513">
        <w:rPr>
          <w:rFonts w:ascii="Arial" w:eastAsia="Times New Roman" w:hAnsi="Arial" w:cs="Arial"/>
          <w:b/>
          <w:color w:val="080809"/>
          <w:sz w:val="24"/>
          <w:szCs w:val="24"/>
          <w:lang w:eastAsia="fr-FR"/>
        </w:rPr>
        <w:t xml:space="preserve">Veillée musicale =&gt; Mardi 28/04 - église de Bièvre à 19h30 </w:t>
      </w:r>
    </w:p>
    <w:p w:rsidR="00D66DD9" w:rsidRPr="00722513" w:rsidRDefault="00D66DD9" w:rsidP="00D66DD9">
      <w:pPr>
        <w:shd w:val="clear" w:color="auto" w:fill="FFFFFF"/>
        <w:spacing w:after="120" w:line="240" w:lineRule="auto"/>
        <w:jc w:val="both"/>
        <w:textAlignment w:val="baseline"/>
        <w:rPr>
          <w:rFonts w:ascii="Arial" w:eastAsia="Times New Roman" w:hAnsi="Arial" w:cs="Arial"/>
          <w:b/>
          <w:color w:val="242424"/>
          <w:sz w:val="24"/>
          <w:szCs w:val="24"/>
          <w:lang w:eastAsia="fr-FR"/>
        </w:rPr>
      </w:pPr>
      <w:r w:rsidRPr="00722513">
        <w:rPr>
          <w:rFonts w:ascii="Arial" w:eastAsia="Times New Roman" w:hAnsi="Arial" w:cs="Arial"/>
          <w:b/>
          <w:color w:val="242424"/>
          <w:sz w:val="24"/>
          <w:szCs w:val="24"/>
          <w:lang w:eastAsia="fr-FR"/>
        </w:rPr>
        <w:t>« Sur le chemin, Jésus notre GPS »</w:t>
      </w:r>
    </w:p>
    <w:p w:rsidR="00D66DD9" w:rsidRPr="00722513" w:rsidRDefault="00D66DD9" w:rsidP="00D66DD9">
      <w:pPr>
        <w:shd w:val="clear" w:color="auto" w:fill="FFFFFF"/>
        <w:spacing w:after="0" w:line="240" w:lineRule="auto"/>
        <w:jc w:val="both"/>
        <w:textAlignment w:val="baseline"/>
        <w:outlineLvl w:val="4"/>
        <w:rPr>
          <w:rFonts w:ascii="Arial" w:eastAsia="Times New Roman" w:hAnsi="Arial" w:cs="Arial"/>
          <w:b/>
          <w:bCs/>
          <w:sz w:val="28"/>
          <w:szCs w:val="28"/>
          <w:lang w:eastAsia="fr-FR"/>
        </w:rPr>
      </w:pPr>
      <w:r w:rsidRPr="00722513">
        <w:rPr>
          <w:rFonts w:ascii="Arial" w:eastAsia="Times New Roman" w:hAnsi="Arial" w:cs="Arial"/>
          <w:b/>
          <w:bCs/>
          <w:sz w:val="28"/>
          <w:szCs w:val="28"/>
          <w:lang w:eastAsia="fr-FR"/>
        </w:rPr>
        <w:t>Noël à Graide village – 24 décembre à 17h45</w:t>
      </w:r>
    </w:p>
    <w:p w:rsidR="00D66DD9" w:rsidRPr="007A75E4" w:rsidRDefault="00D66DD9" w:rsidP="00D66DD9">
      <w:pPr>
        <w:shd w:val="clear" w:color="auto" w:fill="FFFFFF"/>
        <w:spacing w:after="0" w:line="240" w:lineRule="auto"/>
        <w:jc w:val="both"/>
        <w:textAlignment w:val="baseline"/>
        <w:rPr>
          <w:rFonts w:ascii="Arial" w:eastAsia="Times New Roman" w:hAnsi="Arial" w:cs="Arial"/>
          <w:lang w:eastAsia="fr-FR"/>
        </w:rPr>
      </w:pPr>
      <w:r w:rsidRPr="007A75E4">
        <w:rPr>
          <w:rFonts w:ascii="Arial" w:eastAsia="Times New Roman" w:hAnsi="Arial" w:cs="Arial"/>
          <w:bCs/>
          <w:lang w:eastAsia="fr-FR"/>
        </w:rPr>
        <w:t xml:space="preserve">Le 24 décembre, une centaine de personnes de notre secteur, mais aussi de plus loin, se sont rassemblées en l’église Saint-Denis de Graide Village pour célébrer la messe de Noël. L’eucharistie s’est déroulée dans une atmosphère chaleureuse, faite de chants, de lumière et de recueillement. Cette année encore, la crèche vivante a occupé une place toute </w:t>
      </w:r>
      <w:r w:rsidRPr="007A75E4">
        <w:rPr>
          <w:rFonts w:ascii="Arial" w:eastAsia="Times New Roman" w:hAnsi="Arial" w:cs="Arial"/>
          <w:bCs/>
          <w:lang w:eastAsia="fr-FR"/>
        </w:rPr>
        <w:lastRenderedPageBreak/>
        <w:t>particulière au cœur de la célébration. J’ai eu la chance d’assister à la répétition du 23 décembre au soir et à la messe en elle-même le 24 décembre à 17h45, et cela m’a permis de découvrir tout le travail réalisé en amont. On ne voit pas toujours ce qui se prépare dans l’ombre : la patience des encadrants, l’investissement des enfants, les ajustements, les sourires, parfois les hésitations… C’est pourtant tout cela qui permet, au moment de la célébration, de rendre la scène si belle, si simple… et si magique. Les enfants ont pris beaucoup de plaisir à réaliser cette saynète </w:t>
      </w:r>
      <w:r w:rsidRPr="007A75E4">
        <w:rPr>
          <w:rFonts w:ascii="Arial" w:eastAsia="Times New Roman" w:hAnsi="Arial" w:cs="Arial"/>
          <w:bCs/>
          <w:i/>
          <w:iCs/>
          <w:lang w:eastAsia="fr-FR"/>
        </w:rPr>
        <w:t>(NDLR =&gt; Nom du conte : « L’étoile de Clara »)</w:t>
      </w:r>
      <w:r w:rsidRPr="007A75E4">
        <w:rPr>
          <w:rFonts w:ascii="Arial" w:eastAsia="Times New Roman" w:hAnsi="Arial" w:cs="Arial"/>
          <w:bCs/>
          <w:lang w:eastAsia="fr-FR"/>
        </w:rPr>
        <w:t>. À travers les gestes, les déplacements et la mise en scène, ils ont pu comprendre et s’approprier le récit de la Nativité d’une manière vivante et concrète. Leur présence et leur sincérité ont touché l’assemblée et rappelé à chacun le message d’espérance propre à Noël. Un grand merci à toutes les personnes qui ont contribué à cette célébration : aux enfants pour leur enthousiasme, aux parents pour leur soutien et à l’équipe de préparation pour leur dévouement discret. Grâce à eux, cette messe restera un beau souvenir de foi, de partage et de fraternité au cœur de notre village.</w:t>
      </w:r>
      <w:r w:rsidRPr="007A75E4">
        <w:rPr>
          <w:rFonts w:ascii="Arial" w:eastAsia="Times New Roman" w:hAnsi="Arial" w:cs="Arial"/>
          <w:lang w:eastAsia="fr-FR"/>
        </w:rPr>
        <w:t xml:space="preserve"> - </w:t>
      </w:r>
      <w:r w:rsidRPr="007A75E4">
        <w:rPr>
          <w:rFonts w:ascii="Arial" w:eastAsia="Times New Roman" w:hAnsi="Arial" w:cs="Arial"/>
          <w:bCs/>
          <w:i/>
          <w:iCs/>
          <w:lang w:eastAsia="fr-FR"/>
        </w:rPr>
        <w:t>Catherine Taquet </w:t>
      </w:r>
    </w:p>
    <w:p w:rsidR="00D66DD9" w:rsidRPr="007A75E4" w:rsidRDefault="00D66DD9" w:rsidP="00D66DD9">
      <w:pPr>
        <w:shd w:val="clear" w:color="auto" w:fill="FFFFFF"/>
        <w:spacing w:after="120" w:line="240" w:lineRule="auto"/>
        <w:jc w:val="both"/>
        <w:rPr>
          <w:rStyle w:val="lev"/>
          <w:rFonts w:ascii="Arial" w:hAnsi="Arial" w:cs="Arial"/>
          <w:i/>
          <w:iCs/>
          <w:bdr w:val="none" w:sz="0" w:space="0" w:color="auto" w:frame="1"/>
          <w:shd w:val="clear" w:color="auto" w:fill="FFFFFF"/>
        </w:rPr>
      </w:pPr>
      <w:r w:rsidRPr="007A75E4">
        <w:rPr>
          <w:rStyle w:val="lev"/>
          <w:rFonts w:ascii="Arial" w:hAnsi="Arial" w:cs="Arial"/>
          <w:i/>
          <w:iCs/>
          <w:bdr w:val="none" w:sz="0" w:space="0" w:color="auto" w:frame="1"/>
          <w:shd w:val="clear" w:color="auto" w:fill="FFFFFF"/>
        </w:rPr>
        <w:t>Merci aux parents de « notre » petit Jésus, Séléna Liban de Graide Station.</w:t>
      </w:r>
    </w:p>
    <w:p w:rsidR="00D66DD9" w:rsidRPr="007A75E4" w:rsidRDefault="00D66DD9" w:rsidP="00D66DD9">
      <w:pPr>
        <w:pStyle w:val="Titre5"/>
        <w:shd w:val="clear" w:color="auto" w:fill="FFFFFF"/>
        <w:spacing w:before="0"/>
        <w:jc w:val="both"/>
        <w:textAlignment w:val="baseline"/>
        <w:rPr>
          <w:rFonts w:ascii="Arial" w:hAnsi="Arial" w:cs="Arial"/>
          <w:b/>
          <w:color w:val="auto"/>
          <w:sz w:val="28"/>
          <w:szCs w:val="28"/>
        </w:rPr>
      </w:pPr>
      <w:r w:rsidRPr="007A75E4">
        <w:rPr>
          <w:rStyle w:val="lev"/>
          <w:rFonts w:ascii="Arial" w:hAnsi="Arial" w:cs="Arial"/>
          <w:bCs w:val="0"/>
          <w:color w:val="auto"/>
          <w:sz w:val="28"/>
          <w:szCs w:val="28"/>
          <w:bdr w:val="none" w:sz="0" w:space="0" w:color="auto" w:frame="1"/>
        </w:rPr>
        <w:t xml:space="preserve">Noël à Bellefontaine – 24 décembre à 19h30  - </w:t>
      </w:r>
      <w:r w:rsidRPr="007A75E4">
        <w:rPr>
          <w:rStyle w:val="lev"/>
          <w:rFonts w:ascii="Arial" w:hAnsi="Arial" w:cs="Arial"/>
          <w:color w:val="auto"/>
          <w:sz w:val="28"/>
          <w:szCs w:val="28"/>
          <w:bdr w:val="none" w:sz="0" w:space="0" w:color="auto" w:frame="1"/>
        </w:rPr>
        <w:t>Réveillon de Noël à l’église de Bellefontaine</w:t>
      </w:r>
    </w:p>
    <w:p w:rsidR="00D66DD9" w:rsidRPr="00722513" w:rsidRDefault="00D66DD9" w:rsidP="00D66DD9">
      <w:pPr>
        <w:pStyle w:val="NormalWeb"/>
        <w:shd w:val="clear" w:color="auto" w:fill="FFFFFF"/>
        <w:spacing w:before="0" w:beforeAutospacing="0" w:after="0" w:afterAutospacing="0"/>
        <w:jc w:val="both"/>
        <w:textAlignment w:val="baseline"/>
        <w:rPr>
          <w:rStyle w:val="lev"/>
          <w:rFonts w:ascii="Arial" w:hAnsi="Arial" w:cs="Arial"/>
          <w:sz w:val="10"/>
          <w:szCs w:val="10"/>
          <w:bdr w:val="none" w:sz="0" w:space="0" w:color="auto" w:frame="1"/>
        </w:rPr>
      </w:pPr>
    </w:p>
    <w:p w:rsidR="00D66DD9" w:rsidRPr="00722513" w:rsidRDefault="00D66DD9" w:rsidP="00D66DD9">
      <w:pPr>
        <w:pStyle w:val="NormalWeb"/>
        <w:shd w:val="clear" w:color="auto" w:fill="FFFFFF"/>
        <w:spacing w:before="0" w:beforeAutospacing="0" w:after="0" w:afterAutospacing="0"/>
        <w:jc w:val="both"/>
        <w:textAlignment w:val="baseline"/>
        <w:rPr>
          <w:rFonts w:ascii="Arial" w:hAnsi="Arial" w:cs="Arial"/>
          <w:sz w:val="22"/>
          <w:szCs w:val="22"/>
        </w:rPr>
      </w:pPr>
      <w:r w:rsidRPr="00722513">
        <w:rPr>
          <w:rStyle w:val="lev"/>
          <w:rFonts w:ascii="Arial" w:hAnsi="Arial" w:cs="Arial"/>
          <w:sz w:val="22"/>
          <w:szCs w:val="22"/>
          <w:bdr w:val="none" w:sz="0" w:space="0" w:color="auto" w:frame="1"/>
        </w:rPr>
        <w:t>En tant que jeune fille ayant grandi à Bellefontaine dans les années septante, je me souviens des célébrations de Noël à l’église du village comme étant une affaire catholique traditionnelle et très calme. Cependant, au fil des années, les choses ont changé dans le village grâce à un groupe de personnes passionnées qui ont imaginé la célébration de Noël comme un événement beaucoup plus joyeux, impliquant jeunes et moins jeunes. Tout a commencé par la lecture d’un conte de Noël lors du service traditionnel de Noël il y a environ vingt ans, qui a apportée une bouffée d’air frais au service et a ravi les fidèles avec son idée innovante. Au fil des années, les contes, différents chaque année, se sont transformés en mini pièces jouées par des enfants et des adolescents, parfois accompagnés d’adultes enthousiastes. Et Noël 2025, à Bellefontaine, n’a pas fait exception. Pour la première fois de ma vie, en tant que membre du chœur de Bellefontaine, j’ai eu l’immense plaisir de voir un conte de Noël </w:t>
      </w:r>
      <w:r w:rsidRPr="00722513">
        <w:rPr>
          <w:rStyle w:val="Accentuation"/>
          <w:rFonts w:ascii="Arial" w:hAnsi="Arial" w:cs="Arial"/>
          <w:bCs/>
          <w:sz w:val="22"/>
          <w:szCs w:val="22"/>
          <w:bdr w:val="none" w:sz="0" w:space="0" w:color="auto" w:frame="1"/>
        </w:rPr>
        <w:t>(NDLR =&gt; nom du conte : « Une naissance étoilée à Bethléem »)</w:t>
      </w:r>
      <w:r w:rsidRPr="00722513">
        <w:rPr>
          <w:rStyle w:val="lev"/>
          <w:rFonts w:ascii="Arial" w:hAnsi="Arial" w:cs="Arial"/>
          <w:sz w:val="22"/>
          <w:szCs w:val="22"/>
          <w:bdr w:val="none" w:sz="0" w:space="0" w:color="auto" w:frame="1"/>
        </w:rPr>
        <w:t xml:space="preserve"> prendre vie, entouré d’une très belle crèche. Il a été livré par quelques adolescents et adultes de la manière la plus délicieuse, dans ce que je pensais être une performance sans faute. L’ensemble du service ressemblait plus à une </w:t>
      </w:r>
      <w:r w:rsidRPr="00722513">
        <w:rPr>
          <w:rStyle w:val="lev"/>
          <w:rFonts w:ascii="Arial" w:hAnsi="Arial" w:cs="Arial"/>
          <w:sz w:val="22"/>
          <w:szCs w:val="22"/>
          <w:bdr w:val="none" w:sz="0" w:space="0" w:color="auto" w:frame="1"/>
        </w:rPr>
        <w:lastRenderedPageBreak/>
        <w:t>célébration de Noël lors d’une réunion familiale. Pour moi, l’histoire de la naissance de Jésus-Christ m’a semblée plus personnelle, touchante et intime, comme si cela se passait vraiment la veille de Noël dans notre petite église du village, plutôt qu’il y a 2 000 ans en Terre Sainte. Mes chers compagnons de chœur ont chanté particulièrement bien aussi, et nous avons tous été touchés par notre très talentueuse chef de chorale Cathy, qui a personnifié un ange merveilleux pour la soirée, entraînant tout le monde présent à chanter en même temps. J’espère que les futurs Noëls à Bellefontaine resteront aussi beaux que celui de 2025. Merci à Agnès et Cathy pour la préparation du conte. </w:t>
      </w:r>
    </w:p>
    <w:p w:rsidR="00D66DD9" w:rsidRPr="00722513" w:rsidRDefault="00D66DD9" w:rsidP="00D66DD9">
      <w:pPr>
        <w:pStyle w:val="NormalWeb"/>
        <w:shd w:val="clear" w:color="auto" w:fill="FFFFFF"/>
        <w:spacing w:before="0" w:beforeAutospacing="0" w:after="0" w:afterAutospacing="0"/>
        <w:jc w:val="both"/>
        <w:textAlignment w:val="baseline"/>
        <w:rPr>
          <w:rFonts w:ascii="Arial" w:hAnsi="Arial" w:cs="Arial"/>
          <w:sz w:val="22"/>
          <w:szCs w:val="22"/>
        </w:rPr>
      </w:pPr>
      <w:r w:rsidRPr="00722513">
        <w:rPr>
          <w:rStyle w:val="lev"/>
          <w:rFonts w:ascii="Arial" w:hAnsi="Arial" w:cs="Arial"/>
          <w:i/>
          <w:iCs/>
          <w:sz w:val="22"/>
          <w:szCs w:val="22"/>
          <w:bdr w:val="none" w:sz="0" w:space="0" w:color="auto" w:frame="1"/>
        </w:rPr>
        <w:t>Isabelle Allkemper </w:t>
      </w:r>
    </w:p>
    <w:p w:rsidR="007A75E4" w:rsidRPr="007A75E4" w:rsidRDefault="007A75E4" w:rsidP="00D66DD9">
      <w:pPr>
        <w:shd w:val="clear" w:color="auto" w:fill="FFFFFF"/>
        <w:spacing w:after="75" w:line="240" w:lineRule="auto"/>
        <w:jc w:val="both"/>
        <w:rPr>
          <w:rFonts w:ascii="Arial" w:eastAsia="Times New Roman" w:hAnsi="Arial" w:cs="Arial"/>
          <w:b/>
          <w:bCs/>
          <w:color w:val="080809"/>
          <w:sz w:val="12"/>
          <w:szCs w:val="12"/>
          <w:lang w:eastAsia="fr-FR"/>
        </w:rPr>
      </w:pPr>
    </w:p>
    <w:p w:rsidR="00D66DD9" w:rsidRPr="00722513" w:rsidRDefault="00D66DD9" w:rsidP="00D66DD9">
      <w:pPr>
        <w:shd w:val="clear" w:color="auto" w:fill="FFFFFF"/>
        <w:spacing w:after="75" w:line="240" w:lineRule="auto"/>
        <w:jc w:val="both"/>
        <w:rPr>
          <w:rFonts w:ascii="Arial" w:eastAsia="Times New Roman" w:hAnsi="Arial" w:cs="Arial"/>
          <w:b/>
          <w:bCs/>
          <w:color w:val="080809"/>
          <w:lang w:eastAsia="fr-FR"/>
        </w:rPr>
      </w:pPr>
      <w:r w:rsidRPr="00722513">
        <w:rPr>
          <w:rFonts w:ascii="Arial" w:eastAsia="Times New Roman" w:hAnsi="Arial" w:cs="Arial"/>
          <w:b/>
          <w:bCs/>
          <w:color w:val="080809"/>
          <w:lang w:eastAsia="fr-FR"/>
        </w:rPr>
        <w:t>CÉLÉBRATION DE LA 1ÈRE COMMUNION SECTEUR BIÈVRE/DAVERDISSE pour les enfants qui sont en 3</w:t>
      </w:r>
      <w:r w:rsidRPr="00722513">
        <w:rPr>
          <w:rFonts w:ascii="Arial" w:eastAsia="Times New Roman" w:hAnsi="Arial" w:cs="Arial"/>
          <w:b/>
          <w:bCs/>
          <w:color w:val="080809"/>
          <w:vertAlign w:val="superscript"/>
          <w:lang w:eastAsia="fr-FR"/>
        </w:rPr>
        <w:t>ème</w:t>
      </w:r>
      <w:r w:rsidRPr="00722513">
        <w:rPr>
          <w:rFonts w:ascii="Arial" w:eastAsia="Times New Roman" w:hAnsi="Arial" w:cs="Arial"/>
          <w:b/>
          <w:bCs/>
          <w:color w:val="080809"/>
          <w:lang w:eastAsia="fr-FR"/>
        </w:rPr>
        <w:t xml:space="preserve"> année « Je reçois le pain de vie »  =&gt; LE DIMANCHE 26/04 À BIEVRE À 10H30.</w:t>
      </w:r>
    </w:p>
    <w:p w:rsidR="00D66DD9" w:rsidRPr="00722513" w:rsidRDefault="00D66DD9" w:rsidP="00D66DD9">
      <w:pPr>
        <w:shd w:val="clear" w:color="auto" w:fill="FFFFFF"/>
        <w:spacing w:after="75" w:line="240" w:lineRule="auto"/>
        <w:jc w:val="both"/>
        <w:rPr>
          <w:rFonts w:ascii="Arial" w:eastAsia="Times New Roman" w:hAnsi="Arial" w:cs="Arial"/>
          <w:b/>
          <w:color w:val="080809"/>
          <w:lang w:eastAsia="fr-FR"/>
        </w:rPr>
      </w:pPr>
      <w:r w:rsidRPr="00722513">
        <w:rPr>
          <w:rFonts w:ascii="Arial" w:eastAsia="Times New Roman" w:hAnsi="Arial" w:cs="Arial"/>
          <w:b/>
          <w:bCs/>
          <w:color w:val="080809"/>
          <w:lang w:eastAsia="fr-FR"/>
        </w:rPr>
        <w:t>SACREMENT DE LA CONFIRMATION POUR TOUS LES ENFANTS DU DOYENNÉ DE GEDINNE qui sont en 2</w:t>
      </w:r>
      <w:r w:rsidRPr="00722513">
        <w:rPr>
          <w:rFonts w:ascii="Arial" w:eastAsia="Times New Roman" w:hAnsi="Arial" w:cs="Arial"/>
          <w:b/>
          <w:bCs/>
          <w:color w:val="080809"/>
          <w:vertAlign w:val="superscript"/>
          <w:lang w:eastAsia="fr-FR"/>
        </w:rPr>
        <w:t>ème</w:t>
      </w:r>
      <w:r w:rsidRPr="00722513">
        <w:rPr>
          <w:rFonts w:ascii="Arial" w:eastAsia="Times New Roman" w:hAnsi="Arial" w:cs="Arial"/>
          <w:b/>
          <w:bCs/>
          <w:color w:val="080809"/>
          <w:lang w:eastAsia="fr-FR"/>
        </w:rPr>
        <w:t xml:space="preserve"> année de préparation  à la confirmation =&gt; </w:t>
      </w:r>
      <w:r w:rsidRPr="00722513">
        <w:rPr>
          <w:rFonts w:ascii="Arial" w:eastAsia="Times New Roman" w:hAnsi="Arial" w:cs="Arial"/>
          <w:b/>
          <w:color w:val="080809"/>
          <w:lang w:eastAsia="fr-FR"/>
        </w:rPr>
        <w:t>DIMANCHE 17/05 À GEDINNE À 10H30.</w:t>
      </w:r>
    </w:p>
    <w:p w:rsidR="00D66DD9" w:rsidRDefault="00D66DD9" w:rsidP="002A284E">
      <w:pPr>
        <w:spacing w:after="0" w:line="240" w:lineRule="auto"/>
        <w:jc w:val="both"/>
        <w:textAlignment w:val="baseline"/>
        <w:rPr>
          <w:rFonts w:ascii="Arial" w:eastAsia="Times New Roman" w:hAnsi="Arial" w:cs="Arial"/>
          <w:color w:val="000000"/>
          <w:lang w:eastAsia="fr-FR"/>
        </w:rPr>
      </w:pPr>
      <w:r w:rsidRPr="00722513">
        <w:rPr>
          <w:rFonts w:ascii="Arial" w:eastAsia="Times New Roman" w:hAnsi="Arial" w:cs="Arial"/>
          <w:color w:val="000000"/>
          <w:lang w:eastAsia="fr-FR"/>
        </w:rPr>
        <w:t xml:space="preserve">Véronique Paquay - assistante paroissiale du doyenné de Gedinne - 061/51.18.03 – 0471/31.11.02 – </w:t>
      </w:r>
      <w:hyperlink r:id="rId19" w:history="1">
        <w:r w:rsidRPr="00722513">
          <w:rPr>
            <w:rStyle w:val="Lienhypertexte"/>
            <w:rFonts w:ascii="Arial" w:eastAsia="Times New Roman" w:hAnsi="Arial" w:cs="Arial"/>
            <w:lang w:eastAsia="fr-FR"/>
          </w:rPr>
          <w:t>veronique.paquay67@hotmail.com</w:t>
        </w:r>
      </w:hyperlink>
      <w:r w:rsidRPr="00722513">
        <w:rPr>
          <w:rFonts w:ascii="Arial" w:eastAsia="Times New Roman" w:hAnsi="Arial" w:cs="Arial"/>
          <w:color w:val="000000"/>
          <w:lang w:eastAsia="fr-FR"/>
        </w:rPr>
        <w:t xml:space="preserve"> </w:t>
      </w:r>
    </w:p>
    <w:p w:rsidR="007A75E4" w:rsidRPr="00722513" w:rsidRDefault="007A75E4" w:rsidP="002A284E">
      <w:pPr>
        <w:spacing w:after="0" w:line="240" w:lineRule="auto"/>
        <w:jc w:val="both"/>
        <w:textAlignment w:val="baseline"/>
        <w:rPr>
          <w:rFonts w:ascii="Arial" w:eastAsia="Times New Roman" w:hAnsi="Arial" w:cs="Arial"/>
          <w:color w:val="000000"/>
          <w:lang w:eastAsia="fr-FR"/>
        </w:rPr>
      </w:pPr>
      <w:r>
        <w:rPr>
          <w:rFonts w:ascii="Arial" w:eastAsia="Times New Roman" w:hAnsi="Arial" w:cs="Arial"/>
          <w:color w:val="000000"/>
          <w:lang w:eastAsia="fr-FR"/>
        </w:rPr>
        <w:t>*************************************************************************************</w:t>
      </w:r>
    </w:p>
    <w:bookmarkEnd w:id="1"/>
    <w:p w:rsidR="00EC7AA2" w:rsidRPr="007A75E4" w:rsidRDefault="00EC7AA2" w:rsidP="002A284E">
      <w:pPr>
        <w:spacing w:after="0" w:line="240" w:lineRule="auto"/>
        <w:jc w:val="both"/>
        <w:rPr>
          <w:rFonts w:ascii="Times New Roman" w:hAnsi="Times New Roman" w:cs="Times New Roman"/>
          <w:b/>
          <w:sz w:val="24"/>
          <w:szCs w:val="24"/>
        </w:rPr>
      </w:pPr>
      <w:r w:rsidRPr="007A75E4">
        <w:rPr>
          <w:rFonts w:ascii="Times New Roman" w:hAnsi="Times New Roman" w:cs="Times New Roman"/>
          <w:b/>
          <w:sz w:val="24"/>
          <w:szCs w:val="24"/>
        </w:rPr>
        <w:t>Pèlerinage à Banneux pour les pèlerins malades, hospitaliers et valides du 23 au 27 avril/journée diocésaine dimanche 26 avril</w:t>
      </w:r>
    </w:p>
    <w:p w:rsidR="00EC7AA2" w:rsidRPr="007A75E4" w:rsidRDefault="00EC7AA2" w:rsidP="002A284E">
      <w:pPr>
        <w:spacing w:after="120" w:line="240" w:lineRule="auto"/>
        <w:jc w:val="both"/>
        <w:rPr>
          <w:rFonts w:ascii="Arial" w:hAnsi="Arial" w:cs="Arial"/>
        </w:rPr>
      </w:pPr>
      <w:r w:rsidRPr="007A75E4">
        <w:rPr>
          <w:rFonts w:ascii="Arial" w:hAnsi="Arial" w:cs="Arial"/>
        </w:rPr>
        <w:t xml:space="preserve">Forte des belles expériences vécues depuis trois ans avec Tournai et l’Alsace, l’Hospitalité de Namur a décidé de prendre son autonomie et est heureuse de proposer ce pèlerinage à Banneux. </w:t>
      </w:r>
    </w:p>
    <w:p w:rsidR="00EC7AA2" w:rsidRPr="007A75E4" w:rsidRDefault="00EC7AA2" w:rsidP="002A284E">
      <w:pPr>
        <w:spacing w:after="120" w:line="240" w:lineRule="auto"/>
        <w:jc w:val="both"/>
        <w:rPr>
          <w:rFonts w:ascii="Arial" w:hAnsi="Arial" w:cs="Arial"/>
        </w:rPr>
      </w:pPr>
      <w:r w:rsidRPr="007A75E4">
        <w:rPr>
          <w:rFonts w:ascii="Arial" w:hAnsi="Arial" w:cs="Arial"/>
        </w:rPr>
        <w:t>Cette formule s’adresse à toute personne qui souhaite vivre un temps spirituel ; toute personne qui ne peut voyager seule pour des raisons de mobilité, de handicap ou de soins médicaux et infirmiers ; toute personne qui souhaite se mettre au service des personnes moins valides.</w:t>
      </w:r>
    </w:p>
    <w:p w:rsidR="00EC7AA2" w:rsidRPr="007A75E4" w:rsidRDefault="00EC7AA2" w:rsidP="002A284E">
      <w:pPr>
        <w:spacing w:after="0" w:line="240" w:lineRule="auto"/>
        <w:jc w:val="both"/>
        <w:rPr>
          <w:rFonts w:ascii="Arial" w:hAnsi="Arial" w:cs="Arial"/>
        </w:rPr>
      </w:pPr>
      <w:r w:rsidRPr="007A75E4">
        <w:rPr>
          <w:rFonts w:ascii="Arial" w:hAnsi="Arial" w:cs="Arial"/>
        </w:rPr>
        <w:t>Le nombre de pèlerins malades et moins valides sera limité par le nombre d’hospitaliers inscrits et nous donnerons priorité aux personnes qui ne peuvent plus se rendre à Lourdes en raison de leur état de santé. Au plaisir de vous y rencontrer.</w:t>
      </w:r>
    </w:p>
    <w:p w:rsidR="00EC7AA2" w:rsidRPr="007A75E4" w:rsidRDefault="00EC7AA2" w:rsidP="002A284E">
      <w:pPr>
        <w:spacing w:after="0"/>
        <w:jc w:val="both"/>
        <w:rPr>
          <w:rFonts w:ascii="Arial" w:hAnsi="Arial" w:cs="Arial"/>
        </w:rPr>
      </w:pPr>
      <w:r w:rsidRPr="007A75E4">
        <w:rPr>
          <w:rFonts w:ascii="Arial" w:hAnsi="Arial" w:cs="Arial"/>
        </w:rPr>
        <w:t>Inscriptions : Pèlerinages Namurois - Tel : +32(0)81.22.19.68  –  Mail : </w:t>
      </w:r>
      <w:hyperlink r:id="rId20" w:history="1">
        <w:r w:rsidRPr="007A75E4">
          <w:rPr>
            <w:rStyle w:val="Lienhypertexte"/>
            <w:rFonts w:ascii="Arial" w:hAnsi="Arial" w:cs="Arial"/>
          </w:rPr>
          <w:t>contact@terredesens.be</w:t>
        </w:r>
      </w:hyperlink>
    </w:p>
    <w:p w:rsidR="00F563C9" w:rsidRDefault="00EC7AA2" w:rsidP="009E0DE2">
      <w:pPr>
        <w:jc w:val="both"/>
        <w:rPr>
          <w:rFonts w:ascii="Arial" w:hAnsi="Arial" w:cs="Arial"/>
        </w:rPr>
      </w:pPr>
      <w:r w:rsidRPr="007A75E4">
        <w:rPr>
          <w:rFonts w:ascii="Arial" w:hAnsi="Arial" w:cs="Arial"/>
        </w:rPr>
        <w:t>Pour les inscriptions des malades =&gt; Marie-Jo Roy : 061/51.13.17 * 0479/86.82.60 </w:t>
      </w:r>
    </w:p>
    <w:p w:rsidR="002A284E" w:rsidRPr="00F12285" w:rsidRDefault="002A284E" w:rsidP="002A284E">
      <w:pPr>
        <w:spacing w:after="0" w:line="240" w:lineRule="auto"/>
        <w:rPr>
          <w:sz w:val="28"/>
          <w:szCs w:val="28"/>
        </w:rPr>
      </w:pPr>
      <w:r w:rsidRPr="00F12285">
        <w:rPr>
          <w:b/>
          <w:bCs/>
          <w:sz w:val="28"/>
          <w:szCs w:val="28"/>
          <w:u w:val="single"/>
        </w:rPr>
        <w:lastRenderedPageBreak/>
        <w:t xml:space="preserve">Voici les dates des dons de sang pour l’année 2026 </w:t>
      </w:r>
    </w:p>
    <w:p w:rsidR="002A284E" w:rsidRPr="00EF10D9" w:rsidRDefault="002A284E" w:rsidP="002A284E">
      <w:pPr>
        <w:spacing w:after="0" w:line="240" w:lineRule="auto"/>
        <w:rPr>
          <w:sz w:val="24"/>
          <w:szCs w:val="24"/>
        </w:rPr>
      </w:pPr>
      <w:r w:rsidRPr="00EF10D9">
        <w:rPr>
          <w:b/>
          <w:bCs/>
          <w:sz w:val="24"/>
          <w:szCs w:val="24"/>
        </w:rPr>
        <w:t> VRESSE</w:t>
      </w:r>
      <w:r w:rsidRPr="00EF10D9">
        <w:rPr>
          <w:sz w:val="24"/>
          <w:szCs w:val="24"/>
        </w:rPr>
        <w:t> </w:t>
      </w:r>
      <w:r w:rsidRPr="00EF10D9">
        <w:rPr>
          <w:b/>
          <w:bCs/>
          <w:sz w:val="24"/>
          <w:szCs w:val="24"/>
        </w:rPr>
        <w:t>:  </w:t>
      </w:r>
      <w:r>
        <w:rPr>
          <w:b/>
          <w:bCs/>
          <w:i/>
          <w:iCs/>
          <w:sz w:val="24"/>
          <w:szCs w:val="24"/>
        </w:rPr>
        <w:t>L</w:t>
      </w:r>
      <w:r w:rsidRPr="00EF10D9">
        <w:rPr>
          <w:b/>
          <w:bCs/>
          <w:i/>
          <w:iCs/>
          <w:sz w:val="24"/>
          <w:szCs w:val="24"/>
        </w:rPr>
        <w:t xml:space="preserve">a </w:t>
      </w:r>
      <w:r>
        <w:rPr>
          <w:b/>
          <w:bCs/>
          <w:i/>
          <w:iCs/>
          <w:sz w:val="24"/>
          <w:szCs w:val="24"/>
        </w:rPr>
        <w:t>G</w:t>
      </w:r>
      <w:r w:rsidRPr="00EF10D9">
        <w:rPr>
          <w:b/>
          <w:bCs/>
          <w:i/>
          <w:iCs/>
          <w:sz w:val="24"/>
          <w:szCs w:val="24"/>
        </w:rPr>
        <w:t>lycine</w:t>
      </w:r>
      <w:r w:rsidRPr="00EF10D9">
        <w:rPr>
          <w:sz w:val="24"/>
          <w:szCs w:val="24"/>
        </w:rPr>
        <w:t> : mardis  21 avril – 7 juillet – 20 octobre.</w:t>
      </w:r>
    </w:p>
    <w:p w:rsidR="002A284E" w:rsidRPr="003E2E31" w:rsidRDefault="002A284E" w:rsidP="002A284E">
      <w:pPr>
        <w:spacing w:after="0" w:line="240" w:lineRule="auto"/>
        <w:rPr>
          <w:spacing w:val="-6"/>
          <w:sz w:val="24"/>
          <w:szCs w:val="24"/>
        </w:rPr>
      </w:pPr>
      <w:r w:rsidRPr="00EF10D9">
        <w:rPr>
          <w:sz w:val="24"/>
          <w:szCs w:val="24"/>
        </w:rPr>
        <w:t> </w:t>
      </w:r>
      <w:r w:rsidRPr="003E2E31">
        <w:rPr>
          <w:b/>
          <w:bCs/>
          <w:spacing w:val="-6"/>
          <w:sz w:val="24"/>
          <w:szCs w:val="24"/>
        </w:rPr>
        <w:t>BIEVRE</w:t>
      </w:r>
      <w:r w:rsidRPr="003E2E31">
        <w:rPr>
          <w:spacing w:val="-6"/>
          <w:sz w:val="24"/>
          <w:szCs w:val="24"/>
        </w:rPr>
        <w:t> : </w:t>
      </w:r>
      <w:r>
        <w:rPr>
          <w:b/>
          <w:bCs/>
          <w:i/>
          <w:iCs/>
          <w:spacing w:val="-6"/>
          <w:sz w:val="24"/>
          <w:szCs w:val="24"/>
        </w:rPr>
        <w:t>C</w:t>
      </w:r>
      <w:r w:rsidRPr="003E2E31">
        <w:rPr>
          <w:b/>
          <w:bCs/>
          <w:i/>
          <w:iCs/>
          <w:spacing w:val="-6"/>
          <w:sz w:val="24"/>
          <w:szCs w:val="24"/>
        </w:rPr>
        <w:t>entre culturel</w:t>
      </w:r>
      <w:r w:rsidRPr="003E2E31">
        <w:rPr>
          <w:spacing w:val="-6"/>
          <w:sz w:val="24"/>
          <w:szCs w:val="24"/>
        </w:rPr>
        <w:t> : jeudis 16 avril – 16 juillet – 15 octobre.</w:t>
      </w:r>
    </w:p>
    <w:p w:rsidR="002A284E" w:rsidRDefault="002A284E" w:rsidP="002A284E">
      <w:pPr>
        <w:spacing w:after="0" w:line="240" w:lineRule="auto"/>
        <w:rPr>
          <w:sz w:val="24"/>
          <w:szCs w:val="24"/>
        </w:rPr>
      </w:pPr>
      <w:r w:rsidRPr="00EF10D9">
        <w:rPr>
          <w:sz w:val="24"/>
          <w:szCs w:val="24"/>
        </w:rPr>
        <w:t> </w:t>
      </w:r>
      <w:r w:rsidRPr="00EF10D9">
        <w:rPr>
          <w:b/>
          <w:bCs/>
          <w:sz w:val="24"/>
          <w:szCs w:val="24"/>
        </w:rPr>
        <w:t>GEDIN</w:t>
      </w:r>
      <w:r w:rsidRPr="00EF10D9">
        <w:rPr>
          <w:sz w:val="24"/>
          <w:szCs w:val="24"/>
        </w:rPr>
        <w:t>NE </w:t>
      </w:r>
      <w:r w:rsidRPr="00EF10D9">
        <w:rPr>
          <w:b/>
          <w:bCs/>
          <w:i/>
          <w:iCs/>
          <w:sz w:val="24"/>
          <w:szCs w:val="24"/>
        </w:rPr>
        <w:t>: Tannerie</w:t>
      </w:r>
      <w:r w:rsidRPr="00EF10D9">
        <w:rPr>
          <w:sz w:val="24"/>
          <w:szCs w:val="24"/>
        </w:rPr>
        <w:t> : lundis et mardis  13 et 14 avril – 13 et 14 juillet – 12 et 13 octobre</w:t>
      </w:r>
    </w:p>
    <w:p w:rsidR="002A284E" w:rsidRPr="009E0DE2" w:rsidRDefault="002A284E" w:rsidP="009E0DE2">
      <w:pPr>
        <w:jc w:val="both"/>
        <w:rPr>
          <w:rFonts w:ascii="Arial" w:hAnsi="Arial" w:cs="Arial"/>
        </w:rPr>
      </w:pPr>
    </w:p>
    <w:sectPr w:rsidR="002A284E" w:rsidRPr="009E0DE2" w:rsidSect="0031113A">
      <w:pgSz w:w="16838" w:h="11906" w:orient="landscape"/>
      <w:pgMar w:top="720" w:right="720" w:bottom="720" w:left="720"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5DA2" w:rsidRDefault="00715DA2" w:rsidP="001A5D98">
      <w:pPr>
        <w:spacing w:after="0" w:line="240" w:lineRule="auto"/>
      </w:pPr>
      <w:r>
        <w:separator/>
      </w:r>
    </w:p>
  </w:endnote>
  <w:endnote w:type="continuationSeparator" w:id="0">
    <w:p w:rsidR="00715DA2" w:rsidRDefault="00715DA2" w:rsidP="001A5D9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tarSymbol">
    <w:altName w:val="Segoe UI Symbol"/>
    <w:charset w:val="02"/>
    <w:family w:val="auto"/>
    <w:pitch w:val="default"/>
    <w:sig w:usb0="00000000" w:usb1="00000000" w:usb2="00000000" w:usb3="00000000" w:csb0="0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 w:name="OpenSymbol">
    <w:panose1 w:val="05010000000000000000"/>
    <w:charset w:val="00"/>
    <w:family w:val="auto"/>
    <w:pitch w:val="variable"/>
    <w:sig w:usb0="800000AF" w:usb1="1001ECEA" w:usb2="00000000" w:usb3="00000000" w:csb0="8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5DA2" w:rsidRDefault="00715DA2" w:rsidP="001A5D98">
      <w:pPr>
        <w:spacing w:after="0" w:line="240" w:lineRule="auto"/>
      </w:pPr>
      <w:r>
        <w:separator/>
      </w:r>
    </w:p>
  </w:footnote>
  <w:footnote w:type="continuationSeparator" w:id="0">
    <w:p w:rsidR="00715DA2" w:rsidRDefault="00715DA2" w:rsidP="001A5D9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singleLevel"/>
    <w:tmpl w:val="00000002"/>
    <w:name w:val="WW8Num2"/>
    <w:lvl w:ilvl="0">
      <w:start w:val="1"/>
      <w:numFmt w:val="bullet"/>
      <w:lvlText w:val=""/>
      <w:lvlJc w:val="left"/>
      <w:pPr>
        <w:tabs>
          <w:tab w:val="num" w:pos="720"/>
        </w:tabs>
        <w:ind w:left="720" w:hanging="360"/>
      </w:pPr>
      <w:rPr>
        <w:rFonts w:ascii="Symbol" w:hAnsi="Symbol"/>
      </w:rPr>
    </w:lvl>
  </w:abstractNum>
  <w:abstractNum w:abstractNumId="2">
    <w:nsid w:val="00000007"/>
    <w:multiLevelType w:val="multilevel"/>
    <w:tmpl w:val="00000007"/>
    <w:name w:val="WW8Num7"/>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3">
    <w:nsid w:val="04C40ADA"/>
    <w:multiLevelType w:val="hybridMultilevel"/>
    <w:tmpl w:val="AC7C96B6"/>
    <w:lvl w:ilvl="0" w:tplc="5D76D97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5AC42DF"/>
    <w:multiLevelType w:val="hybridMultilevel"/>
    <w:tmpl w:val="5BB6BD18"/>
    <w:lvl w:ilvl="0" w:tplc="BF0CDCC6">
      <w:numFmt w:val="bullet"/>
      <w:lvlText w:val="-"/>
      <w:lvlJc w:val="left"/>
      <w:pPr>
        <w:ind w:left="720" w:hanging="360"/>
      </w:pPr>
      <w:rPr>
        <w:rFonts w:ascii="Times New Roman" w:eastAsia="Times New Roman" w:hAnsi="Times New Roman"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5">
    <w:nsid w:val="07445F2A"/>
    <w:multiLevelType w:val="multilevel"/>
    <w:tmpl w:val="250EE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92A2E39"/>
    <w:multiLevelType w:val="hybridMultilevel"/>
    <w:tmpl w:val="97901458"/>
    <w:lvl w:ilvl="0" w:tplc="A5227456">
      <w:numFmt w:val="bullet"/>
      <w:lvlText w:val="-"/>
      <w:lvlJc w:val="left"/>
      <w:pPr>
        <w:ind w:left="720" w:hanging="360"/>
      </w:pPr>
      <w:rPr>
        <w:rFonts w:ascii="Times New Roman" w:eastAsiaTheme="minorHAns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nsid w:val="09C61F33"/>
    <w:multiLevelType w:val="hybridMultilevel"/>
    <w:tmpl w:val="E4B20280"/>
    <w:lvl w:ilvl="0" w:tplc="AD229C20">
      <w:start w:val="5"/>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nsid w:val="118F3E4E"/>
    <w:multiLevelType w:val="hybridMultilevel"/>
    <w:tmpl w:val="23EA252C"/>
    <w:lvl w:ilvl="0" w:tplc="F64C818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13D326CB"/>
    <w:multiLevelType w:val="hybridMultilevel"/>
    <w:tmpl w:val="9D065576"/>
    <w:lvl w:ilvl="0" w:tplc="F3E676F8">
      <w:numFmt w:val="bullet"/>
      <w:lvlText w:val="-"/>
      <w:lvlJc w:val="left"/>
      <w:pPr>
        <w:ind w:left="644" w:hanging="360"/>
      </w:pPr>
      <w:rPr>
        <w:rFonts w:ascii="Calibri" w:eastAsiaTheme="minorHAnsi" w:hAnsi="Calibri" w:cs="Calibri" w:hint="default"/>
      </w:rPr>
    </w:lvl>
    <w:lvl w:ilvl="1" w:tplc="080C0003" w:tentative="1">
      <w:start w:val="1"/>
      <w:numFmt w:val="bullet"/>
      <w:lvlText w:val="o"/>
      <w:lvlJc w:val="left"/>
      <w:pPr>
        <w:ind w:left="1364" w:hanging="360"/>
      </w:pPr>
      <w:rPr>
        <w:rFonts w:ascii="Courier New" w:hAnsi="Courier New" w:cs="Courier New" w:hint="default"/>
      </w:rPr>
    </w:lvl>
    <w:lvl w:ilvl="2" w:tplc="080C0005" w:tentative="1">
      <w:start w:val="1"/>
      <w:numFmt w:val="bullet"/>
      <w:lvlText w:val=""/>
      <w:lvlJc w:val="left"/>
      <w:pPr>
        <w:ind w:left="2084" w:hanging="360"/>
      </w:pPr>
      <w:rPr>
        <w:rFonts w:ascii="Wingdings" w:hAnsi="Wingdings" w:hint="default"/>
      </w:rPr>
    </w:lvl>
    <w:lvl w:ilvl="3" w:tplc="080C0001" w:tentative="1">
      <w:start w:val="1"/>
      <w:numFmt w:val="bullet"/>
      <w:lvlText w:val=""/>
      <w:lvlJc w:val="left"/>
      <w:pPr>
        <w:ind w:left="2804" w:hanging="360"/>
      </w:pPr>
      <w:rPr>
        <w:rFonts w:ascii="Symbol" w:hAnsi="Symbol" w:hint="default"/>
      </w:rPr>
    </w:lvl>
    <w:lvl w:ilvl="4" w:tplc="080C0003" w:tentative="1">
      <w:start w:val="1"/>
      <w:numFmt w:val="bullet"/>
      <w:lvlText w:val="o"/>
      <w:lvlJc w:val="left"/>
      <w:pPr>
        <w:ind w:left="3524" w:hanging="360"/>
      </w:pPr>
      <w:rPr>
        <w:rFonts w:ascii="Courier New" w:hAnsi="Courier New" w:cs="Courier New" w:hint="default"/>
      </w:rPr>
    </w:lvl>
    <w:lvl w:ilvl="5" w:tplc="080C0005" w:tentative="1">
      <w:start w:val="1"/>
      <w:numFmt w:val="bullet"/>
      <w:lvlText w:val=""/>
      <w:lvlJc w:val="left"/>
      <w:pPr>
        <w:ind w:left="4244" w:hanging="360"/>
      </w:pPr>
      <w:rPr>
        <w:rFonts w:ascii="Wingdings" w:hAnsi="Wingdings" w:hint="default"/>
      </w:rPr>
    </w:lvl>
    <w:lvl w:ilvl="6" w:tplc="080C0001" w:tentative="1">
      <w:start w:val="1"/>
      <w:numFmt w:val="bullet"/>
      <w:lvlText w:val=""/>
      <w:lvlJc w:val="left"/>
      <w:pPr>
        <w:ind w:left="4964" w:hanging="360"/>
      </w:pPr>
      <w:rPr>
        <w:rFonts w:ascii="Symbol" w:hAnsi="Symbol" w:hint="default"/>
      </w:rPr>
    </w:lvl>
    <w:lvl w:ilvl="7" w:tplc="080C0003" w:tentative="1">
      <w:start w:val="1"/>
      <w:numFmt w:val="bullet"/>
      <w:lvlText w:val="o"/>
      <w:lvlJc w:val="left"/>
      <w:pPr>
        <w:ind w:left="5684" w:hanging="360"/>
      </w:pPr>
      <w:rPr>
        <w:rFonts w:ascii="Courier New" w:hAnsi="Courier New" w:cs="Courier New" w:hint="default"/>
      </w:rPr>
    </w:lvl>
    <w:lvl w:ilvl="8" w:tplc="080C0005" w:tentative="1">
      <w:start w:val="1"/>
      <w:numFmt w:val="bullet"/>
      <w:lvlText w:val=""/>
      <w:lvlJc w:val="left"/>
      <w:pPr>
        <w:ind w:left="6404" w:hanging="360"/>
      </w:pPr>
      <w:rPr>
        <w:rFonts w:ascii="Wingdings" w:hAnsi="Wingdings" w:hint="default"/>
      </w:rPr>
    </w:lvl>
  </w:abstractNum>
  <w:abstractNum w:abstractNumId="10">
    <w:nsid w:val="199C1C48"/>
    <w:multiLevelType w:val="hybridMultilevel"/>
    <w:tmpl w:val="ABD6C2E8"/>
    <w:lvl w:ilvl="0" w:tplc="BBD6A97C">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nsid w:val="1AAA237F"/>
    <w:multiLevelType w:val="hybridMultilevel"/>
    <w:tmpl w:val="DA86EE14"/>
    <w:lvl w:ilvl="0" w:tplc="DB5CD16C">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nsid w:val="1F1E6A1D"/>
    <w:multiLevelType w:val="hybridMultilevel"/>
    <w:tmpl w:val="A31850C8"/>
    <w:lvl w:ilvl="0" w:tplc="C09C9326">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nsid w:val="1F720246"/>
    <w:multiLevelType w:val="hybridMultilevel"/>
    <w:tmpl w:val="C576D420"/>
    <w:lvl w:ilvl="0" w:tplc="97C29048">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204B1F00"/>
    <w:multiLevelType w:val="hybridMultilevel"/>
    <w:tmpl w:val="DFA8D94C"/>
    <w:lvl w:ilvl="0" w:tplc="C1545BCA">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
    <w:nsid w:val="21102645"/>
    <w:multiLevelType w:val="hybridMultilevel"/>
    <w:tmpl w:val="3FD2DD30"/>
    <w:lvl w:ilvl="0" w:tplc="41081ACA">
      <w:numFmt w:val="bullet"/>
      <w:lvlText w:val="-"/>
      <w:lvlJc w:val="left"/>
      <w:pPr>
        <w:ind w:left="720" w:hanging="360"/>
      </w:pPr>
      <w:rPr>
        <w:rFonts w:ascii="inherit" w:eastAsia="Times New Roman" w:hAnsi="inherit" w:cs="Segoe UI Historic"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2FD7069A"/>
    <w:multiLevelType w:val="multilevel"/>
    <w:tmpl w:val="FEDCEC9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7">
    <w:nsid w:val="32553185"/>
    <w:multiLevelType w:val="hybridMultilevel"/>
    <w:tmpl w:val="FC5E320A"/>
    <w:lvl w:ilvl="0" w:tplc="D5D04192">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nsid w:val="385307D7"/>
    <w:multiLevelType w:val="hybridMultilevel"/>
    <w:tmpl w:val="C246A9B4"/>
    <w:lvl w:ilvl="0" w:tplc="080C000B">
      <w:start w:val="1"/>
      <w:numFmt w:val="bullet"/>
      <w:lvlText w:val=""/>
      <w:lvlJc w:val="left"/>
      <w:pPr>
        <w:ind w:left="3053"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
    <w:nsid w:val="3AF17AA8"/>
    <w:multiLevelType w:val="hybridMultilevel"/>
    <w:tmpl w:val="B1C6A338"/>
    <w:lvl w:ilvl="0" w:tplc="5CF453EA">
      <w:numFmt w:val="bullet"/>
      <w:lvlText w:val="-"/>
      <w:lvlJc w:val="left"/>
      <w:pPr>
        <w:ind w:left="5604" w:hanging="360"/>
      </w:pPr>
      <w:rPr>
        <w:rFonts w:ascii="Calibri" w:eastAsiaTheme="minorHAnsi" w:hAnsi="Calibri" w:cs="Calibri" w:hint="default"/>
      </w:rPr>
    </w:lvl>
    <w:lvl w:ilvl="1" w:tplc="080C0003">
      <w:start w:val="1"/>
      <w:numFmt w:val="bullet"/>
      <w:lvlText w:val="o"/>
      <w:lvlJc w:val="left"/>
      <w:pPr>
        <w:ind w:left="6324" w:hanging="360"/>
      </w:pPr>
      <w:rPr>
        <w:rFonts w:ascii="Courier New" w:hAnsi="Courier New" w:cs="Courier New" w:hint="default"/>
      </w:rPr>
    </w:lvl>
    <w:lvl w:ilvl="2" w:tplc="080C0005">
      <w:start w:val="1"/>
      <w:numFmt w:val="bullet"/>
      <w:lvlText w:val=""/>
      <w:lvlJc w:val="left"/>
      <w:pPr>
        <w:ind w:left="7044" w:hanging="360"/>
      </w:pPr>
      <w:rPr>
        <w:rFonts w:ascii="Wingdings" w:hAnsi="Wingdings" w:hint="default"/>
      </w:rPr>
    </w:lvl>
    <w:lvl w:ilvl="3" w:tplc="080C0001">
      <w:start w:val="1"/>
      <w:numFmt w:val="bullet"/>
      <w:lvlText w:val=""/>
      <w:lvlJc w:val="left"/>
      <w:pPr>
        <w:ind w:left="7764" w:hanging="360"/>
      </w:pPr>
      <w:rPr>
        <w:rFonts w:ascii="Symbol" w:hAnsi="Symbol" w:hint="default"/>
      </w:rPr>
    </w:lvl>
    <w:lvl w:ilvl="4" w:tplc="080C0003">
      <w:start w:val="1"/>
      <w:numFmt w:val="bullet"/>
      <w:lvlText w:val="o"/>
      <w:lvlJc w:val="left"/>
      <w:pPr>
        <w:ind w:left="8484" w:hanging="360"/>
      </w:pPr>
      <w:rPr>
        <w:rFonts w:ascii="Courier New" w:hAnsi="Courier New" w:cs="Courier New" w:hint="default"/>
      </w:rPr>
    </w:lvl>
    <w:lvl w:ilvl="5" w:tplc="080C0005">
      <w:start w:val="1"/>
      <w:numFmt w:val="bullet"/>
      <w:lvlText w:val=""/>
      <w:lvlJc w:val="left"/>
      <w:pPr>
        <w:ind w:left="9204" w:hanging="360"/>
      </w:pPr>
      <w:rPr>
        <w:rFonts w:ascii="Wingdings" w:hAnsi="Wingdings" w:hint="default"/>
      </w:rPr>
    </w:lvl>
    <w:lvl w:ilvl="6" w:tplc="080C0001">
      <w:start w:val="1"/>
      <w:numFmt w:val="bullet"/>
      <w:lvlText w:val=""/>
      <w:lvlJc w:val="left"/>
      <w:pPr>
        <w:ind w:left="9924" w:hanging="360"/>
      </w:pPr>
      <w:rPr>
        <w:rFonts w:ascii="Symbol" w:hAnsi="Symbol" w:hint="default"/>
      </w:rPr>
    </w:lvl>
    <w:lvl w:ilvl="7" w:tplc="080C0003">
      <w:start w:val="1"/>
      <w:numFmt w:val="bullet"/>
      <w:lvlText w:val="o"/>
      <w:lvlJc w:val="left"/>
      <w:pPr>
        <w:ind w:left="10644" w:hanging="360"/>
      </w:pPr>
      <w:rPr>
        <w:rFonts w:ascii="Courier New" w:hAnsi="Courier New" w:cs="Courier New" w:hint="default"/>
      </w:rPr>
    </w:lvl>
    <w:lvl w:ilvl="8" w:tplc="080C0005">
      <w:start w:val="1"/>
      <w:numFmt w:val="bullet"/>
      <w:lvlText w:val=""/>
      <w:lvlJc w:val="left"/>
      <w:pPr>
        <w:ind w:left="11364" w:hanging="360"/>
      </w:pPr>
      <w:rPr>
        <w:rFonts w:ascii="Wingdings" w:hAnsi="Wingdings" w:hint="default"/>
      </w:rPr>
    </w:lvl>
  </w:abstractNum>
  <w:abstractNum w:abstractNumId="20">
    <w:nsid w:val="418C664B"/>
    <w:multiLevelType w:val="multilevel"/>
    <w:tmpl w:val="2F984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5BD3996"/>
    <w:multiLevelType w:val="multilevel"/>
    <w:tmpl w:val="CD724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6E91871"/>
    <w:multiLevelType w:val="multilevel"/>
    <w:tmpl w:val="B26A2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93666F8"/>
    <w:multiLevelType w:val="hybridMultilevel"/>
    <w:tmpl w:val="005E8192"/>
    <w:lvl w:ilvl="0" w:tplc="B2B681CC">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4">
    <w:nsid w:val="4A086C11"/>
    <w:multiLevelType w:val="hybridMultilevel"/>
    <w:tmpl w:val="873C83E4"/>
    <w:lvl w:ilvl="0" w:tplc="28A838E2">
      <w:numFmt w:val="bullet"/>
      <w:lvlText w:val=""/>
      <w:lvlJc w:val="left"/>
      <w:pPr>
        <w:ind w:left="720" w:hanging="360"/>
      </w:pPr>
      <w:rPr>
        <w:rFonts w:ascii="Symbol" w:eastAsiaTheme="minorHAnsi" w:hAnsi="Symbol"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5">
    <w:nsid w:val="4A3A4D56"/>
    <w:multiLevelType w:val="hybridMultilevel"/>
    <w:tmpl w:val="D9D0970A"/>
    <w:lvl w:ilvl="0" w:tplc="41F83432">
      <w:numFmt w:val="bullet"/>
      <w:lvlText w:val=""/>
      <w:lvlJc w:val="left"/>
      <w:pPr>
        <w:ind w:left="432" w:hanging="360"/>
      </w:pPr>
      <w:rPr>
        <w:rFonts w:ascii="Symbol" w:eastAsiaTheme="minorHAnsi" w:hAnsi="Symbol" w:cstheme="minorBidi" w:hint="default"/>
      </w:rPr>
    </w:lvl>
    <w:lvl w:ilvl="1" w:tplc="080C0003">
      <w:start w:val="1"/>
      <w:numFmt w:val="bullet"/>
      <w:lvlText w:val="o"/>
      <w:lvlJc w:val="left"/>
      <w:pPr>
        <w:ind w:left="3763" w:hanging="360"/>
      </w:pPr>
      <w:rPr>
        <w:rFonts w:ascii="Courier New" w:hAnsi="Courier New" w:cs="Courier New" w:hint="default"/>
      </w:rPr>
    </w:lvl>
    <w:lvl w:ilvl="2" w:tplc="080C0005">
      <w:start w:val="1"/>
      <w:numFmt w:val="bullet"/>
      <w:lvlText w:val=""/>
      <w:lvlJc w:val="left"/>
      <w:pPr>
        <w:ind w:left="1872" w:hanging="360"/>
      </w:pPr>
      <w:rPr>
        <w:rFonts w:ascii="Wingdings" w:hAnsi="Wingdings" w:hint="default"/>
      </w:rPr>
    </w:lvl>
    <w:lvl w:ilvl="3" w:tplc="080C0001">
      <w:start w:val="1"/>
      <w:numFmt w:val="bullet"/>
      <w:lvlText w:val=""/>
      <w:lvlJc w:val="left"/>
      <w:pPr>
        <w:ind w:left="2592" w:hanging="360"/>
      </w:pPr>
      <w:rPr>
        <w:rFonts w:ascii="Symbol" w:hAnsi="Symbol" w:hint="default"/>
      </w:rPr>
    </w:lvl>
    <w:lvl w:ilvl="4" w:tplc="080C0003">
      <w:start w:val="1"/>
      <w:numFmt w:val="bullet"/>
      <w:lvlText w:val="o"/>
      <w:lvlJc w:val="left"/>
      <w:pPr>
        <w:ind w:left="3312" w:hanging="360"/>
      </w:pPr>
      <w:rPr>
        <w:rFonts w:ascii="Courier New" w:hAnsi="Courier New" w:cs="Courier New" w:hint="default"/>
      </w:rPr>
    </w:lvl>
    <w:lvl w:ilvl="5" w:tplc="080C0005">
      <w:start w:val="1"/>
      <w:numFmt w:val="bullet"/>
      <w:lvlText w:val=""/>
      <w:lvlJc w:val="left"/>
      <w:pPr>
        <w:ind w:left="4032" w:hanging="360"/>
      </w:pPr>
      <w:rPr>
        <w:rFonts w:ascii="Wingdings" w:hAnsi="Wingdings" w:hint="default"/>
      </w:rPr>
    </w:lvl>
    <w:lvl w:ilvl="6" w:tplc="080C0001">
      <w:start w:val="1"/>
      <w:numFmt w:val="bullet"/>
      <w:lvlText w:val=""/>
      <w:lvlJc w:val="left"/>
      <w:pPr>
        <w:ind w:left="4752" w:hanging="360"/>
      </w:pPr>
      <w:rPr>
        <w:rFonts w:ascii="Symbol" w:hAnsi="Symbol" w:hint="default"/>
      </w:rPr>
    </w:lvl>
    <w:lvl w:ilvl="7" w:tplc="080C0003">
      <w:start w:val="1"/>
      <w:numFmt w:val="bullet"/>
      <w:lvlText w:val="o"/>
      <w:lvlJc w:val="left"/>
      <w:pPr>
        <w:ind w:left="5472" w:hanging="360"/>
      </w:pPr>
      <w:rPr>
        <w:rFonts w:ascii="Courier New" w:hAnsi="Courier New" w:cs="Courier New" w:hint="default"/>
      </w:rPr>
    </w:lvl>
    <w:lvl w:ilvl="8" w:tplc="080C0005">
      <w:start w:val="1"/>
      <w:numFmt w:val="bullet"/>
      <w:lvlText w:val=""/>
      <w:lvlJc w:val="left"/>
      <w:pPr>
        <w:ind w:left="6192" w:hanging="360"/>
      </w:pPr>
      <w:rPr>
        <w:rFonts w:ascii="Wingdings" w:hAnsi="Wingdings" w:hint="default"/>
      </w:rPr>
    </w:lvl>
  </w:abstractNum>
  <w:abstractNum w:abstractNumId="26">
    <w:nsid w:val="4E20686F"/>
    <w:multiLevelType w:val="hybridMultilevel"/>
    <w:tmpl w:val="962A5D58"/>
    <w:lvl w:ilvl="0" w:tplc="C7B884C2">
      <w:start w:val="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4FAC4C49"/>
    <w:multiLevelType w:val="multilevel"/>
    <w:tmpl w:val="8C24A416"/>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8">
    <w:nsid w:val="534F3230"/>
    <w:multiLevelType w:val="hybridMultilevel"/>
    <w:tmpl w:val="B6402D0C"/>
    <w:lvl w:ilvl="0" w:tplc="AEA814E4">
      <w:start w:val="9"/>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55D34F54"/>
    <w:multiLevelType w:val="hybridMultilevel"/>
    <w:tmpl w:val="8794AD12"/>
    <w:lvl w:ilvl="0" w:tplc="BD5CF2B4">
      <w:numFmt w:val="bullet"/>
      <w:lvlText w:val=""/>
      <w:lvlJc w:val="left"/>
      <w:pPr>
        <w:ind w:left="720" w:hanging="360"/>
      </w:pPr>
      <w:rPr>
        <w:rFonts w:ascii="Symbol" w:eastAsiaTheme="minorHAnsi" w:hAnsi="Symbol" w:cstheme="minorBidi"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30">
    <w:nsid w:val="56E01578"/>
    <w:multiLevelType w:val="hybridMultilevel"/>
    <w:tmpl w:val="3242739C"/>
    <w:lvl w:ilvl="0" w:tplc="6F5A66B2">
      <w:numFmt w:val="bullet"/>
      <w:lvlText w:val="-"/>
      <w:lvlJc w:val="left"/>
      <w:pPr>
        <w:ind w:left="720" w:hanging="360"/>
      </w:pPr>
      <w:rPr>
        <w:rFonts w:ascii="Calibri" w:eastAsia="Times New Roman" w:hAnsi="Calibri" w:cs="Calibri" w:hint="default"/>
        <w:b w:val="0"/>
        <w:color w:val="000000"/>
        <w:sz w:val="20"/>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1">
    <w:nsid w:val="574F364C"/>
    <w:multiLevelType w:val="hybridMultilevel"/>
    <w:tmpl w:val="C92C3C20"/>
    <w:lvl w:ilvl="0" w:tplc="73B43424">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5ABC14AA"/>
    <w:multiLevelType w:val="multilevel"/>
    <w:tmpl w:val="E27C3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F1162B3"/>
    <w:multiLevelType w:val="hybridMultilevel"/>
    <w:tmpl w:val="E7D8CF7A"/>
    <w:lvl w:ilvl="0" w:tplc="BE4AC9E4">
      <w:start w:val="11"/>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4">
    <w:nsid w:val="64183984"/>
    <w:multiLevelType w:val="multilevel"/>
    <w:tmpl w:val="9B768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6120E41"/>
    <w:multiLevelType w:val="hybridMultilevel"/>
    <w:tmpl w:val="49ACD022"/>
    <w:lvl w:ilvl="0" w:tplc="18AE4C08">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6">
    <w:nsid w:val="673534B1"/>
    <w:multiLevelType w:val="hybridMultilevel"/>
    <w:tmpl w:val="DC5C729E"/>
    <w:lvl w:ilvl="0" w:tplc="5D56236A">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7">
    <w:nsid w:val="68E60607"/>
    <w:multiLevelType w:val="hybridMultilevel"/>
    <w:tmpl w:val="C2ACD9F8"/>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8">
    <w:nsid w:val="6A760714"/>
    <w:multiLevelType w:val="hybridMultilevel"/>
    <w:tmpl w:val="7D5A4C88"/>
    <w:lvl w:ilvl="0" w:tplc="974CCF90">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9">
    <w:nsid w:val="6F1B3E22"/>
    <w:multiLevelType w:val="multilevel"/>
    <w:tmpl w:val="9B70ADE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FC47429"/>
    <w:multiLevelType w:val="multilevel"/>
    <w:tmpl w:val="2716B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CD65EFB"/>
    <w:multiLevelType w:val="hybridMultilevel"/>
    <w:tmpl w:val="80DE61EE"/>
    <w:lvl w:ilvl="0" w:tplc="9FF4BD60">
      <w:start w:val="1"/>
      <w:numFmt w:val="decimal"/>
      <w:lvlText w:val="%1)"/>
      <w:lvlJc w:val="left"/>
      <w:pPr>
        <w:ind w:left="720" w:hanging="360"/>
      </w:pPr>
      <w:rPr>
        <w:rFonts w:hint="default"/>
        <w:b/>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2">
    <w:nsid w:val="7EBF34FE"/>
    <w:multiLevelType w:val="multilevel"/>
    <w:tmpl w:val="626E9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21"/>
  </w:num>
  <w:num w:numId="3">
    <w:abstractNumId w:val="7"/>
  </w:num>
  <w:num w:numId="4">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8"/>
  </w:num>
  <w:num w:numId="8">
    <w:abstractNumId w:val="16"/>
  </w:num>
  <w:num w:numId="9">
    <w:abstractNumId w:val="27"/>
  </w:num>
  <w:num w:numId="10">
    <w:abstractNumId w:val="11"/>
  </w:num>
  <w:num w:numId="11">
    <w:abstractNumId w:val="9"/>
  </w:num>
  <w:num w:numId="12">
    <w:abstractNumId w:val="3"/>
  </w:num>
  <w:num w:numId="13">
    <w:abstractNumId w:val="24"/>
  </w:num>
  <w:num w:numId="14">
    <w:abstractNumId w:val="10"/>
  </w:num>
  <w:num w:numId="15">
    <w:abstractNumId w:val="36"/>
  </w:num>
  <w:num w:numId="16">
    <w:abstractNumId w:val="13"/>
  </w:num>
  <w:num w:numId="17">
    <w:abstractNumId w:val="26"/>
  </w:num>
  <w:num w:numId="18">
    <w:abstractNumId w:val="34"/>
  </w:num>
  <w:num w:numId="19">
    <w:abstractNumId w:val="17"/>
  </w:num>
  <w:num w:numId="20">
    <w:abstractNumId w:val="35"/>
  </w:num>
  <w:num w:numId="21">
    <w:abstractNumId w:val="14"/>
  </w:num>
  <w:num w:numId="22">
    <w:abstractNumId w:val="12"/>
  </w:num>
  <w:num w:numId="23">
    <w:abstractNumId w:val="31"/>
  </w:num>
  <w:num w:numId="24">
    <w:abstractNumId w:val="31"/>
  </w:num>
  <w:num w:numId="25">
    <w:abstractNumId w:val="4"/>
  </w:num>
  <w:num w:numId="26">
    <w:abstractNumId w:val="37"/>
  </w:num>
  <w:num w:numId="2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1"/>
  </w:num>
  <w:num w:numId="29">
    <w:abstractNumId w:val="40"/>
  </w:num>
  <w:num w:numId="30">
    <w:abstractNumId w:val="39"/>
  </w:num>
  <w:num w:numId="31">
    <w:abstractNumId w:val="42"/>
  </w:num>
  <w:num w:numId="32">
    <w:abstractNumId w:val="5"/>
  </w:num>
  <w:num w:numId="33">
    <w:abstractNumId w:val="33"/>
  </w:num>
  <w:num w:numId="34">
    <w:abstractNumId w:val="23"/>
  </w:num>
  <w:num w:numId="35">
    <w:abstractNumId w:val="31"/>
  </w:num>
  <w:num w:numId="36">
    <w:abstractNumId w:val="29"/>
  </w:num>
  <w:num w:numId="37">
    <w:abstractNumId w:val="19"/>
  </w:num>
  <w:num w:numId="38">
    <w:abstractNumId w:val="25"/>
  </w:num>
  <w:num w:numId="39">
    <w:abstractNumId w:val="32"/>
  </w:num>
  <w:num w:numId="40">
    <w:abstractNumId w:val="20"/>
  </w:num>
  <w:num w:numId="41">
    <w:abstractNumId w:val="22"/>
  </w:num>
  <w:num w:numId="42">
    <w:abstractNumId w:val="41"/>
  </w:num>
  <w:num w:numId="43">
    <w:abstractNumId w:val="6"/>
  </w:num>
  <w:num w:numId="44">
    <w:abstractNumId w:val="30"/>
  </w:num>
  <w:num w:numId="45">
    <w:abstractNumId w:val="15"/>
  </w:num>
  <w:num w:numId="46">
    <w:abstractNumId w:val="8"/>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A2041A"/>
    <w:rsid w:val="000012F7"/>
    <w:rsid w:val="000037FC"/>
    <w:rsid w:val="00003ABC"/>
    <w:rsid w:val="00004322"/>
    <w:rsid w:val="00005EC2"/>
    <w:rsid w:val="00005F97"/>
    <w:rsid w:val="00006002"/>
    <w:rsid w:val="00006E6C"/>
    <w:rsid w:val="000074AE"/>
    <w:rsid w:val="000101F1"/>
    <w:rsid w:val="0001029C"/>
    <w:rsid w:val="00010BA9"/>
    <w:rsid w:val="00010F9C"/>
    <w:rsid w:val="0001107F"/>
    <w:rsid w:val="000114AA"/>
    <w:rsid w:val="00011B57"/>
    <w:rsid w:val="00011FEF"/>
    <w:rsid w:val="000123E5"/>
    <w:rsid w:val="00012941"/>
    <w:rsid w:val="000131DE"/>
    <w:rsid w:val="000132F5"/>
    <w:rsid w:val="00013900"/>
    <w:rsid w:val="00013C0F"/>
    <w:rsid w:val="00013CFD"/>
    <w:rsid w:val="00013DE8"/>
    <w:rsid w:val="00014C4F"/>
    <w:rsid w:val="00015488"/>
    <w:rsid w:val="00015C21"/>
    <w:rsid w:val="00016394"/>
    <w:rsid w:val="00016C58"/>
    <w:rsid w:val="00017C16"/>
    <w:rsid w:val="00020068"/>
    <w:rsid w:val="000201C1"/>
    <w:rsid w:val="0002131C"/>
    <w:rsid w:val="00021A67"/>
    <w:rsid w:val="0002269B"/>
    <w:rsid w:val="00022855"/>
    <w:rsid w:val="00023521"/>
    <w:rsid w:val="00023CC2"/>
    <w:rsid w:val="00024C14"/>
    <w:rsid w:val="00024CC7"/>
    <w:rsid w:val="000254BE"/>
    <w:rsid w:val="000257A5"/>
    <w:rsid w:val="00025DFD"/>
    <w:rsid w:val="00026450"/>
    <w:rsid w:val="00030929"/>
    <w:rsid w:val="00030A62"/>
    <w:rsid w:val="00030ACF"/>
    <w:rsid w:val="00031FA7"/>
    <w:rsid w:val="00031FF9"/>
    <w:rsid w:val="00032D05"/>
    <w:rsid w:val="000330BE"/>
    <w:rsid w:val="000335DA"/>
    <w:rsid w:val="00033885"/>
    <w:rsid w:val="00035B22"/>
    <w:rsid w:val="00036047"/>
    <w:rsid w:val="000374CF"/>
    <w:rsid w:val="00037790"/>
    <w:rsid w:val="00041246"/>
    <w:rsid w:val="000416B3"/>
    <w:rsid w:val="00041A35"/>
    <w:rsid w:val="00042EBE"/>
    <w:rsid w:val="000432C7"/>
    <w:rsid w:val="00044148"/>
    <w:rsid w:val="000446CB"/>
    <w:rsid w:val="00045878"/>
    <w:rsid w:val="0004671E"/>
    <w:rsid w:val="00046767"/>
    <w:rsid w:val="0004747E"/>
    <w:rsid w:val="00047770"/>
    <w:rsid w:val="000504CE"/>
    <w:rsid w:val="00050C3D"/>
    <w:rsid w:val="0005422C"/>
    <w:rsid w:val="0005496C"/>
    <w:rsid w:val="00054A54"/>
    <w:rsid w:val="00054C52"/>
    <w:rsid w:val="00055024"/>
    <w:rsid w:val="000553E0"/>
    <w:rsid w:val="00056036"/>
    <w:rsid w:val="00057C40"/>
    <w:rsid w:val="0006000F"/>
    <w:rsid w:val="00060AD0"/>
    <w:rsid w:val="00060AE2"/>
    <w:rsid w:val="00060E79"/>
    <w:rsid w:val="0006225F"/>
    <w:rsid w:val="00062E70"/>
    <w:rsid w:val="00062F82"/>
    <w:rsid w:val="00063271"/>
    <w:rsid w:val="000635A9"/>
    <w:rsid w:val="000637F0"/>
    <w:rsid w:val="00063ADF"/>
    <w:rsid w:val="000641DA"/>
    <w:rsid w:val="00064352"/>
    <w:rsid w:val="00065C19"/>
    <w:rsid w:val="00071037"/>
    <w:rsid w:val="000722C3"/>
    <w:rsid w:val="00072922"/>
    <w:rsid w:val="00073B8C"/>
    <w:rsid w:val="00074038"/>
    <w:rsid w:val="000743A4"/>
    <w:rsid w:val="0007570B"/>
    <w:rsid w:val="00077426"/>
    <w:rsid w:val="000807DA"/>
    <w:rsid w:val="000808CD"/>
    <w:rsid w:val="00080A16"/>
    <w:rsid w:val="00083045"/>
    <w:rsid w:val="00083390"/>
    <w:rsid w:val="000833C5"/>
    <w:rsid w:val="00083B5F"/>
    <w:rsid w:val="0008425A"/>
    <w:rsid w:val="00084A1E"/>
    <w:rsid w:val="00084C03"/>
    <w:rsid w:val="00085916"/>
    <w:rsid w:val="00086CFD"/>
    <w:rsid w:val="00086D19"/>
    <w:rsid w:val="00086F65"/>
    <w:rsid w:val="0008728F"/>
    <w:rsid w:val="000877AF"/>
    <w:rsid w:val="000911DF"/>
    <w:rsid w:val="00092844"/>
    <w:rsid w:val="00092E70"/>
    <w:rsid w:val="000931FD"/>
    <w:rsid w:val="000953D5"/>
    <w:rsid w:val="00095636"/>
    <w:rsid w:val="00095747"/>
    <w:rsid w:val="00095E36"/>
    <w:rsid w:val="0009654C"/>
    <w:rsid w:val="0009710E"/>
    <w:rsid w:val="00097AE0"/>
    <w:rsid w:val="00097DDE"/>
    <w:rsid w:val="000A07F0"/>
    <w:rsid w:val="000A1B96"/>
    <w:rsid w:val="000A1C93"/>
    <w:rsid w:val="000A2D04"/>
    <w:rsid w:val="000A3708"/>
    <w:rsid w:val="000A3E35"/>
    <w:rsid w:val="000A3EA8"/>
    <w:rsid w:val="000A49B1"/>
    <w:rsid w:val="000A49CE"/>
    <w:rsid w:val="000A4A4B"/>
    <w:rsid w:val="000A6C5B"/>
    <w:rsid w:val="000A6D7F"/>
    <w:rsid w:val="000A7AFE"/>
    <w:rsid w:val="000A7C5B"/>
    <w:rsid w:val="000B000A"/>
    <w:rsid w:val="000B004A"/>
    <w:rsid w:val="000B00A1"/>
    <w:rsid w:val="000B01B0"/>
    <w:rsid w:val="000B25A3"/>
    <w:rsid w:val="000B3D28"/>
    <w:rsid w:val="000B41C4"/>
    <w:rsid w:val="000B4FFB"/>
    <w:rsid w:val="000B5867"/>
    <w:rsid w:val="000B59AE"/>
    <w:rsid w:val="000B6B43"/>
    <w:rsid w:val="000C0594"/>
    <w:rsid w:val="000C0DB0"/>
    <w:rsid w:val="000C2407"/>
    <w:rsid w:val="000C35CC"/>
    <w:rsid w:val="000C4416"/>
    <w:rsid w:val="000C47F3"/>
    <w:rsid w:val="000C50F2"/>
    <w:rsid w:val="000C534D"/>
    <w:rsid w:val="000C5B02"/>
    <w:rsid w:val="000C644E"/>
    <w:rsid w:val="000C650B"/>
    <w:rsid w:val="000C6FD9"/>
    <w:rsid w:val="000C7941"/>
    <w:rsid w:val="000C7E6A"/>
    <w:rsid w:val="000D0054"/>
    <w:rsid w:val="000D09D7"/>
    <w:rsid w:val="000D0A61"/>
    <w:rsid w:val="000D178E"/>
    <w:rsid w:val="000D21DD"/>
    <w:rsid w:val="000D2EA6"/>
    <w:rsid w:val="000D3407"/>
    <w:rsid w:val="000D374B"/>
    <w:rsid w:val="000D47FF"/>
    <w:rsid w:val="000D5D25"/>
    <w:rsid w:val="000D5E11"/>
    <w:rsid w:val="000D67E8"/>
    <w:rsid w:val="000D732E"/>
    <w:rsid w:val="000E013D"/>
    <w:rsid w:val="000E03AD"/>
    <w:rsid w:val="000E1768"/>
    <w:rsid w:val="000E2387"/>
    <w:rsid w:val="000E49A2"/>
    <w:rsid w:val="000E4CD5"/>
    <w:rsid w:val="000E5BE9"/>
    <w:rsid w:val="000E5C4B"/>
    <w:rsid w:val="000F05EB"/>
    <w:rsid w:val="000F08D6"/>
    <w:rsid w:val="000F10CB"/>
    <w:rsid w:val="000F1378"/>
    <w:rsid w:val="000F233D"/>
    <w:rsid w:val="000F2BD5"/>
    <w:rsid w:val="000F2D42"/>
    <w:rsid w:val="000F39F1"/>
    <w:rsid w:val="000F3FD4"/>
    <w:rsid w:val="000F546E"/>
    <w:rsid w:val="000F56BC"/>
    <w:rsid w:val="000F6BCC"/>
    <w:rsid w:val="000F7906"/>
    <w:rsid w:val="000F7E1F"/>
    <w:rsid w:val="001002CF"/>
    <w:rsid w:val="001005A7"/>
    <w:rsid w:val="00100939"/>
    <w:rsid w:val="001009AC"/>
    <w:rsid w:val="00100CEB"/>
    <w:rsid w:val="00100D33"/>
    <w:rsid w:val="00101A51"/>
    <w:rsid w:val="00101F3D"/>
    <w:rsid w:val="001026A6"/>
    <w:rsid w:val="001039E5"/>
    <w:rsid w:val="00104250"/>
    <w:rsid w:val="00104A4B"/>
    <w:rsid w:val="00104A65"/>
    <w:rsid w:val="00106079"/>
    <w:rsid w:val="001066A0"/>
    <w:rsid w:val="00106BFA"/>
    <w:rsid w:val="001070BE"/>
    <w:rsid w:val="001078CB"/>
    <w:rsid w:val="00107D47"/>
    <w:rsid w:val="0011146A"/>
    <w:rsid w:val="0011261B"/>
    <w:rsid w:val="001126B4"/>
    <w:rsid w:val="00112800"/>
    <w:rsid w:val="00113882"/>
    <w:rsid w:val="00113F97"/>
    <w:rsid w:val="00115394"/>
    <w:rsid w:val="001153E4"/>
    <w:rsid w:val="00116B4A"/>
    <w:rsid w:val="0011734B"/>
    <w:rsid w:val="0011758E"/>
    <w:rsid w:val="00117D7A"/>
    <w:rsid w:val="00120169"/>
    <w:rsid w:val="0012149E"/>
    <w:rsid w:val="001218EE"/>
    <w:rsid w:val="00121DC6"/>
    <w:rsid w:val="00122535"/>
    <w:rsid w:val="00123EB2"/>
    <w:rsid w:val="00124093"/>
    <w:rsid w:val="00125CED"/>
    <w:rsid w:val="00125DE1"/>
    <w:rsid w:val="00125E2D"/>
    <w:rsid w:val="00127154"/>
    <w:rsid w:val="0013152E"/>
    <w:rsid w:val="00132057"/>
    <w:rsid w:val="001324BE"/>
    <w:rsid w:val="0013268C"/>
    <w:rsid w:val="00133365"/>
    <w:rsid w:val="001350FD"/>
    <w:rsid w:val="00135E08"/>
    <w:rsid w:val="0013730E"/>
    <w:rsid w:val="00137465"/>
    <w:rsid w:val="00140AE8"/>
    <w:rsid w:val="001417BD"/>
    <w:rsid w:val="00141F10"/>
    <w:rsid w:val="001435EE"/>
    <w:rsid w:val="00144068"/>
    <w:rsid w:val="00144682"/>
    <w:rsid w:val="001456F7"/>
    <w:rsid w:val="00146440"/>
    <w:rsid w:val="001464A1"/>
    <w:rsid w:val="001466D8"/>
    <w:rsid w:val="00146759"/>
    <w:rsid w:val="0014728C"/>
    <w:rsid w:val="00150527"/>
    <w:rsid w:val="001513ED"/>
    <w:rsid w:val="001517AB"/>
    <w:rsid w:val="00151C18"/>
    <w:rsid w:val="00151C26"/>
    <w:rsid w:val="001522B5"/>
    <w:rsid w:val="001524C5"/>
    <w:rsid w:val="001533E8"/>
    <w:rsid w:val="00153672"/>
    <w:rsid w:val="00153766"/>
    <w:rsid w:val="00154088"/>
    <w:rsid w:val="001540CC"/>
    <w:rsid w:val="00154262"/>
    <w:rsid w:val="00154340"/>
    <w:rsid w:val="001543DB"/>
    <w:rsid w:val="00154D2E"/>
    <w:rsid w:val="00155031"/>
    <w:rsid w:val="00155AD5"/>
    <w:rsid w:val="001568C3"/>
    <w:rsid w:val="00156A0F"/>
    <w:rsid w:val="00157713"/>
    <w:rsid w:val="00157AFA"/>
    <w:rsid w:val="00161AB4"/>
    <w:rsid w:val="00162836"/>
    <w:rsid w:val="0016296C"/>
    <w:rsid w:val="001643C2"/>
    <w:rsid w:val="001659FA"/>
    <w:rsid w:val="00165F9C"/>
    <w:rsid w:val="00166873"/>
    <w:rsid w:val="00166A10"/>
    <w:rsid w:val="00166EBD"/>
    <w:rsid w:val="00170FE0"/>
    <w:rsid w:val="001710E2"/>
    <w:rsid w:val="00171A82"/>
    <w:rsid w:val="0017262A"/>
    <w:rsid w:val="001726CA"/>
    <w:rsid w:val="00172E39"/>
    <w:rsid w:val="0017406E"/>
    <w:rsid w:val="00174E63"/>
    <w:rsid w:val="00175579"/>
    <w:rsid w:val="0017576E"/>
    <w:rsid w:val="00175AA6"/>
    <w:rsid w:val="00177D79"/>
    <w:rsid w:val="00177FD7"/>
    <w:rsid w:val="0018059C"/>
    <w:rsid w:val="00180D5C"/>
    <w:rsid w:val="00180D7F"/>
    <w:rsid w:val="00181E15"/>
    <w:rsid w:val="00182DD1"/>
    <w:rsid w:val="001843D3"/>
    <w:rsid w:val="00184A7C"/>
    <w:rsid w:val="00184F7E"/>
    <w:rsid w:val="00185AD3"/>
    <w:rsid w:val="00186597"/>
    <w:rsid w:val="0018792C"/>
    <w:rsid w:val="00190318"/>
    <w:rsid w:val="00191A77"/>
    <w:rsid w:val="00191CAB"/>
    <w:rsid w:val="00192DF1"/>
    <w:rsid w:val="001930A7"/>
    <w:rsid w:val="001930CB"/>
    <w:rsid w:val="001931A1"/>
    <w:rsid w:val="00193EDD"/>
    <w:rsid w:val="00193F5F"/>
    <w:rsid w:val="001945E7"/>
    <w:rsid w:val="001946EC"/>
    <w:rsid w:val="00194B9A"/>
    <w:rsid w:val="00195692"/>
    <w:rsid w:val="0019661F"/>
    <w:rsid w:val="0019664A"/>
    <w:rsid w:val="00196947"/>
    <w:rsid w:val="00196C81"/>
    <w:rsid w:val="00197016"/>
    <w:rsid w:val="00197367"/>
    <w:rsid w:val="00197835"/>
    <w:rsid w:val="001A0204"/>
    <w:rsid w:val="001A0575"/>
    <w:rsid w:val="001A0A5A"/>
    <w:rsid w:val="001A172C"/>
    <w:rsid w:val="001A26E9"/>
    <w:rsid w:val="001A2F51"/>
    <w:rsid w:val="001A33E1"/>
    <w:rsid w:val="001A3675"/>
    <w:rsid w:val="001A4466"/>
    <w:rsid w:val="001A5D98"/>
    <w:rsid w:val="001A7273"/>
    <w:rsid w:val="001A74DC"/>
    <w:rsid w:val="001A7CFF"/>
    <w:rsid w:val="001B1357"/>
    <w:rsid w:val="001B16C6"/>
    <w:rsid w:val="001B1ABB"/>
    <w:rsid w:val="001B3041"/>
    <w:rsid w:val="001B3F30"/>
    <w:rsid w:val="001B4A8F"/>
    <w:rsid w:val="001B4C97"/>
    <w:rsid w:val="001B5182"/>
    <w:rsid w:val="001B6AE2"/>
    <w:rsid w:val="001B7435"/>
    <w:rsid w:val="001B75A3"/>
    <w:rsid w:val="001B7A5E"/>
    <w:rsid w:val="001B7C4B"/>
    <w:rsid w:val="001B7E9B"/>
    <w:rsid w:val="001C10DC"/>
    <w:rsid w:val="001C1356"/>
    <w:rsid w:val="001C2760"/>
    <w:rsid w:val="001C3A47"/>
    <w:rsid w:val="001C3C6A"/>
    <w:rsid w:val="001C3F89"/>
    <w:rsid w:val="001C455A"/>
    <w:rsid w:val="001C4A70"/>
    <w:rsid w:val="001C55B3"/>
    <w:rsid w:val="001C5C0B"/>
    <w:rsid w:val="001C7C92"/>
    <w:rsid w:val="001D0267"/>
    <w:rsid w:val="001D0371"/>
    <w:rsid w:val="001D05C0"/>
    <w:rsid w:val="001D0A1D"/>
    <w:rsid w:val="001D1A96"/>
    <w:rsid w:val="001D22A1"/>
    <w:rsid w:val="001D22D7"/>
    <w:rsid w:val="001D2CB3"/>
    <w:rsid w:val="001D3128"/>
    <w:rsid w:val="001D3C61"/>
    <w:rsid w:val="001D3D8E"/>
    <w:rsid w:val="001D49FF"/>
    <w:rsid w:val="001D4AD4"/>
    <w:rsid w:val="001D4DCB"/>
    <w:rsid w:val="001D549F"/>
    <w:rsid w:val="001D683D"/>
    <w:rsid w:val="001D6AFC"/>
    <w:rsid w:val="001D6CD6"/>
    <w:rsid w:val="001E0479"/>
    <w:rsid w:val="001E2059"/>
    <w:rsid w:val="001E3362"/>
    <w:rsid w:val="001E7046"/>
    <w:rsid w:val="001F12A7"/>
    <w:rsid w:val="001F4479"/>
    <w:rsid w:val="001F462E"/>
    <w:rsid w:val="001F55FE"/>
    <w:rsid w:val="001F5D3C"/>
    <w:rsid w:val="001F5FE2"/>
    <w:rsid w:val="001F62D3"/>
    <w:rsid w:val="001F665F"/>
    <w:rsid w:val="001F7279"/>
    <w:rsid w:val="001F75ED"/>
    <w:rsid w:val="001F7C1D"/>
    <w:rsid w:val="00200574"/>
    <w:rsid w:val="002006AE"/>
    <w:rsid w:val="00200734"/>
    <w:rsid w:val="00200A3B"/>
    <w:rsid w:val="00200C42"/>
    <w:rsid w:val="002021A8"/>
    <w:rsid w:val="00203301"/>
    <w:rsid w:val="00203407"/>
    <w:rsid w:val="0020455B"/>
    <w:rsid w:val="00204666"/>
    <w:rsid w:val="00204700"/>
    <w:rsid w:val="002047F0"/>
    <w:rsid w:val="00205194"/>
    <w:rsid w:val="0020562B"/>
    <w:rsid w:val="00206A11"/>
    <w:rsid w:val="0020716D"/>
    <w:rsid w:val="00207729"/>
    <w:rsid w:val="00207E28"/>
    <w:rsid w:val="00207F71"/>
    <w:rsid w:val="002103D8"/>
    <w:rsid w:val="00210673"/>
    <w:rsid w:val="002109DB"/>
    <w:rsid w:val="00210C7C"/>
    <w:rsid w:val="00210E32"/>
    <w:rsid w:val="002110BD"/>
    <w:rsid w:val="0021134D"/>
    <w:rsid w:val="002116E5"/>
    <w:rsid w:val="00211E2D"/>
    <w:rsid w:val="002127D7"/>
    <w:rsid w:val="00213239"/>
    <w:rsid w:val="00214BBB"/>
    <w:rsid w:val="002157C3"/>
    <w:rsid w:val="00215DA2"/>
    <w:rsid w:val="00216408"/>
    <w:rsid w:val="00216D41"/>
    <w:rsid w:val="00220324"/>
    <w:rsid w:val="00221E1B"/>
    <w:rsid w:val="00222D48"/>
    <w:rsid w:val="00223199"/>
    <w:rsid w:val="00223722"/>
    <w:rsid w:val="002241A7"/>
    <w:rsid w:val="0022465D"/>
    <w:rsid w:val="00224D43"/>
    <w:rsid w:val="00225B53"/>
    <w:rsid w:val="00226DF2"/>
    <w:rsid w:val="002276D8"/>
    <w:rsid w:val="00227ADD"/>
    <w:rsid w:val="00230437"/>
    <w:rsid w:val="0023053B"/>
    <w:rsid w:val="00230B7C"/>
    <w:rsid w:val="00230F58"/>
    <w:rsid w:val="002321ED"/>
    <w:rsid w:val="0023226C"/>
    <w:rsid w:val="00233135"/>
    <w:rsid w:val="00233CFA"/>
    <w:rsid w:val="00233F1D"/>
    <w:rsid w:val="0023461C"/>
    <w:rsid w:val="00234A54"/>
    <w:rsid w:val="00235B66"/>
    <w:rsid w:val="00235C22"/>
    <w:rsid w:val="00235F7F"/>
    <w:rsid w:val="002363D6"/>
    <w:rsid w:val="00237199"/>
    <w:rsid w:val="002375F5"/>
    <w:rsid w:val="002376E7"/>
    <w:rsid w:val="00240AA7"/>
    <w:rsid w:val="00241218"/>
    <w:rsid w:val="00242402"/>
    <w:rsid w:val="00242BB9"/>
    <w:rsid w:val="00243267"/>
    <w:rsid w:val="002432DB"/>
    <w:rsid w:val="0024355C"/>
    <w:rsid w:val="002440CC"/>
    <w:rsid w:val="00244341"/>
    <w:rsid w:val="00244488"/>
    <w:rsid w:val="00244E3D"/>
    <w:rsid w:val="00244E8F"/>
    <w:rsid w:val="00244FDF"/>
    <w:rsid w:val="00246DC2"/>
    <w:rsid w:val="00246FE4"/>
    <w:rsid w:val="002479A6"/>
    <w:rsid w:val="00250098"/>
    <w:rsid w:val="002509B9"/>
    <w:rsid w:val="00251F82"/>
    <w:rsid w:val="002521C2"/>
    <w:rsid w:val="002527D3"/>
    <w:rsid w:val="0025302E"/>
    <w:rsid w:val="00253280"/>
    <w:rsid w:val="002546D0"/>
    <w:rsid w:val="00254710"/>
    <w:rsid w:val="002549A1"/>
    <w:rsid w:val="00255AAB"/>
    <w:rsid w:val="002562B5"/>
    <w:rsid w:val="00256944"/>
    <w:rsid w:val="00256B1E"/>
    <w:rsid w:val="00257281"/>
    <w:rsid w:val="00260171"/>
    <w:rsid w:val="00261BCA"/>
    <w:rsid w:val="00261CF6"/>
    <w:rsid w:val="002621A6"/>
    <w:rsid w:val="002624AC"/>
    <w:rsid w:val="00262FA1"/>
    <w:rsid w:val="0026357F"/>
    <w:rsid w:val="00263BB8"/>
    <w:rsid w:val="00263C02"/>
    <w:rsid w:val="00263D1A"/>
    <w:rsid w:val="002655A7"/>
    <w:rsid w:val="00265B22"/>
    <w:rsid w:val="002663F2"/>
    <w:rsid w:val="00267246"/>
    <w:rsid w:val="00270186"/>
    <w:rsid w:val="00270C13"/>
    <w:rsid w:val="0027166A"/>
    <w:rsid w:val="00273FD5"/>
    <w:rsid w:val="00274FDB"/>
    <w:rsid w:val="002750A6"/>
    <w:rsid w:val="00275DD0"/>
    <w:rsid w:val="00277450"/>
    <w:rsid w:val="00280C25"/>
    <w:rsid w:val="002811A4"/>
    <w:rsid w:val="00281691"/>
    <w:rsid w:val="00281A1B"/>
    <w:rsid w:val="0028218A"/>
    <w:rsid w:val="0028227A"/>
    <w:rsid w:val="002828E4"/>
    <w:rsid w:val="0028363F"/>
    <w:rsid w:val="00284D8F"/>
    <w:rsid w:val="00285A1E"/>
    <w:rsid w:val="00287190"/>
    <w:rsid w:val="00287446"/>
    <w:rsid w:val="0028780D"/>
    <w:rsid w:val="00287F49"/>
    <w:rsid w:val="00290B48"/>
    <w:rsid w:val="00291C69"/>
    <w:rsid w:val="0029279D"/>
    <w:rsid w:val="002930ED"/>
    <w:rsid w:val="00293C7C"/>
    <w:rsid w:val="00294B61"/>
    <w:rsid w:val="002956A3"/>
    <w:rsid w:val="00296239"/>
    <w:rsid w:val="00296E10"/>
    <w:rsid w:val="00296E3F"/>
    <w:rsid w:val="002978A7"/>
    <w:rsid w:val="002A0459"/>
    <w:rsid w:val="002A0728"/>
    <w:rsid w:val="002A0E84"/>
    <w:rsid w:val="002A13EE"/>
    <w:rsid w:val="002A16D3"/>
    <w:rsid w:val="002A1887"/>
    <w:rsid w:val="002A19CA"/>
    <w:rsid w:val="002A21BE"/>
    <w:rsid w:val="002A22FA"/>
    <w:rsid w:val="002A284E"/>
    <w:rsid w:val="002A3140"/>
    <w:rsid w:val="002A32CD"/>
    <w:rsid w:val="002A35E0"/>
    <w:rsid w:val="002A3998"/>
    <w:rsid w:val="002A5570"/>
    <w:rsid w:val="002A579D"/>
    <w:rsid w:val="002A5879"/>
    <w:rsid w:val="002A6463"/>
    <w:rsid w:val="002A7AF8"/>
    <w:rsid w:val="002B06A5"/>
    <w:rsid w:val="002B1827"/>
    <w:rsid w:val="002B1E58"/>
    <w:rsid w:val="002B3090"/>
    <w:rsid w:val="002B5788"/>
    <w:rsid w:val="002B5FA6"/>
    <w:rsid w:val="002B6CC0"/>
    <w:rsid w:val="002B7C6C"/>
    <w:rsid w:val="002C04CF"/>
    <w:rsid w:val="002C0A81"/>
    <w:rsid w:val="002C1056"/>
    <w:rsid w:val="002C1BAA"/>
    <w:rsid w:val="002C1F55"/>
    <w:rsid w:val="002C1F6C"/>
    <w:rsid w:val="002C24DC"/>
    <w:rsid w:val="002C2AF8"/>
    <w:rsid w:val="002C2CFD"/>
    <w:rsid w:val="002C2EE0"/>
    <w:rsid w:val="002C3139"/>
    <w:rsid w:val="002C322E"/>
    <w:rsid w:val="002C4762"/>
    <w:rsid w:val="002C4B92"/>
    <w:rsid w:val="002C5038"/>
    <w:rsid w:val="002C5941"/>
    <w:rsid w:val="002C5981"/>
    <w:rsid w:val="002C5F24"/>
    <w:rsid w:val="002C6EBA"/>
    <w:rsid w:val="002C70B4"/>
    <w:rsid w:val="002C72AF"/>
    <w:rsid w:val="002C765B"/>
    <w:rsid w:val="002C78F4"/>
    <w:rsid w:val="002D0B65"/>
    <w:rsid w:val="002D1309"/>
    <w:rsid w:val="002D13EC"/>
    <w:rsid w:val="002D191D"/>
    <w:rsid w:val="002D19B1"/>
    <w:rsid w:val="002D1ADD"/>
    <w:rsid w:val="002D3105"/>
    <w:rsid w:val="002D36F0"/>
    <w:rsid w:val="002D3F13"/>
    <w:rsid w:val="002D462B"/>
    <w:rsid w:val="002D46EA"/>
    <w:rsid w:val="002D49D7"/>
    <w:rsid w:val="002D6204"/>
    <w:rsid w:val="002D7D49"/>
    <w:rsid w:val="002D7F4A"/>
    <w:rsid w:val="002E0039"/>
    <w:rsid w:val="002E189C"/>
    <w:rsid w:val="002E1F66"/>
    <w:rsid w:val="002E38B2"/>
    <w:rsid w:val="002E40DF"/>
    <w:rsid w:val="002E4110"/>
    <w:rsid w:val="002E59DE"/>
    <w:rsid w:val="002E5FF2"/>
    <w:rsid w:val="002E682F"/>
    <w:rsid w:val="002E7155"/>
    <w:rsid w:val="002E75CB"/>
    <w:rsid w:val="002E75F2"/>
    <w:rsid w:val="002E7683"/>
    <w:rsid w:val="002E7D0D"/>
    <w:rsid w:val="002F01DC"/>
    <w:rsid w:val="002F03DF"/>
    <w:rsid w:val="002F1B26"/>
    <w:rsid w:val="002F2826"/>
    <w:rsid w:val="002F299B"/>
    <w:rsid w:val="002F49E0"/>
    <w:rsid w:val="002F4C7B"/>
    <w:rsid w:val="002F58C9"/>
    <w:rsid w:val="002F642B"/>
    <w:rsid w:val="002F6B5E"/>
    <w:rsid w:val="002F777C"/>
    <w:rsid w:val="002F7D0A"/>
    <w:rsid w:val="0030072F"/>
    <w:rsid w:val="00300895"/>
    <w:rsid w:val="00300A51"/>
    <w:rsid w:val="00301178"/>
    <w:rsid w:val="003024D3"/>
    <w:rsid w:val="00302C16"/>
    <w:rsid w:val="003030C1"/>
    <w:rsid w:val="00303FE9"/>
    <w:rsid w:val="0030406B"/>
    <w:rsid w:val="003053E5"/>
    <w:rsid w:val="00305834"/>
    <w:rsid w:val="00306983"/>
    <w:rsid w:val="00306AAB"/>
    <w:rsid w:val="00306D7B"/>
    <w:rsid w:val="00310A74"/>
    <w:rsid w:val="00310B6E"/>
    <w:rsid w:val="00310CDD"/>
    <w:rsid w:val="0031113A"/>
    <w:rsid w:val="003111A6"/>
    <w:rsid w:val="00311794"/>
    <w:rsid w:val="0031304D"/>
    <w:rsid w:val="00313F97"/>
    <w:rsid w:val="00314773"/>
    <w:rsid w:val="00314F81"/>
    <w:rsid w:val="003157A5"/>
    <w:rsid w:val="00316842"/>
    <w:rsid w:val="003170F7"/>
    <w:rsid w:val="00317C64"/>
    <w:rsid w:val="00317D8D"/>
    <w:rsid w:val="00320886"/>
    <w:rsid w:val="00320FF1"/>
    <w:rsid w:val="00322497"/>
    <w:rsid w:val="0032274F"/>
    <w:rsid w:val="003229B6"/>
    <w:rsid w:val="0032374A"/>
    <w:rsid w:val="00323E0B"/>
    <w:rsid w:val="003240B3"/>
    <w:rsid w:val="003241FD"/>
    <w:rsid w:val="003241FF"/>
    <w:rsid w:val="003252EB"/>
    <w:rsid w:val="003259CA"/>
    <w:rsid w:val="00325E4B"/>
    <w:rsid w:val="00326831"/>
    <w:rsid w:val="003276B6"/>
    <w:rsid w:val="00327797"/>
    <w:rsid w:val="00330514"/>
    <w:rsid w:val="00330B44"/>
    <w:rsid w:val="00331119"/>
    <w:rsid w:val="003313F8"/>
    <w:rsid w:val="003329E3"/>
    <w:rsid w:val="00332E82"/>
    <w:rsid w:val="0033454E"/>
    <w:rsid w:val="0033492D"/>
    <w:rsid w:val="00334A6F"/>
    <w:rsid w:val="00334D1E"/>
    <w:rsid w:val="00335741"/>
    <w:rsid w:val="003357DC"/>
    <w:rsid w:val="00335D96"/>
    <w:rsid w:val="00335DC3"/>
    <w:rsid w:val="00335F49"/>
    <w:rsid w:val="003363D6"/>
    <w:rsid w:val="00336533"/>
    <w:rsid w:val="00336725"/>
    <w:rsid w:val="00336C8C"/>
    <w:rsid w:val="00337C54"/>
    <w:rsid w:val="00340E9F"/>
    <w:rsid w:val="00341C1F"/>
    <w:rsid w:val="003427DB"/>
    <w:rsid w:val="00342A4D"/>
    <w:rsid w:val="003432B9"/>
    <w:rsid w:val="0034369F"/>
    <w:rsid w:val="00343CB3"/>
    <w:rsid w:val="003458D0"/>
    <w:rsid w:val="00345A49"/>
    <w:rsid w:val="00345E84"/>
    <w:rsid w:val="00345FBE"/>
    <w:rsid w:val="00346703"/>
    <w:rsid w:val="00346A06"/>
    <w:rsid w:val="00347690"/>
    <w:rsid w:val="00347CAB"/>
    <w:rsid w:val="00347FFC"/>
    <w:rsid w:val="0035236C"/>
    <w:rsid w:val="003525C0"/>
    <w:rsid w:val="0035357D"/>
    <w:rsid w:val="00353BCD"/>
    <w:rsid w:val="0035436F"/>
    <w:rsid w:val="003545E5"/>
    <w:rsid w:val="0035485A"/>
    <w:rsid w:val="003557A0"/>
    <w:rsid w:val="00356D62"/>
    <w:rsid w:val="003573EB"/>
    <w:rsid w:val="00357924"/>
    <w:rsid w:val="00357CD3"/>
    <w:rsid w:val="003621D5"/>
    <w:rsid w:val="00362A68"/>
    <w:rsid w:val="00362DB4"/>
    <w:rsid w:val="00364643"/>
    <w:rsid w:val="0036496B"/>
    <w:rsid w:val="00365466"/>
    <w:rsid w:val="00365BE4"/>
    <w:rsid w:val="0036764A"/>
    <w:rsid w:val="0037056E"/>
    <w:rsid w:val="00370A92"/>
    <w:rsid w:val="00370F75"/>
    <w:rsid w:val="00371713"/>
    <w:rsid w:val="003728B3"/>
    <w:rsid w:val="00373143"/>
    <w:rsid w:val="003738B0"/>
    <w:rsid w:val="00373C20"/>
    <w:rsid w:val="003763A2"/>
    <w:rsid w:val="003776C6"/>
    <w:rsid w:val="00380BA7"/>
    <w:rsid w:val="00381A0D"/>
    <w:rsid w:val="00381D9E"/>
    <w:rsid w:val="0038332B"/>
    <w:rsid w:val="00383494"/>
    <w:rsid w:val="003835BF"/>
    <w:rsid w:val="003837D1"/>
    <w:rsid w:val="00383F2D"/>
    <w:rsid w:val="0038469E"/>
    <w:rsid w:val="00384E11"/>
    <w:rsid w:val="00385CD8"/>
    <w:rsid w:val="00386296"/>
    <w:rsid w:val="00386EC0"/>
    <w:rsid w:val="00387980"/>
    <w:rsid w:val="003879D1"/>
    <w:rsid w:val="00387A86"/>
    <w:rsid w:val="0039004C"/>
    <w:rsid w:val="003906DC"/>
    <w:rsid w:val="00390BCA"/>
    <w:rsid w:val="003918C1"/>
    <w:rsid w:val="00391B44"/>
    <w:rsid w:val="00392035"/>
    <w:rsid w:val="0039284E"/>
    <w:rsid w:val="00393552"/>
    <w:rsid w:val="003942D7"/>
    <w:rsid w:val="003946B2"/>
    <w:rsid w:val="0039534E"/>
    <w:rsid w:val="003969F9"/>
    <w:rsid w:val="003979B1"/>
    <w:rsid w:val="00397EDF"/>
    <w:rsid w:val="003A2126"/>
    <w:rsid w:val="003A2266"/>
    <w:rsid w:val="003A2953"/>
    <w:rsid w:val="003A2ABA"/>
    <w:rsid w:val="003A4042"/>
    <w:rsid w:val="003A441E"/>
    <w:rsid w:val="003A495A"/>
    <w:rsid w:val="003A516A"/>
    <w:rsid w:val="003A579E"/>
    <w:rsid w:val="003A6604"/>
    <w:rsid w:val="003A6B77"/>
    <w:rsid w:val="003A79A5"/>
    <w:rsid w:val="003A7C2F"/>
    <w:rsid w:val="003B0B48"/>
    <w:rsid w:val="003B0E73"/>
    <w:rsid w:val="003B1ECD"/>
    <w:rsid w:val="003B33AF"/>
    <w:rsid w:val="003B37F1"/>
    <w:rsid w:val="003B3BB6"/>
    <w:rsid w:val="003B40BE"/>
    <w:rsid w:val="003B5249"/>
    <w:rsid w:val="003B60EF"/>
    <w:rsid w:val="003B6A00"/>
    <w:rsid w:val="003B7303"/>
    <w:rsid w:val="003B7845"/>
    <w:rsid w:val="003B79EA"/>
    <w:rsid w:val="003B7B38"/>
    <w:rsid w:val="003C2944"/>
    <w:rsid w:val="003C2FEF"/>
    <w:rsid w:val="003C412C"/>
    <w:rsid w:val="003C50E8"/>
    <w:rsid w:val="003C573D"/>
    <w:rsid w:val="003C581C"/>
    <w:rsid w:val="003C585C"/>
    <w:rsid w:val="003C5F95"/>
    <w:rsid w:val="003C63EC"/>
    <w:rsid w:val="003C6861"/>
    <w:rsid w:val="003C6D22"/>
    <w:rsid w:val="003C7E72"/>
    <w:rsid w:val="003D0F43"/>
    <w:rsid w:val="003D120A"/>
    <w:rsid w:val="003D139D"/>
    <w:rsid w:val="003D16D2"/>
    <w:rsid w:val="003D1F67"/>
    <w:rsid w:val="003D25BA"/>
    <w:rsid w:val="003D2791"/>
    <w:rsid w:val="003D2D74"/>
    <w:rsid w:val="003D3941"/>
    <w:rsid w:val="003D61AD"/>
    <w:rsid w:val="003D61DC"/>
    <w:rsid w:val="003D65B5"/>
    <w:rsid w:val="003D7224"/>
    <w:rsid w:val="003D7754"/>
    <w:rsid w:val="003D7A49"/>
    <w:rsid w:val="003E09D6"/>
    <w:rsid w:val="003E1048"/>
    <w:rsid w:val="003E10AA"/>
    <w:rsid w:val="003E2E31"/>
    <w:rsid w:val="003E33DF"/>
    <w:rsid w:val="003E3495"/>
    <w:rsid w:val="003E3875"/>
    <w:rsid w:val="003E3B4B"/>
    <w:rsid w:val="003E4726"/>
    <w:rsid w:val="003E552D"/>
    <w:rsid w:val="003F07F9"/>
    <w:rsid w:val="003F0A25"/>
    <w:rsid w:val="003F1A3D"/>
    <w:rsid w:val="003F2424"/>
    <w:rsid w:val="003F2438"/>
    <w:rsid w:val="003F295D"/>
    <w:rsid w:val="003F2993"/>
    <w:rsid w:val="003F30F9"/>
    <w:rsid w:val="003F315D"/>
    <w:rsid w:val="003F3D8F"/>
    <w:rsid w:val="003F49AE"/>
    <w:rsid w:val="003F5433"/>
    <w:rsid w:val="003F6232"/>
    <w:rsid w:val="003F68BA"/>
    <w:rsid w:val="003F6A4A"/>
    <w:rsid w:val="003F6BB3"/>
    <w:rsid w:val="003F7029"/>
    <w:rsid w:val="00400943"/>
    <w:rsid w:val="00401DE2"/>
    <w:rsid w:val="00401E01"/>
    <w:rsid w:val="00402405"/>
    <w:rsid w:val="00402EDA"/>
    <w:rsid w:val="0040309A"/>
    <w:rsid w:val="00403803"/>
    <w:rsid w:val="00403C4E"/>
    <w:rsid w:val="00404F8C"/>
    <w:rsid w:val="00405843"/>
    <w:rsid w:val="004065A6"/>
    <w:rsid w:val="00406996"/>
    <w:rsid w:val="00406CB5"/>
    <w:rsid w:val="00407E97"/>
    <w:rsid w:val="00410B46"/>
    <w:rsid w:val="004125B6"/>
    <w:rsid w:val="004126B3"/>
    <w:rsid w:val="00412B05"/>
    <w:rsid w:val="00414030"/>
    <w:rsid w:val="004142B2"/>
    <w:rsid w:val="00414675"/>
    <w:rsid w:val="00414EDD"/>
    <w:rsid w:val="004150EC"/>
    <w:rsid w:val="004156DA"/>
    <w:rsid w:val="004162F5"/>
    <w:rsid w:val="0041638D"/>
    <w:rsid w:val="004164F0"/>
    <w:rsid w:val="00417008"/>
    <w:rsid w:val="00420406"/>
    <w:rsid w:val="00420CD5"/>
    <w:rsid w:val="00420F68"/>
    <w:rsid w:val="004210BA"/>
    <w:rsid w:val="004217FD"/>
    <w:rsid w:val="00421A99"/>
    <w:rsid w:val="004228A5"/>
    <w:rsid w:val="00423AB7"/>
    <w:rsid w:val="0042433E"/>
    <w:rsid w:val="00424D87"/>
    <w:rsid w:val="0042529A"/>
    <w:rsid w:val="00426765"/>
    <w:rsid w:val="00427393"/>
    <w:rsid w:val="00427E11"/>
    <w:rsid w:val="00430313"/>
    <w:rsid w:val="004305E3"/>
    <w:rsid w:val="00430B00"/>
    <w:rsid w:val="00431164"/>
    <w:rsid w:val="004311D6"/>
    <w:rsid w:val="00431F97"/>
    <w:rsid w:val="0043232C"/>
    <w:rsid w:val="004329A1"/>
    <w:rsid w:val="004335A6"/>
    <w:rsid w:val="00434C9E"/>
    <w:rsid w:val="00435A55"/>
    <w:rsid w:val="00435D92"/>
    <w:rsid w:val="0043768C"/>
    <w:rsid w:val="00440625"/>
    <w:rsid w:val="004413A4"/>
    <w:rsid w:val="00441B76"/>
    <w:rsid w:val="00443945"/>
    <w:rsid w:val="00443D3F"/>
    <w:rsid w:val="0044445E"/>
    <w:rsid w:val="00444484"/>
    <w:rsid w:val="00444671"/>
    <w:rsid w:val="00444D0A"/>
    <w:rsid w:val="0044518B"/>
    <w:rsid w:val="004456A7"/>
    <w:rsid w:val="00445DC2"/>
    <w:rsid w:val="0044608C"/>
    <w:rsid w:val="00446222"/>
    <w:rsid w:val="004463C9"/>
    <w:rsid w:val="0044723F"/>
    <w:rsid w:val="004473FD"/>
    <w:rsid w:val="004478E0"/>
    <w:rsid w:val="00447A31"/>
    <w:rsid w:val="00450D04"/>
    <w:rsid w:val="00450E1B"/>
    <w:rsid w:val="00451644"/>
    <w:rsid w:val="00451C36"/>
    <w:rsid w:val="0045265F"/>
    <w:rsid w:val="00452E7F"/>
    <w:rsid w:val="004531EE"/>
    <w:rsid w:val="00453FAF"/>
    <w:rsid w:val="00454F7F"/>
    <w:rsid w:val="00455620"/>
    <w:rsid w:val="004558FB"/>
    <w:rsid w:val="00455E9B"/>
    <w:rsid w:val="00456893"/>
    <w:rsid w:val="0045731C"/>
    <w:rsid w:val="0046044A"/>
    <w:rsid w:val="004608F3"/>
    <w:rsid w:val="00461414"/>
    <w:rsid w:val="00461B86"/>
    <w:rsid w:val="0046240F"/>
    <w:rsid w:val="00463014"/>
    <w:rsid w:val="00463114"/>
    <w:rsid w:val="00463EF8"/>
    <w:rsid w:val="004641A6"/>
    <w:rsid w:val="00464497"/>
    <w:rsid w:val="00465302"/>
    <w:rsid w:val="00465DAA"/>
    <w:rsid w:val="00465DB3"/>
    <w:rsid w:val="004674D3"/>
    <w:rsid w:val="00470889"/>
    <w:rsid w:val="00470A72"/>
    <w:rsid w:val="00470AC2"/>
    <w:rsid w:val="00470B72"/>
    <w:rsid w:val="00472413"/>
    <w:rsid w:val="00472767"/>
    <w:rsid w:val="00473133"/>
    <w:rsid w:val="00474144"/>
    <w:rsid w:val="0047437B"/>
    <w:rsid w:val="004771D2"/>
    <w:rsid w:val="004773B4"/>
    <w:rsid w:val="00477D55"/>
    <w:rsid w:val="0048037E"/>
    <w:rsid w:val="0048267C"/>
    <w:rsid w:val="00483002"/>
    <w:rsid w:val="004839FD"/>
    <w:rsid w:val="00483C71"/>
    <w:rsid w:val="00484920"/>
    <w:rsid w:val="00484BF7"/>
    <w:rsid w:val="0048521A"/>
    <w:rsid w:val="00485294"/>
    <w:rsid w:val="00485F80"/>
    <w:rsid w:val="00486DA1"/>
    <w:rsid w:val="00487D50"/>
    <w:rsid w:val="00487E03"/>
    <w:rsid w:val="00490258"/>
    <w:rsid w:val="00490743"/>
    <w:rsid w:val="0049160C"/>
    <w:rsid w:val="004919F8"/>
    <w:rsid w:val="0049273A"/>
    <w:rsid w:val="004931B1"/>
    <w:rsid w:val="004939DF"/>
    <w:rsid w:val="0049421F"/>
    <w:rsid w:val="0049461D"/>
    <w:rsid w:val="004A011C"/>
    <w:rsid w:val="004A0291"/>
    <w:rsid w:val="004A0A53"/>
    <w:rsid w:val="004A0FD4"/>
    <w:rsid w:val="004A11C2"/>
    <w:rsid w:val="004A159E"/>
    <w:rsid w:val="004A3937"/>
    <w:rsid w:val="004A39E9"/>
    <w:rsid w:val="004A429C"/>
    <w:rsid w:val="004A4BC1"/>
    <w:rsid w:val="004A5080"/>
    <w:rsid w:val="004A579B"/>
    <w:rsid w:val="004A5F7B"/>
    <w:rsid w:val="004A669C"/>
    <w:rsid w:val="004A6A40"/>
    <w:rsid w:val="004A71CC"/>
    <w:rsid w:val="004B0C2D"/>
    <w:rsid w:val="004B17CD"/>
    <w:rsid w:val="004B1EDB"/>
    <w:rsid w:val="004B2A97"/>
    <w:rsid w:val="004B2E18"/>
    <w:rsid w:val="004B2E83"/>
    <w:rsid w:val="004B306B"/>
    <w:rsid w:val="004B375A"/>
    <w:rsid w:val="004B5718"/>
    <w:rsid w:val="004B7F63"/>
    <w:rsid w:val="004C0DD3"/>
    <w:rsid w:val="004C2A4A"/>
    <w:rsid w:val="004C391C"/>
    <w:rsid w:val="004C40D6"/>
    <w:rsid w:val="004C4383"/>
    <w:rsid w:val="004C46E1"/>
    <w:rsid w:val="004C67B0"/>
    <w:rsid w:val="004C6A41"/>
    <w:rsid w:val="004C7341"/>
    <w:rsid w:val="004C7A85"/>
    <w:rsid w:val="004D0677"/>
    <w:rsid w:val="004D0C3F"/>
    <w:rsid w:val="004D13FD"/>
    <w:rsid w:val="004D1C2A"/>
    <w:rsid w:val="004D1EFC"/>
    <w:rsid w:val="004D2469"/>
    <w:rsid w:val="004D24F0"/>
    <w:rsid w:val="004D2DAA"/>
    <w:rsid w:val="004D3175"/>
    <w:rsid w:val="004D4095"/>
    <w:rsid w:val="004D47AF"/>
    <w:rsid w:val="004D5638"/>
    <w:rsid w:val="004D5D4C"/>
    <w:rsid w:val="004D6588"/>
    <w:rsid w:val="004D6601"/>
    <w:rsid w:val="004D678C"/>
    <w:rsid w:val="004D685B"/>
    <w:rsid w:val="004D68CD"/>
    <w:rsid w:val="004D6A15"/>
    <w:rsid w:val="004D6A65"/>
    <w:rsid w:val="004D765F"/>
    <w:rsid w:val="004D7AD3"/>
    <w:rsid w:val="004E00DE"/>
    <w:rsid w:val="004E01B7"/>
    <w:rsid w:val="004E18FA"/>
    <w:rsid w:val="004E2450"/>
    <w:rsid w:val="004E24A0"/>
    <w:rsid w:val="004E2EA3"/>
    <w:rsid w:val="004E3BD9"/>
    <w:rsid w:val="004E40F3"/>
    <w:rsid w:val="004E4224"/>
    <w:rsid w:val="004E4A66"/>
    <w:rsid w:val="004E4D60"/>
    <w:rsid w:val="004F00B5"/>
    <w:rsid w:val="004F023F"/>
    <w:rsid w:val="004F0351"/>
    <w:rsid w:val="004F06D6"/>
    <w:rsid w:val="004F09DC"/>
    <w:rsid w:val="004F0CAF"/>
    <w:rsid w:val="004F0F17"/>
    <w:rsid w:val="004F39BE"/>
    <w:rsid w:val="004F4C2C"/>
    <w:rsid w:val="004F58B9"/>
    <w:rsid w:val="004F5CAD"/>
    <w:rsid w:val="004F5E7D"/>
    <w:rsid w:val="004F6243"/>
    <w:rsid w:val="004F6697"/>
    <w:rsid w:val="004F6BFC"/>
    <w:rsid w:val="004F7DF4"/>
    <w:rsid w:val="004F7E90"/>
    <w:rsid w:val="00501B13"/>
    <w:rsid w:val="00501B3F"/>
    <w:rsid w:val="005021C8"/>
    <w:rsid w:val="005031DF"/>
    <w:rsid w:val="00504309"/>
    <w:rsid w:val="00504707"/>
    <w:rsid w:val="00504AC2"/>
    <w:rsid w:val="00504FC6"/>
    <w:rsid w:val="00505800"/>
    <w:rsid w:val="005059C5"/>
    <w:rsid w:val="00505B5D"/>
    <w:rsid w:val="00510208"/>
    <w:rsid w:val="00511211"/>
    <w:rsid w:val="00511348"/>
    <w:rsid w:val="005127A8"/>
    <w:rsid w:val="00513115"/>
    <w:rsid w:val="00513372"/>
    <w:rsid w:val="00513B72"/>
    <w:rsid w:val="005140A3"/>
    <w:rsid w:val="005141BB"/>
    <w:rsid w:val="00514404"/>
    <w:rsid w:val="00514D1C"/>
    <w:rsid w:val="00514D3E"/>
    <w:rsid w:val="00515882"/>
    <w:rsid w:val="0051661E"/>
    <w:rsid w:val="00516E27"/>
    <w:rsid w:val="00517516"/>
    <w:rsid w:val="00517C32"/>
    <w:rsid w:val="00520BDC"/>
    <w:rsid w:val="0052170C"/>
    <w:rsid w:val="00521806"/>
    <w:rsid w:val="00522809"/>
    <w:rsid w:val="005244E9"/>
    <w:rsid w:val="0052456A"/>
    <w:rsid w:val="00524E8B"/>
    <w:rsid w:val="00524F20"/>
    <w:rsid w:val="00525E58"/>
    <w:rsid w:val="00526188"/>
    <w:rsid w:val="00526A77"/>
    <w:rsid w:val="00527364"/>
    <w:rsid w:val="0052746C"/>
    <w:rsid w:val="00527E74"/>
    <w:rsid w:val="00530018"/>
    <w:rsid w:val="0053020E"/>
    <w:rsid w:val="00531F6C"/>
    <w:rsid w:val="00532B1D"/>
    <w:rsid w:val="00532F47"/>
    <w:rsid w:val="0053380C"/>
    <w:rsid w:val="005339CE"/>
    <w:rsid w:val="00533B50"/>
    <w:rsid w:val="005340CC"/>
    <w:rsid w:val="0053439D"/>
    <w:rsid w:val="005349C5"/>
    <w:rsid w:val="00534E98"/>
    <w:rsid w:val="005351F0"/>
    <w:rsid w:val="00535278"/>
    <w:rsid w:val="0053603D"/>
    <w:rsid w:val="005362EE"/>
    <w:rsid w:val="00536513"/>
    <w:rsid w:val="00536744"/>
    <w:rsid w:val="00540315"/>
    <w:rsid w:val="005403C3"/>
    <w:rsid w:val="00540B3D"/>
    <w:rsid w:val="00540B56"/>
    <w:rsid w:val="00540CCB"/>
    <w:rsid w:val="00540E2E"/>
    <w:rsid w:val="00541D4C"/>
    <w:rsid w:val="00542EC0"/>
    <w:rsid w:val="00543836"/>
    <w:rsid w:val="00544036"/>
    <w:rsid w:val="00544D1F"/>
    <w:rsid w:val="005458F7"/>
    <w:rsid w:val="00545D54"/>
    <w:rsid w:val="00545F19"/>
    <w:rsid w:val="00546066"/>
    <w:rsid w:val="00546204"/>
    <w:rsid w:val="00546503"/>
    <w:rsid w:val="00546ED5"/>
    <w:rsid w:val="00547CDC"/>
    <w:rsid w:val="00550CA4"/>
    <w:rsid w:val="0055104C"/>
    <w:rsid w:val="00551928"/>
    <w:rsid w:val="00551BC2"/>
    <w:rsid w:val="00552DBB"/>
    <w:rsid w:val="00553A22"/>
    <w:rsid w:val="00553B6D"/>
    <w:rsid w:val="00554606"/>
    <w:rsid w:val="005549DA"/>
    <w:rsid w:val="0055500B"/>
    <w:rsid w:val="005555F6"/>
    <w:rsid w:val="00555E98"/>
    <w:rsid w:val="005560CA"/>
    <w:rsid w:val="00556801"/>
    <w:rsid w:val="00556B4D"/>
    <w:rsid w:val="00557003"/>
    <w:rsid w:val="005570F8"/>
    <w:rsid w:val="00557532"/>
    <w:rsid w:val="005601A5"/>
    <w:rsid w:val="005604DA"/>
    <w:rsid w:val="005619BA"/>
    <w:rsid w:val="005629CC"/>
    <w:rsid w:val="00562E90"/>
    <w:rsid w:val="00564285"/>
    <w:rsid w:val="00564D79"/>
    <w:rsid w:val="00565B85"/>
    <w:rsid w:val="00566501"/>
    <w:rsid w:val="00566E15"/>
    <w:rsid w:val="00570203"/>
    <w:rsid w:val="00570A77"/>
    <w:rsid w:val="00570D8A"/>
    <w:rsid w:val="00571999"/>
    <w:rsid w:val="005738A2"/>
    <w:rsid w:val="005739C8"/>
    <w:rsid w:val="005741E8"/>
    <w:rsid w:val="0057582F"/>
    <w:rsid w:val="00575AE6"/>
    <w:rsid w:val="0057764F"/>
    <w:rsid w:val="00577E3F"/>
    <w:rsid w:val="00581080"/>
    <w:rsid w:val="005812EA"/>
    <w:rsid w:val="005821F8"/>
    <w:rsid w:val="00582845"/>
    <w:rsid w:val="0058315C"/>
    <w:rsid w:val="005831F9"/>
    <w:rsid w:val="0058363F"/>
    <w:rsid w:val="005837A8"/>
    <w:rsid w:val="005838B3"/>
    <w:rsid w:val="00583FA6"/>
    <w:rsid w:val="005843CF"/>
    <w:rsid w:val="00584889"/>
    <w:rsid w:val="0058512C"/>
    <w:rsid w:val="00585466"/>
    <w:rsid w:val="0058552A"/>
    <w:rsid w:val="005855BE"/>
    <w:rsid w:val="00586EE1"/>
    <w:rsid w:val="00587F72"/>
    <w:rsid w:val="005908FF"/>
    <w:rsid w:val="0059241A"/>
    <w:rsid w:val="005925E0"/>
    <w:rsid w:val="0059286E"/>
    <w:rsid w:val="005929A3"/>
    <w:rsid w:val="00593083"/>
    <w:rsid w:val="00593B9C"/>
    <w:rsid w:val="00594598"/>
    <w:rsid w:val="00597179"/>
    <w:rsid w:val="00597E77"/>
    <w:rsid w:val="00597F72"/>
    <w:rsid w:val="005A15D0"/>
    <w:rsid w:val="005A1B65"/>
    <w:rsid w:val="005A325B"/>
    <w:rsid w:val="005A361B"/>
    <w:rsid w:val="005A3AB1"/>
    <w:rsid w:val="005A41A1"/>
    <w:rsid w:val="005A486C"/>
    <w:rsid w:val="005A4D51"/>
    <w:rsid w:val="005A50E7"/>
    <w:rsid w:val="005A5366"/>
    <w:rsid w:val="005A623E"/>
    <w:rsid w:val="005A6B4A"/>
    <w:rsid w:val="005A7BE2"/>
    <w:rsid w:val="005B0F4F"/>
    <w:rsid w:val="005B20F7"/>
    <w:rsid w:val="005B2988"/>
    <w:rsid w:val="005B2AF2"/>
    <w:rsid w:val="005B3ECC"/>
    <w:rsid w:val="005B457B"/>
    <w:rsid w:val="005B501A"/>
    <w:rsid w:val="005B51AD"/>
    <w:rsid w:val="005B5D54"/>
    <w:rsid w:val="005B6128"/>
    <w:rsid w:val="005B6481"/>
    <w:rsid w:val="005C3345"/>
    <w:rsid w:val="005C3639"/>
    <w:rsid w:val="005C38E5"/>
    <w:rsid w:val="005C3BF9"/>
    <w:rsid w:val="005C3FEF"/>
    <w:rsid w:val="005C4E64"/>
    <w:rsid w:val="005C577C"/>
    <w:rsid w:val="005C5F8A"/>
    <w:rsid w:val="005C6823"/>
    <w:rsid w:val="005C6EDF"/>
    <w:rsid w:val="005C77E5"/>
    <w:rsid w:val="005D010C"/>
    <w:rsid w:val="005D0162"/>
    <w:rsid w:val="005D17B8"/>
    <w:rsid w:val="005D2AF8"/>
    <w:rsid w:val="005D3784"/>
    <w:rsid w:val="005D3B3B"/>
    <w:rsid w:val="005D438F"/>
    <w:rsid w:val="005D627C"/>
    <w:rsid w:val="005D668E"/>
    <w:rsid w:val="005D6DDF"/>
    <w:rsid w:val="005D7437"/>
    <w:rsid w:val="005E024E"/>
    <w:rsid w:val="005E0D2C"/>
    <w:rsid w:val="005E1417"/>
    <w:rsid w:val="005E29C4"/>
    <w:rsid w:val="005E50A5"/>
    <w:rsid w:val="005E5FCC"/>
    <w:rsid w:val="005E6EED"/>
    <w:rsid w:val="005E7203"/>
    <w:rsid w:val="005F0619"/>
    <w:rsid w:val="005F09CA"/>
    <w:rsid w:val="005F0EB3"/>
    <w:rsid w:val="005F15A4"/>
    <w:rsid w:val="005F1C68"/>
    <w:rsid w:val="005F1D2C"/>
    <w:rsid w:val="005F2127"/>
    <w:rsid w:val="005F22C4"/>
    <w:rsid w:val="005F24DB"/>
    <w:rsid w:val="005F35E1"/>
    <w:rsid w:val="005F362F"/>
    <w:rsid w:val="005F422E"/>
    <w:rsid w:val="005F4574"/>
    <w:rsid w:val="005F4E05"/>
    <w:rsid w:val="005F642A"/>
    <w:rsid w:val="005F6A50"/>
    <w:rsid w:val="005F76D0"/>
    <w:rsid w:val="006006D1"/>
    <w:rsid w:val="00602E02"/>
    <w:rsid w:val="0060338D"/>
    <w:rsid w:val="00603ECE"/>
    <w:rsid w:val="006047A5"/>
    <w:rsid w:val="006048A3"/>
    <w:rsid w:val="00604EC1"/>
    <w:rsid w:val="00604EE6"/>
    <w:rsid w:val="00605266"/>
    <w:rsid w:val="00605783"/>
    <w:rsid w:val="00607B34"/>
    <w:rsid w:val="006102F2"/>
    <w:rsid w:val="0061099A"/>
    <w:rsid w:val="00610A17"/>
    <w:rsid w:val="00611695"/>
    <w:rsid w:val="00612E6A"/>
    <w:rsid w:val="00614829"/>
    <w:rsid w:val="00615365"/>
    <w:rsid w:val="00617041"/>
    <w:rsid w:val="00617522"/>
    <w:rsid w:val="006176FB"/>
    <w:rsid w:val="0061793C"/>
    <w:rsid w:val="00617BA9"/>
    <w:rsid w:val="00620B96"/>
    <w:rsid w:val="00621646"/>
    <w:rsid w:val="00621D6F"/>
    <w:rsid w:val="0062219C"/>
    <w:rsid w:val="00623013"/>
    <w:rsid w:val="006230D8"/>
    <w:rsid w:val="006234A7"/>
    <w:rsid w:val="0062361D"/>
    <w:rsid w:val="00623F84"/>
    <w:rsid w:val="00624141"/>
    <w:rsid w:val="0062458C"/>
    <w:rsid w:val="00624BAD"/>
    <w:rsid w:val="006252E2"/>
    <w:rsid w:val="00626215"/>
    <w:rsid w:val="00626726"/>
    <w:rsid w:val="00626808"/>
    <w:rsid w:val="00627066"/>
    <w:rsid w:val="00627F79"/>
    <w:rsid w:val="00630CEE"/>
    <w:rsid w:val="006313BA"/>
    <w:rsid w:val="00631443"/>
    <w:rsid w:val="00631C43"/>
    <w:rsid w:val="00631F4D"/>
    <w:rsid w:val="0063253E"/>
    <w:rsid w:val="006331DA"/>
    <w:rsid w:val="0063406D"/>
    <w:rsid w:val="00634D6F"/>
    <w:rsid w:val="00634F35"/>
    <w:rsid w:val="00636C0D"/>
    <w:rsid w:val="00637277"/>
    <w:rsid w:val="00637955"/>
    <w:rsid w:val="006406B7"/>
    <w:rsid w:val="0064139E"/>
    <w:rsid w:val="00643A4A"/>
    <w:rsid w:val="00644161"/>
    <w:rsid w:val="00644BC7"/>
    <w:rsid w:val="00644DE4"/>
    <w:rsid w:val="00644E58"/>
    <w:rsid w:val="00645480"/>
    <w:rsid w:val="00645643"/>
    <w:rsid w:val="0064620C"/>
    <w:rsid w:val="006462BF"/>
    <w:rsid w:val="00646365"/>
    <w:rsid w:val="00646D1A"/>
    <w:rsid w:val="0064707A"/>
    <w:rsid w:val="00647EB7"/>
    <w:rsid w:val="00650555"/>
    <w:rsid w:val="006505F1"/>
    <w:rsid w:val="00650660"/>
    <w:rsid w:val="006511F9"/>
    <w:rsid w:val="0065287A"/>
    <w:rsid w:val="006529F7"/>
    <w:rsid w:val="006535AA"/>
    <w:rsid w:val="0065459F"/>
    <w:rsid w:val="00654BC5"/>
    <w:rsid w:val="006553F9"/>
    <w:rsid w:val="0065587E"/>
    <w:rsid w:val="006561AC"/>
    <w:rsid w:val="00656BF8"/>
    <w:rsid w:val="00656C53"/>
    <w:rsid w:val="00660648"/>
    <w:rsid w:val="00661A63"/>
    <w:rsid w:val="00661AE2"/>
    <w:rsid w:val="00661BE4"/>
    <w:rsid w:val="00661E8D"/>
    <w:rsid w:val="006632B4"/>
    <w:rsid w:val="00664974"/>
    <w:rsid w:val="00664B16"/>
    <w:rsid w:val="00664B5A"/>
    <w:rsid w:val="0066511D"/>
    <w:rsid w:val="0066514D"/>
    <w:rsid w:val="006660FA"/>
    <w:rsid w:val="00667D81"/>
    <w:rsid w:val="00671368"/>
    <w:rsid w:val="00671B64"/>
    <w:rsid w:val="00672DDC"/>
    <w:rsid w:val="0067391E"/>
    <w:rsid w:val="00673981"/>
    <w:rsid w:val="00673E9C"/>
    <w:rsid w:val="00674E68"/>
    <w:rsid w:val="006759F8"/>
    <w:rsid w:val="00677308"/>
    <w:rsid w:val="006778FA"/>
    <w:rsid w:val="00677B6B"/>
    <w:rsid w:val="0068007C"/>
    <w:rsid w:val="006800B1"/>
    <w:rsid w:val="00682B09"/>
    <w:rsid w:val="0068326F"/>
    <w:rsid w:val="00683583"/>
    <w:rsid w:val="00684624"/>
    <w:rsid w:val="00685350"/>
    <w:rsid w:val="00685EB0"/>
    <w:rsid w:val="00686801"/>
    <w:rsid w:val="00686E04"/>
    <w:rsid w:val="00687808"/>
    <w:rsid w:val="00690799"/>
    <w:rsid w:val="00692772"/>
    <w:rsid w:val="006929E3"/>
    <w:rsid w:val="00692EED"/>
    <w:rsid w:val="00693105"/>
    <w:rsid w:val="00693289"/>
    <w:rsid w:val="00693735"/>
    <w:rsid w:val="00694C0B"/>
    <w:rsid w:val="00694DF1"/>
    <w:rsid w:val="00696AC7"/>
    <w:rsid w:val="00697E44"/>
    <w:rsid w:val="006A0469"/>
    <w:rsid w:val="006A0762"/>
    <w:rsid w:val="006A461B"/>
    <w:rsid w:val="006A476D"/>
    <w:rsid w:val="006A4C1E"/>
    <w:rsid w:val="006A511B"/>
    <w:rsid w:val="006A5635"/>
    <w:rsid w:val="006A610B"/>
    <w:rsid w:val="006A7F47"/>
    <w:rsid w:val="006B064A"/>
    <w:rsid w:val="006B09AE"/>
    <w:rsid w:val="006B1078"/>
    <w:rsid w:val="006B13CF"/>
    <w:rsid w:val="006B1DA2"/>
    <w:rsid w:val="006B29D5"/>
    <w:rsid w:val="006B309A"/>
    <w:rsid w:val="006B3B6D"/>
    <w:rsid w:val="006B4224"/>
    <w:rsid w:val="006B6FB1"/>
    <w:rsid w:val="006B7EC3"/>
    <w:rsid w:val="006C0D35"/>
    <w:rsid w:val="006C0FE6"/>
    <w:rsid w:val="006C1130"/>
    <w:rsid w:val="006C1A32"/>
    <w:rsid w:val="006C235D"/>
    <w:rsid w:val="006C2D64"/>
    <w:rsid w:val="006C3B35"/>
    <w:rsid w:val="006C3EF0"/>
    <w:rsid w:val="006C4E19"/>
    <w:rsid w:val="006C4FA3"/>
    <w:rsid w:val="006C5736"/>
    <w:rsid w:val="006D075F"/>
    <w:rsid w:val="006D0AF3"/>
    <w:rsid w:val="006D1043"/>
    <w:rsid w:val="006D113F"/>
    <w:rsid w:val="006D1317"/>
    <w:rsid w:val="006D157C"/>
    <w:rsid w:val="006D1860"/>
    <w:rsid w:val="006D276E"/>
    <w:rsid w:val="006D2F9F"/>
    <w:rsid w:val="006D422A"/>
    <w:rsid w:val="006D51F1"/>
    <w:rsid w:val="006D544D"/>
    <w:rsid w:val="006D57F5"/>
    <w:rsid w:val="006D641B"/>
    <w:rsid w:val="006D65C9"/>
    <w:rsid w:val="006D6CA9"/>
    <w:rsid w:val="006E0388"/>
    <w:rsid w:val="006E08A7"/>
    <w:rsid w:val="006E1AAD"/>
    <w:rsid w:val="006E3440"/>
    <w:rsid w:val="006E3818"/>
    <w:rsid w:val="006E4407"/>
    <w:rsid w:val="006E4AD7"/>
    <w:rsid w:val="006E5111"/>
    <w:rsid w:val="006E53AF"/>
    <w:rsid w:val="006E68BB"/>
    <w:rsid w:val="006E6A5E"/>
    <w:rsid w:val="006E6AD1"/>
    <w:rsid w:val="006E6B90"/>
    <w:rsid w:val="006E77A8"/>
    <w:rsid w:val="006F0773"/>
    <w:rsid w:val="006F1DAD"/>
    <w:rsid w:val="006F20AE"/>
    <w:rsid w:val="006F26F9"/>
    <w:rsid w:val="006F47CD"/>
    <w:rsid w:val="006F4D8D"/>
    <w:rsid w:val="006F50A9"/>
    <w:rsid w:val="006F57D1"/>
    <w:rsid w:val="006F633F"/>
    <w:rsid w:val="006F6561"/>
    <w:rsid w:val="00700169"/>
    <w:rsid w:val="007011CF"/>
    <w:rsid w:val="00701D80"/>
    <w:rsid w:val="00702251"/>
    <w:rsid w:val="00702412"/>
    <w:rsid w:val="0070295B"/>
    <w:rsid w:val="007035B2"/>
    <w:rsid w:val="00703C2F"/>
    <w:rsid w:val="0070451E"/>
    <w:rsid w:val="00705C9B"/>
    <w:rsid w:val="007062C5"/>
    <w:rsid w:val="007065CC"/>
    <w:rsid w:val="00707411"/>
    <w:rsid w:val="00707746"/>
    <w:rsid w:val="00707B75"/>
    <w:rsid w:val="007105F4"/>
    <w:rsid w:val="007111FD"/>
    <w:rsid w:val="00711480"/>
    <w:rsid w:val="00711C17"/>
    <w:rsid w:val="007120CC"/>
    <w:rsid w:val="0071239E"/>
    <w:rsid w:val="00712EE2"/>
    <w:rsid w:val="00713FB2"/>
    <w:rsid w:val="00714124"/>
    <w:rsid w:val="007148B1"/>
    <w:rsid w:val="00714AC9"/>
    <w:rsid w:val="00715A6F"/>
    <w:rsid w:val="00715DA2"/>
    <w:rsid w:val="007175C2"/>
    <w:rsid w:val="00720B9F"/>
    <w:rsid w:val="00722AA0"/>
    <w:rsid w:val="0072388B"/>
    <w:rsid w:val="00723C81"/>
    <w:rsid w:val="00723DC3"/>
    <w:rsid w:val="00723E2F"/>
    <w:rsid w:val="00724EBD"/>
    <w:rsid w:val="00725945"/>
    <w:rsid w:val="00725F13"/>
    <w:rsid w:val="007260CE"/>
    <w:rsid w:val="0072690E"/>
    <w:rsid w:val="00727FB3"/>
    <w:rsid w:val="00730E49"/>
    <w:rsid w:val="0073115A"/>
    <w:rsid w:val="00732674"/>
    <w:rsid w:val="007329DC"/>
    <w:rsid w:val="00733461"/>
    <w:rsid w:val="00734507"/>
    <w:rsid w:val="00734DC6"/>
    <w:rsid w:val="0073524E"/>
    <w:rsid w:val="007352C4"/>
    <w:rsid w:val="007357D2"/>
    <w:rsid w:val="00736393"/>
    <w:rsid w:val="00736E98"/>
    <w:rsid w:val="00737789"/>
    <w:rsid w:val="00737C65"/>
    <w:rsid w:val="00737D43"/>
    <w:rsid w:val="00740C79"/>
    <w:rsid w:val="00740FCC"/>
    <w:rsid w:val="007413CA"/>
    <w:rsid w:val="007415AB"/>
    <w:rsid w:val="007423E8"/>
    <w:rsid w:val="00742FB3"/>
    <w:rsid w:val="00743290"/>
    <w:rsid w:val="00743980"/>
    <w:rsid w:val="00744EF2"/>
    <w:rsid w:val="007453D8"/>
    <w:rsid w:val="007454F0"/>
    <w:rsid w:val="0074593F"/>
    <w:rsid w:val="00745B2A"/>
    <w:rsid w:val="00745F89"/>
    <w:rsid w:val="00746608"/>
    <w:rsid w:val="007469B6"/>
    <w:rsid w:val="00746A65"/>
    <w:rsid w:val="00747CC4"/>
    <w:rsid w:val="007500D7"/>
    <w:rsid w:val="00750E20"/>
    <w:rsid w:val="00751E4C"/>
    <w:rsid w:val="00752F98"/>
    <w:rsid w:val="00753A54"/>
    <w:rsid w:val="00753AD0"/>
    <w:rsid w:val="00753EC3"/>
    <w:rsid w:val="00754CEA"/>
    <w:rsid w:val="00755576"/>
    <w:rsid w:val="00760004"/>
    <w:rsid w:val="0076178A"/>
    <w:rsid w:val="0076270B"/>
    <w:rsid w:val="00763345"/>
    <w:rsid w:val="007638CD"/>
    <w:rsid w:val="00763C48"/>
    <w:rsid w:val="007654C2"/>
    <w:rsid w:val="007679FC"/>
    <w:rsid w:val="00770779"/>
    <w:rsid w:val="007709A3"/>
    <w:rsid w:val="007710D3"/>
    <w:rsid w:val="00771189"/>
    <w:rsid w:val="00771FD8"/>
    <w:rsid w:val="007721A2"/>
    <w:rsid w:val="00772853"/>
    <w:rsid w:val="007731F9"/>
    <w:rsid w:val="00773A54"/>
    <w:rsid w:val="00774303"/>
    <w:rsid w:val="00774EEA"/>
    <w:rsid w:val="00775A2F"/>
    <w:rsid w:val="00777479"/>
    <w:rsid w:val="007802BF"/>
    <w:rsid w:val="00780602"/>
    <w:rsid w:val="007808BE"/>
    <w:rsid w:val="00780E58"/>
    <w:rsid w:val="0078136F"/>
    <w:rsid w:val="0078184D"/>
    <w:rsid w:val="007820AC"/>
    <w:rsid w:val="00782B87"/>
    <w:rsid w:val="00783E75"/>
    <w:rsid w:val="00784378"/>
    <w:rsid w:val="00784728"/>
    <w:rsid w:val="00784903"/>
    <w:rsid w:val="00785F23"/>
    <w:rsid w:val="00786E2D"/>
    <w:rsid w:val="00787A1C"/>
    <w:rsid w:val="00790A4C"/>
    <w:rsid w:val="00790D5C"/>
    <w:rsid w:val="00791A86"/>
    <w:rsid w:val="007927E4"/>
    <w:rsid w:val="00792912"/>
    <w:rsid w:val="00792F22"/>
    <w:rsid w:val="00793EA1"/>
    <w:rsid w:val="007940D6"/>
    <w:rsid w:val="00795204"/>
    <w:rsid w:val="0079547C"/>
    <w:rsid w:val="00795538"/>
    <w:rsid w:val="00795C67"/>
    <w:rsid w:val="00796C46"/>
    <w:rsid w:val="007A06B8"/>
    <w:rsid w:val="007A1308"/>
    <w:rsid w:val="007A2BC8"/>
    <w:rsid w:val="007A2DBE"/>
    <w:rsid w:val="007A5DEB"/>
    <w:rsid w:val="007A75E4"/>
    <w:rsid w:val="007A76B7"/>
    <w:rsid w:val="007A771F"/>
    <w:rsid w:val="007B04AE"/>
    <w:rsid w:val="007B06D3"/>
    <w:rsid w:val="007B1A59"/>
    <w:rsid w:val="007B1E16"/>
    <w:rsid w:val="007B1EA2"/>
    <w:rsid w:val="007B22DA"/>
    <w:rsid w:val="007B236A"/>
    <w:rsid w:val="007B29E8"/>
    <w:rsid w:val="007B305F"/>
    <w:rsid w:val="007B3A65"/>
    <w:rsid w:val="007B450B"/>
    <w:rsid w:val="007B461C"/>
    <w:rsid w:val="007B4752"/>
    <w:rsid w:val="007B492F"/>
    <w:rsid w:val="007B4A09"/>
    <w:rsid w:val="007B4E90"/>
    <w:rsid w:val="007B5D17"/>
    <w:rsid w:val="007B63E6"/>
    <w:rsid w:val="007B7871"/>
    <w:rsid w:val="007C0A56"/>
    <w:rsid w:val="007C11FE"/>
    <w:rsid w:val="007C1EC8"/>
    <w:rsid w:val="007C28EB"/>
    <w:rsid w:val="007C389E"/>
    <w:rsid w:val="007C3B34"/>
    <w:rsid w:val="007C45EC"/>
    <w:rsid w:val="007C4800"/>
    <w:rsid w:val="007C5438"/>
    <w:rsid w:val="007C5F75"/>
    <w:rsid w:val="007C6288"/>
    <w:rsid w:val="007C6E94"/>
    <w:rsid w:val="007C7DBF"/>
    <w:rsid w:val="007C7FE7"/>
    <w:rsid w:val="007D07EE"/>
    <w:rsid w:val="007D09FF"/>
    <w:rsid w:val="007D0A4B"/>
    <w:rsid w:val="007D13F3"/>
    <w:rsid w:val="007D1582"/>
    <w:rsid w:val="007D1637"/>
    <w:rsid w:val="007D1A2E"/>
    <w:rsid w:val="007D2783"/>
    <w:rsid w:val="007D3363"/>
    <w:rsid w:val="007D46A4"/>
    <w:rsid w:val="007D5398"/>
    <w:rsid w:val="007D56C3"/>
    <w:rsid w:val="007D6996"/>
    <w:rsid w:val="007D756B"/>
    <w:rsid w:val="007D7CFB"/>
    <w:rsid w:val="007E04A7"/>
    <w:rsid w:val="007E0E44"/>
    <w:rsid w:val="007E1C33"/>
    <w:rsid w:val="007E303F"/>
    <w:rsid w:val="007E3E02"/>
    <w:rsid w:val="007E41A1"/>
    <w:rsid w:val="007E4A38"/>
    <w:rsid w:val="007E5E9D"/>
    <w:rsid w:val="007E6A28"/>
    <w:rsid w:val="007E71C6"/>
    <w:rsid w:val="007E7227"/>
    <w:rsid w:val="007E7545"/>
    <w:rsid w:val="007E7E76"/>
    <w:rsid w:val="007F1BFF"/>
    <w:rsid w:val="007F2384"/>
    <w:rsid w:val="007F244B"/>
    <w:rsid w:val="007F25E1"/>
    <w:rsid w:val="007F3F04"/>
    <w:rsid w:val="007F3F53"/>
    <w:rsid w:val="007F4314"/>
    <w:rsid w:val="007F52A0"/>
    <w:rsid w:val="007F5674"/>
    <w:rsid w:val="007F5C22"/>
    <w:rsid w:val="007F5F75"/>
    <w:rsid w:val="007F64F9"/>
    <w:rsid w:val="007F7579"/>
    <w:rsid w:val="00800C48"/>
    <w:rsid w:val="0080197E"/>
    <w:rsid w:val="008030C3"/>
    <w:rsid w:val="00803972"/>
    <w:rsid w:val="008039F4"/>
    <w:rsid w:val="00803DD3"/>
    <w:rsid w:val="00803F84"/>
    <w:rsid w:val="008048E6"/>
    <w:rsid w:val="00804B2E"/>
    <w:rsid w:val="0080541B"/>
    <w:rsid w:val="00805438"/>
    <w:rsid w:val="00805BCD"/>
    <w:rsid w:val="008060B4"/>
    <w:rsid w:val="00806604"/>
    <w:rsid w:val="0080752C"/>
    <w:rsid w:val="008100A7"/>
    <w:rsid w:val="008125BF"/>
    <w:rsid w:val="0081296E"/>
    <w:rsid w:val="00812E26"/>
    <w:rsid w:val="0081338C"/>
    <w:rsid w:val="0081353C"/>
    <w:rsid w:val="00813838"/>
    <w:rsid w:val="00813A86"/>
    <w:rsid w:val="00813D08"/>
    <w:rsid w:val="00813D36"/>
    <w:rsid w:val="00814975"/>
    <w:rsid w:val="0081582B"/>
    <w:rsid w:val="00815DB9"/>
    <w:rsid w:val="008162C8"/>
    <w:rsid w:val="00816FA2"/>
    <w:rsid w:val="008205DE"/>
    <w:rsid w:val="008217A2"/>
    <w:rsid w:val="00822210"/>
    <w:rsid w:val="0082232A"/>
    <w:rsid w:val="0082298D"/>
    <w:rsid w:val="00823543"/>
    <w:rsid w:val="00823A61"/>
    <w:rsid w:val="00823A87"/>
    <w:rsid w:val="008243D2"/>
    <w:rsid w:val="00824EBD"/>
    <w:rsid w:val="00824EFB"/>
    <w:rsid w:val="00825960"/>
    <w:rsid w:val="00826DF0"/>
    <w:rsid w:val="00830860"/>
    <w:rsid w:val="008312FB"/>
    <w:rsid w:val="00831C52"/>
    <w:rsid w:val="00832856"/>
    <w:rsid w:val="00832D8F"/>
    <w:rsid w:val="008330EA"/>
    <w:rsid w:val="00833A65"/>
    <w:rsid w:val="00834FD1"/>
    <w:rsid w:val="00835292"/>
    <w:rsid w:val="00835A92"/>
    <w:rsid w:val="00835AC5"/>
    <w:rsid w:val="00835BB8"/>
    <w:rsid w:val="008367F7"/>
    <w:rsid w:val="0084009C"/>
    <w:rsid w:val="00840153"/>
    <w:rsid w:val="008402F5"/>
    <w:rsid w:val="00840413"/>
    <w:rsid w:val="00841096"/>
    <w:rsid w:val="008412E9"/>
    <w:rsid w:val="008418A3"/>
    <w:rsid w:val="00841951"/>
    <w:rsid w:val="00841D3B"/>
    <w:rsid w:val="00841DD1"/>
    <w:rsid w:val="008420E5"/>
    <w:rsid w:val="008422A5"/>
    <w:rsid w:val="00842619"/>
    <w:rsid w:val="0084274A"/>
    <w:rsid w:val="00843731"/>
    <w:rsid w:val="00844308"/>
    <w:rsid w:val="008454B0"/>
    <w:rsid w:val="00846286"/>
    <w:rsid w:val="0084685E"/>
    <w:rsid w:val="00847EF1"/>
    <w:rsid w:val="00851E6D"/>
    <w:rsid w:val="00852ED5"/>
    <w:rsid w:val="00854D5E"/>
    <w:rsid w:val="008550C0"/>
    <w:rsid w:val="00855F5A"/>
    <w:rsid w:val="0085650E"/>
    <w:rsid w:val="008574F3"/>
    <w:rsid w:val="008600A5"/>
    <w:rsid w:val="008600F6"/>
    <w:rsid w:val="00861284"/>
    <w:rsid w:val="00861756"/>
    <w:rsid w:val="008618F3"/>
    <w:rsid w:val="008621E8"/>
    <w:rsid w:val="00863A1D"/>
    <w:rsid w:val="00864046"/>
    <w:rsid w:val="0086445A"/>
    <w:rsid w:val="00864496"/>
    <w:rsid w:val="008667D4"/>
    <w:rsid w:val="00866E0D"/>
    <w:rsid w:val="00866E59"/>
    <w:rsid w:val="00866F02"/>
    <w:rsid w:val="0086720A"/>
    <w:rsid w:val="00867214"/>
    <w:rsid w:val="008700AE"/>
    <w:rsid w:val="008703FC"/>
    <w:rsid w:val="00870922"/>
    <w:rsid w:val="008710E3"/>
    <w:rsid w:val="00873CAF"/>
    <w:rsid w:val="00874CDE"/>
    <w:rsid w:val="00875A45"/>
    <w:rsid w:val="00875D44"/>
    <w:rsid w:val="008766C6"/>
    <w:rsid w:val="008778A1"/>
    <w:rsid w:val="008802EF"/>
    <w:rsid w:val="0088075A"/>
    <w:rsid w:val="00880E8E"/>
    <w:rsid w:val="008813C8"/>
    <w:rsid w:val="008817CB"/>
    <w:rsid w:val="00881C95"/>
    <w:rsid w:val="0088272C"/>
    <w:rsid w:val="00882C18"/>
    <w:rsid w:val="00882DD1"/>
    <w:rsid w:val="008830D0"/>
    <w:rsid w:val="00885935"/>
    <w:rsid w:val="00885E69"/>
    <w:rsid w:val="0088601D"/>
    <w:rsid w:val="00886196"/>
    <w:rsid w:val="00886894"/>
    <w:rsid w:val="008875F4"/>
    <w:rsid w:val="0089248C"/>
    <w:rsid w:val="00892641"/>
    <w:rsid w:val="00893765"/>
    <w:rsid w:val="00893E66"/>
    <w:rsid w:val="00894A1F"/>
    <w:rsid w:val="00894FE3"/>
    <w:rsid w:val="0089516D"/>
    <w:rsid w:val="00896196"/>
    <w:rsid w:val="008979A0"/>
    <w:rsid w:val="008A1D75"/>
    <w:rsid w:val="008A2989"/>
    <w:rsid w:val="008A2CEE"/>
    <w:rsid w:val="008A33D6"/>
    <w:rsid w:val="008A34BF"/>
    <w:rsid w:val="008A3549"/>
    <w:rsid w:val="008A377A"/>
    <w:rsid w:val="008A58C2"/>
    <w:rsid w:val="008A5A6B"/>
    <w:rsid w:val="008A5E39"/>
    <w:rsid w:val="008A604E"/>
    <w:rsid w:val="008A60A4"/>
    <w:rsid w:val="008A79E9"/>
    <w:rsid w:val="008B05D3"/>
    <w:rsid w:val="008B155A"/>
    <w:rsid w:val="008B16B8"/>
    <w:rsid w:val="008B1869"/>
    <w:rsid w:val="008B1C79"/>
    <w:rsid w:val="008B23BE"/>
    <w:rsid w:val="008B2528"/>
    <w:rsid w:val="008B2EFF"/>
    <w:rsid w:val="008B4271"/>
    <w:rsid w:val="008B441E"/>
    <w:rsid w:val="008B4475"/>
    <w:rsid w:val="008B47EA"/>
    <w:rsid w:val="008B534F"/>
    <w:rsid w:val="008B591B"/>
    <w:rsid w:val="008B648F"/>
    <w:rsid w:val="008B688B"/>
    <w:rsid w:val="008B70CC"/>
    <w:rsid w:val="008C1384"/>
    <w:rsid w:val="008C324C"/>
    <w:rsid w:val="008C46B3"/>
    <w:rsid w:val="008C46F6"/>
    <w:rsid w:val="008C4E09"/>
    <w:rsid w:val="008C56D8"/>
    <w:rsid w:val="008C5819"/>
    <w:rsid w:val="008C63F6"/>
    <w:rsid w:val="008C66F8"/>
    <w:rsid w:val="008C6EA4"/>
    <w:rsid w:val="008C6F4D"/>
    <w:rsid w:val="008C7739"/>
    <w:rsid w:val="008D22F9"/>
    <w:rsid w:val="008D251F"/>
    <w:rsid w:val="008D3D78"/>
    <w:rsid w:val="008D3FF7"/>
    <w:rsid w:val="008D448D"/>
    <w:rsid w:val="008D47E2"/>
    <w:rsid w:val="008D5522"/>
    <w:rsid w:val="008D57BF"/>
    <w:rsid w:val="008D5BC3"/>
    <w:rsid w:val="008D6BCC"/>
    <w:rsid w:val="008D7625"/>
    <w:rsid w:val="008E07CB"/>
    <w:rsid w:val="008E0E49"/>
    <w:rsid w:val="008E1D2F"/>
    <w:rsid w:val="008E2357"/>
    <w:rsid w:val="008E26F1"/>
    <w:rsid w:val="008E3402"/>
    <w:rsid w:val="008E35F3"/>
    <w:rsid w:val="008E3A58"/>
    <w:rsid w:val="008E4EC2"/>
    <w:rsid w:val="008E50E2"/>
    <w:rsid w:val="008E6C2D"/>
    <w:rsid w:val="008E6ECC"/>
    <w:rsid w:val="008E71A4"/>
    <w:rsid w:val="008E77FA"/>
    <w:rsid w:val="008F0C49"/>
    <w:rsid w:val="008F13C3"/>
    <w:rsid w:val="008F1DB3"/>
    <w:rsid w:val="008F1FE9"/>
    <w:rsid w:val="008F2405"/>
    <w:rsid w:val="008F26FF"/>
    <w:rsid w:val="008F27CC"/>
    <w:rsid w:val="008F2DE5"/>
    <w:rsid w:val="008F32EA"/>
    <w:rsid w:val="008F3BCC"/>
    <w:rsid w:val="008F4641"/>
    <w:rsid w:val="008F53D7"/>
    <w:rsid w:val="008F5A27"/>
    <w:rsid w:val="008F6B49"/>
    <w:rsid w:val="008F7901"/>
    <w:rsid w:val="008F7BED"/>
    <w:rsid w:val="008F7D87"/>
    <w:rsid w:val="00900170"/>
    <w:rsid w:val="00900A45"/>
    <w:rsid w:val="00901067"/>
    <w:rsid w:val="00901CCC"/>
    <w:rsid w:val="0090264F"/>
    <w:rsid w:val="00902A36"/>
    <w:rsid w:val="00902E92"/>
    <w:rsid w:val="009031B6"/>
    <w:rsid w:val="00903301"/>
    <w:rsid w:val="00903CB4"/>
    <w:rsid w:val="00904336"/>
    <w:rsid w:val="00904520"/>
    <w:rsid w:val="00904E53"/>
    <w:rsid w:val="009055C3"/>
    <w:rsid w:val="00905ED7"/>
    <w:rsid w:val="009064B5"/>
    <w:rsid w:val="00913289"/>
    <w:rsid w:val="00914091"/>
    <w:rsid w:val="009151A4"/>
    <w:rsid w:val="009151E9"/>
    <w:rsid w:val="00915531"/>
    <w:rsid w:val="00915650"/>
    <w:rsid w:val="009159B3"/>
    <w:rsid w:val="00915DCC"/>
    <w:rsid w:val="009175F1"/>
    <w:rsid w:val="00917E16"/>
    <w:rsid w:val="00917E5F"/>
    <w:rsid w:val="00917EB8"/>
    <w:rsid w:val="009202B5"/>
    <w:rsid w:val="0092057F"/>
    <w:rsid w:val="0092088A"/>
    <w:rsid w:val="00920C77"/>
    <w:rsid w:val="00920D7D"/>
    <w:rsid w:val="0092207F"/>
    <w:rsid w:val="009220C7"/>
    <w:rsid w:val="009222C7"/>
    <w:rsid w:val="009248C4"/>
    <w:rsid w:val="009255CA"/>
    <w:rsid w:val="009260DF"/>
    <w:rsid w:val="009261A6"/>
    <w:rsid w:val="0092628A"/>
    <w:rsid w:val="00926973"/>
    <w:rsid w:val="00926D0E"/>
    <w:rsid w:val="0092701A"/>
    <w:rsid w:val="0092746D"/>
    <w:rsid w:val="00927865"/>
    <w:rsid w:val="0093008F"/>
    <w:rsid w:val="009300F5"/>
    <w:rsid w:val="00931F88"/>
    <w:rsid w:val="00932C3E"/>
    <w:rsid w:val="00933638"/>
    <w:rsid w:val="00933B24"/>
    <w:rsid w:val="00934995"/>
    <w:rsid w:val="0093619B"/>
    <w:rsid w:val="00936255"/>
    <w:rsid w:val="00936C89"/>
    <w:rsid w:val="00940236"/>
    <w:rsid w:val="00940F29"/>
    <w:rsid w:val="0094166E"/>
    <w:rsid w:val="0094172D"/>
    <w:rsid w:val="00943278"/>
    <w:rsid w:val="009433F9"/>
    <w:rsid w:val="009437DA"/>
    <w:rsid w:val="00943AAB"/>
    <w:rsid w:val="0094441A"/>
    <w:rsid w:val="009444C3"/>
    <w:rsid w:val="00944D22"/>
    <w:rsid w:val="00945129"/>
    <w:rsid w:val="009456D3"/>
    <w:rsid w:val="00945D8B"/>
    <w:rsid w:val="00946A65"/>
    <w:rsid w:val="00946DFA"/>
    <w:rsid w:val="00947B53"/>
    <w:rsid w:val="00947ED9"/>
    <w:rsid w:val="009507AB"/>
    <w:rsid w:val="0095097D"/>
    <w:rsid w:val="00950C13"/>
    <w:rsid w:val="00950C68"/>
    <w:rsid w:val="009515CD"/>
    <w:rsid w:val="00951774"/>
    <w:rsid w:val="009527FF"/>
    <w:rsid w:val="00953AFB"/>
    <w:rsid w:val="00953EFB"/>
    <w:rsid w:val="009540AD"/>
    <w:rsid w:val="0095432E"/>
    <w:rsid w:val="009553DE"/>
    <w:rsid w:val="00956AB5"/>
    <w:rsid w:val="0095771D"/>
    <w:rsid w:val="0096109E"/>
    <w:rsid w:val="00961C4A"/>
    <w:rsid w:val="009628EA"/>
    <w:rsid w:val="00963C13"/>
    <w:rsid w:val="009642B9"/>
    <w:rsid w:val="009642E0"/>
    <w:rsid w:val="00964CEA"/>
    <w:rsid w:val="0096534A"/>
    <w:rsid w:val="00965933"/>
    <w:rsid w:val="00966301"/>
    <w:rsid w:val="0096734D"/>
    <w:rsid w:val="009709F3"/>
    <w:rsid w:val="00970B87"/>
    <w:rsid w:val="0097108D"/>
    <w:rsid w:val="00971A33"/>
    <w:rsid w:val="00972185"/>
    <w:rsid w:val="00972207"/>
    <w:rsid w:val="00972740"/>
    <w:rsid w:val="00973426"/>
    <w:rsid w:val="00975309"/>
    <w:rsid w:val="00976577"/>
    <w:rsid w:val="009765FD"/>
    <w:rsid w:val="00976600"/>
    <w:rsid w:val="00976D5F"/>
    <w:rsid w:val="009770A3"/>
    <w:rsid w:val="009774D0"/>
    <w:rsid w:val="00977807"/>
    <w:rsid w:val="009808B2"/>
    <w:rsid w:val="00980E09"/>
    <w:rsid w:val="00981410"/>
    <w:rsid w:val="00981471"/>
    <w:rsid w:val="00981517"/>
    <w:rsid w:val="0098157F"/>
    <w:rsid w:val="00981C75"/>
    <w:rsid w:val="00981CD5"/>
    <w:rsid w:val="0098206C"/>
    <w:rsid w:val="00982890"/>
    <w:rsid w:val="0098289E"/>
    <w:rsid w:val="00983146"/>
    <w:rsid w:val="00983ADA"/>
    <w:rsid w:val="00984A41"/>
    <w:rsid w:val="00984DDF"/>
    <w:rsid w:val="009852A0"/>
    <w:rsid w:val="00985329"/>
    <w:rsid w:val="0098536B"/>
    <w:rsid w:val="00985B83"/>
    <w:rsid w:val="009864C9"/>
    <w:rsid w:val="00986831"/>
    <w:rsid w:val="00986CA3"/>
    <w:rsid w:val="0098700F"/>
    <w:rsid w:val="009875F9"/>
    <w:rsid w:val="00987B6E"/>
    <w:rsid w:val="00987DD1"/>
    <w:rsid w:val="009909BF"/>
    <w:rsid w:val="00991140"/>
    <w:rsid w:val="00991759"/>
    <w:rsid w:val="00991C07"/>
    <w:rsid w:val="00992233"/>
    <w:rsid w:val="00993B8F"/>
    <w:rsid w:val="00993C2C"/>
    <w:rsid w:val="00993F04"/>
    <w:rsid w:val="00994879"/>
    <w:rsid w:val="00994D52"/>
    <w:rsid w:val="009954E9"/>
    <w:rsid w:val="009957C5"/>
    <w:rsid w:val="00995D6E"/>
    <w:rsid w:val="00996CA1"/>
    <w:rsid w:val="00997160"/>
    <w:rsid w:val="00997899"/>
    <w:rsid w:val="00997EF9"/>
    <w:rsid w:val="009A16F5"/>
    <w:rsid w:val="009A2A99"/>
    <w:rsid w:val="009A2F0E"/>
    <w:rsid w:val="009A2FD5"/>
    <w:rsid w:val="009A3AFC"/>
    <w:rsid w:val="009A3C97"/>
    <w:rsid w:val="009A65C3"/>
    <w:rsid w:val="009A7569"/>
    <w:rsid w:val="009A7917"/>
    <w:rsid w:val="009B0314"/>
    <w:rsid w:val="009B0642"/>
    <w:rsid w:val="009B0AD2"/>
    <w:rsid w:val="009B1666"/>
    <w:rsid w:val="009B2A04"/>
    <w:rsid w:val="009B2CAD"/>
    <w:rsid w:val="009B4898"/>
    <w:rsid w:val="009B5044"/>
    <w:rsid w:val="009B512F"/>
    <w:rsid w:val="009B61A9"/>
    <w:rsid w:val="009B7F4E"/>
    <w:rsid w:val="009C0259"/>
    <w:rsid w:val="009C095F"/>
    <w:rsid w:val="009C0B56"/>
    <w:rsid w:val="009C0FA6"/>
    <w:rsid w:val="009C1327"/>
    <w:rsid w:val="009C2176"/>
    <w:rsid w:val="009C3D8E"/>
    <w:rsid w:val="009C4637"/>
    <w:rsid w:val="009C4EE2"/>
    <w:rsid w:val="009C55DA"/>
    <w:rsid w:val="009C5E6A"/>
    <w:rsid w:val="009C5F14"/>
    <w:rsid w:val="009C6897"/>
    <w:rsid w:val="009C6E49"/>
    <w:rsid w:val="009C709C"/>
    <w:rsid w:val="009C72F9"/>
    <w:rsid w:val="009D0044"/>
    <w:rsid w:val="009D0209"/>
    <w:rsid w:val="009D0479"/>
    <w:rsid w:val="009D072A"/>
    <w:rsid w:val="009D0CE6"/>
    <w:rsid w:val="009D15EC"/>
    <w:rsid w:val="009D2730"/>
    <w:rsid w:val="009D3979"/>
    <w:rsid w:val="009D4323"/>
    <w:rsid w:val="009D4519"/>
    <w:rsid w:val="009D520D"/>
    <w:rsid w:val="009D5248"/>
    <w:rsid w:val="009D5454"/>
    <w:rsid w:val="009D54CB"/>
    <w:rsid w:val="009D59AD"/>
    <w:rsid w:val="009D5EAC"/>
    <w:rsid w:val="009D5FBD"/>
    <w:rsid w:val="009D66CD"/>
    <w:rsid w:val="009D6709"/>
    <w:rsid w:val="009D6815"/>
    <w:rsid w:val="009D68C7"/>
    <w:rsid w:val="009D7C26"/>
    <w:rsid w:val="009E04C8"/>
    <w:rsid w:val="009E0DE2"/>
    <w:rsid w:val="009E1597"/>
    <w:rsid w:val="009E1DD3"/>
    <w:rsid w:val="009E1F51"/>
    <w:rsid w:val="009E207B"/>
    <w:rsid w:val="009E272E"/>
    <w:rsid w:val="009E290D"/>
    <w:rsid w:val="009E2E69"/>
    <w:rsid w:val="009E2EE7"/>
    <w:rsid w:val="009E3459"/>
    <w:rsid w:val="009E3556"/>
    <w:rsid w:val="009E3D89"/>
    <w:rsid w:val="009E45DF"/>
    <w:rsid w:val="009E4B5A"/>
    <w:rsid w:val="009E4BFA"/>
    <w:rsid w:val="009E539D"/>
    <w:rsid w:val="009E5FE4"/>
    <w:rsid w:val="009E68F3"/>
    <w:rsid w:val="009F04AB"/>
    <w:rsid w:val="009F16AB"/>
    <w:rsid w:val="009F21E5"/>
    <w:rsid w:val="009F2248"/>
    <w:rsid w:val="009F2D85"/>
    <w:rsid w:val="009F3AAC"/>
    <w:rsid w:val="009F519E"/>
    <w:rsid w:val="009F64D9"/>
    <w:rsid w:val="009F6601"/>
    <w:rsid w:val="009F6D4F"/>
    <w:rsid w:val="009F7473"/>
    <w:rsid w:val="00A00242"/>
    <w:rsid w:val="00A0483C"/>
    <w:rsid w:val="00A04AE2"/>
    <w:rsid w:val="00A04FE9"/>
    <w:rsid w:val="00A05027"/>
    <w:rsid w:val="00A05795"/>
    <w:rsid w:val="00A06C83"/>
    <w:rsid w:val="00A070DA"/>
    <w:rsid w:val="00A0723A"/>
    <w:rsid w:val="00A077E2"/>
    <w:rsid w:val="00A108DE"/>
    <w:rsid w:val="00A10B52"/>
    <w:rsid w:val="00A11820"/>
    <w:rsid w:val="00A11DAE"/>
    <w:rsid w:val="00A123A1"/>
    <w:rsid w:val="00A12452"/>
    <w:rsid w:val="00A12BB8"/>
    <w:rsid w:val="00A13BD6"/>
    <w:rsid w:val="00A13BE3"/>
    <w:rsid w:val="00A13D30"/>
    <w:rsid w:val="00A1436A"/>
    <w:rsid w:val="00A14888"/>
    <w:rsid w:val="00A15206"/>
    <w:rsid w:val="00A155A2"/>
    <w:rsid w:val="00A15789"/>
    <w:rsid w:val="00A178BB"/>
    <w:rsid w:val="00A17E38"/>
    <w:rsid w:val="00A2037E"/>
    <w:rsid w:val="00A2041A"/>
    <w:rsid w:val="00A223BD"/>
    <w:rsid w:val="00A230A5"/>
    <w:rsid w:val="00A238D4"/>
    <w:rsid w:val="00A24AFF"/>
    <w:rsid w:val="00A24E7A"/>
    <w:rsid w:val="00A24EEB"/>
    <w:rsid w:val="00A261F6"/>
    <w:rsid w:val="00A26B49"/>
    <w:rsid w:val="00A27183"/>
    <w:rsid w:val="00A27231"/>
    <w:rsid w:val="00A27ABA"/>
    <w:rsid w:val="00A27E7A"/>
    <w:rsid w:val="00A3189D"/>
    <w:rsid w:val="00A31FDF"/>
    <w:rsid w:val="00A326A8"/>
    <w:rsid w:val="00A32D19"/>
    <w:rsid w:val="00A32E49"/>
    <w:rsid w:val="00A33496"/>
    <w:rsid w:val="00A34F19"/>
    <w:rsid w:val="00A35727"/>
    <w:rsid w:val="00A36222"/>
    <w:rsid w:val="00A37F7B"/>
    <w:rsid w:val="00A40596"/>
    <w:rsid w:val="00A410FA"/>
    <w:rsid w:val="00A41251"/>
    <w:rsid w:val="00A41807"/>
    <w:rsid w:val="00A41BBE"/>
    <w:rsid w:val="00A424B2"/>
    <w:rsid w:val="00A43867"/>
    <w:rsid w:val="00A4589C"/>
    <w:rsid w:val="00A46C20"/>
    <w:rsid w:val="00A50287"/>
    <w:rsid w:val="00A50466"/>
    <w:rsid w:val="00A52ECF"/>
    <w:rsid w:val="00A53439"/>
    <w:rsid w:val="00A539ED"/>
    <w:rsid w:val="00A542D7"/>
    <w:rsid w:val="00A54FD5"/>
    <w:rsid w:val="00A56173"/>
    <w:rsid w:val="00A561AC"/>
    <w:rsid w:val="00A56D0E"/>
    <w:rsid w:val="00A5773F"/>
    <w:rsid w:val="00A57F41"/>
    <w:rsid w:val="00A604EF"/>
    <w:rsid w:val="00A6061A"/>
    <w:rsid w:val="00A60A35"/>
    <w:rsid w:val="00A60E22"/>
    <w:rsid w:val="00A629A6"/>
    <w:rsid w:val="00A63B36"/>
    <w:rsid w:val="00A63C96"/>
    <w:rsid w:val="00A63E8B"/>
    <w:rsid w:val="00A64144"/>
    <w:rsid w:val="00A642DA"/>
    <w:rsid w:val="00A6490C"/>
    <w:rsid w:val="00A64BDD"/>
    <w:rsid w:val="00A65BF2"/>
    <w:rsid w:val="00A6619D"/>
    <w:rsid w:val="00A674CC"/>
    <w:rsid w:val="00A678FE"/>
    <w:rsid w:val="00A67B5B"/>
    <w:rsid w:val="00A67C62"/>
    <w:rsid w:val="00A67DCE"/>
    <w:rsid w:val="00A71491"/>
    <w:rsid w:val="00A714DB"/>
    <w:rsid w:val="00A72D26"/>
    <w:rsid w:val="00A73499"/>
    <w:rsid w:val="00A73773"/>
    <w:rsid w:val="00A737BE"/>
    <w:rsid w:val="00A742FC"/>
    <w:rsid w:val="00A74EAD"/>
    <w:rsid w:val="00A75A9F"/>
    <w:rsid w:val="00A76413"/>
    <w:rsid w:val="00A7751D"/>
    <w:rsid w:val="00A8051C"/>
    <w:rsid w:val="00A8138B"/>
    <w:rsid w:val="00A814A6"/>
    <w:rsid w:val="00A817DB"/>
    <w:rsid w:val="00A823DA"/>
    <w:rsid w:val="00A824DE"/>
    <w:rsid w:val="00A833B3"/>
    <w:rsid w:val="00A83A2F"/>
    <w:rsid w:val="00A83C32"/>
    <w:rsid w:val="00A842FB"/>
    <w:rsid w:val="00A84490"/>
    <w:rsid w:val="00A84619"/>
    <w:rsid w:val="00A84AE0"/>
    <w:rsid w:val="00A85E3B"/>
    <w:rsid w:val="00A86063"/>
    <w:rsid w:val="00A86BE3"/>
    <w:rsid w:val="00A86C43"/>
    <w:rsid w:val="00A900C7"/>
    <w:rsid w:val="00A90545"/>
    <w:rsid w:val="00A90663"/>
    <w:rsid w:val="00A91927"/>
    <w:rsid w:val="00A91E74"/>
    <w:rsid w:val="00A920C6"/>
    <w:rsid w:val="00A9220E"/>
    <w:rsid w:val="00A92B5C"/>
    <w:rsid w:val="00A92DD3"/>
    <w:rsid w:val="00A92F3C"/>
    <w:rsid w:val="00A930FE"/>
    <w:rsid w:val="00A936A8"/>
    <w:rsid w:val="00A9381C"/>
    <w:rsid w:val="00A942B9"/>
    <w:rsid w:val="00A94424"/>
    <w:rsid w:val="00A95319"/>
    <w:rsid w:val="00A956B8"/>
    <w:rsid w:val="00A961C1"/>
    <w:rsid w:val="00A9633B"/>
    <w:rsid w:val="00A9636F"/>
    <w:rsid w:val="00A96FBB"/>
    <w:rsid w:val="00AA0B06"/>
    <w:rsid w:val="00AA1745"/>
    <w:rsid w:val="00AA17C7"/>
    <w:rsid w:val="00AA18BF"/>
    <w:rsid w:val="00AA2218"/>
    <w:rsid w:val="00AA286C"/>
    <w:rsid w:val="00AA2A2A"/>
    <w:rsid w:val="00AA325A"/>
    <w:rsid w:val="00AA40C0"/>
    <w:rsid w:val="00AA4F5F"/>
    <w:rsid w:val="00AA6018"/>
    <w:rsid w:val="00AA73C5"/>
    <w:rsid w:val="00AA7809"/>
    <w:rsid w:val="00AB121A"/>
    <w:rsid w:val="00AB14F1"/>
    <w:rsid w:val="00AB3545"/>
    <w:rsid w:val="00AB4557"/>
    <w:rsid w:val="00AB4A40"/>
    <w:rsid w:val="00AB4F6B"/>
    <w:rsid w:val="00AB5491"/>
    <w:rsid w:val="00AB59AF"/>
    <w:rsid w:val="00AB6508"/>
    <w:rsid w:val="00AB6E53"/>
    <w:rsid w:val="00AB77BC"/>
    <w:rsid w:val="00AC038F"/>
    <w:rsid w:val="00AC09D1"/>
    <w:rsid w:val="00AC0C1A"/>
    <w:rsid w:val="00AC0DE5"/>
    <w:rsid w:val="00AC0F54"/>
    <w:rsid w:val="00AC412F"/>
    <w:rsid w:val="00AC450A"/>
    <w:rsid w:val="00AC5577"/>
    <w:rsid w:val="00AC55C1"/>
    <w:rsid w:val="00AC5B55"/>
    <w:rsid w:val="00AC5F1C"/>
    <w:rsid w:val="00AC6C2B"/>
    <w:rsid w:val="00AD12BD"/>
    <w:rsid w:val="00AD1F0D"/>
    <w:rsid w:val="00AD2D72"/>
    <w:rsid w:val="00AD35DB"/>
    <w:rsid w:val="00AD3863"/>
    <w:rsid w:val="00AD3F0D"/>
    <w:rsid w:val="00AD4C45"/>
    <w:rsid w:val="00AD5203"/>
    <w:rsid w:val="00AD52EE"/>
    <w:rsid w:val="00AD567A"/>
    <w:rsid w:val="00AD773B"/>
    <w:rsid w:val="00AD7813"/>
    <w:rsid w:val="00AE0345"/>
    <w:rsid w:val="00AE0467"/>
    <w:rsid w:val="00AE04AA"/>
    <w:rsid w:val="00AE0C87"/>
    <w:rsid w:val="00AE1C38"/>
    <w:rsid w:val="00AE222B"/>
    <w:rsid w:val="00AE35B2"/>
    <w:rsid w:val="00AE387B"/>
    <w:rsid w:val="00AE38FF"/>
    <w:rsid w:val="00AE5BCF"/>
    <w:rsid w:val="00AE5D89"/>
    <w:rsid w:val="00AE7554"/>
    <w:rsid w:val="00AE7CCC"/>
    <w:rsid w:val="00AF0518"/>
    <w:rsid w:val="00AF07E9"/>
    <w:rsid w:val="00AF0C5B"/>
    <w:rsid w:val="00AF265E"/>
    <w:rsid w:val="00AF2849"/>
    <w:rsid w:val="00AF330A"/>
    <w:rsid w:val="00AF3F2F"/>
    <w:rsid w:val="00AF4321"/>
    <w:rsid w:val="00AF6008"/>
    <w:rsid w:val="00AF60DD"/>
    <w:rsid w:val="00AF67C0"/>
    <w:rsid w:val="00AF7F95"/>
    <w:rsid w:val="00B0044B"/>
    <w:rsid w:val="00B00EE9"/>
    <w:rsid w:val="00B03A15"/>
    <w:rsid w:val="00B03E2B"/>
    <w:rsid w:val="00B04805"/>
    <w:rsid w:val="00B05B4A"/>
    <w:rsid w:val="00B05D53"/>
    <w:rsid w:val="00B05E5C"/>
    <w:rsid w:val="00B07CE0"/>
    <w:rsid w:val="00B10020"/>
    <w:rsid w:val="00B10BBE"/>
    <w:rsid w:val="00B10E42"/>
    <w:rsid w:val="00B118FD"/>
    <w:rsid w:val="00B11F43"/>
    <w:rsid w:val="00B12176"/>
    <w:rsid w:val="00B12323"/>
    <w:rsid w:val="00B12869"/>
    <w:rsid w:val="00B12C8F"/>
    <w:rsid w:val="00B1452D"/>
    <w:rsid w:val="00B151F8"/>
    <w:rsid w:val="00B164A2"/>
    <w:rsid w:val="00B1691E"/>
    <w:rsid w:val="00B17155"/>
    <w:rsid w:val="00B172B5"/>
    <w:rsid w:val="00B17CDA"/>
    <w:rsid w:val="00B202AD"/>
    <w:rsid w:val="00B209A1"/>
    <w:rsid w:val="00B209D3"/>
    <w:rsid w:val="00B20DCE"/>
    <w:rsid w:val="00B2208F"/>
    <w:rsid w:val="00B23BED"/>
    <w:rsid w:val="00B25D5C"/>
    <w:rsid w:val="00B26C94"/>
    <w:rsid w:val="00B27909"/>
    <w:rsid w:val="00B310BF"/>
    <w:rsid w:val="00B312A2"/>
    <w:rsid w:val="00B3204D"/>
    <w:rsid w:val="00B322F6"/>
    <w:rsid w:val="00B32A14"/>
    <w:rsid w:val="00B34648"/>
    <w:rsid w:val="00B34F19"/>
    <w:rsid w:val="00B35F26"/>
    <w:rsid w:val="00B409C3"/>
    <w:rsid w:val="00B40AF0"/>
    <w:rsid w:val="00B41C10"/>
    <w:rsid w:val="00B424C0"/>
    <w:rsid w:val="00B43C92"/>
    <w:rsid w:val="00B43F61"/>
    <w:rsid w:val="00B441F4"/>
    <w:rsid w:val="00B4619B"/>
    <w:rsid w:val="00B461E8"/>
    <w:rsid w:val="00B46523"/>
    <w:rsid w:val="00B47287"/>
    <w:rsid w:val="00B4746D"/>
    <w:rsid w:val="00B51147"/>
    <w:rsid w:val="00B525C4"/>
    <w:rsid w:val="00B536D5"/>
    <w:rsid w:val="00B53765"/>
    <w:rsid w:val="00B53E08"/>
    <w:rsid w:val="00B54521"/>
    <w:rsid w:val="00B545EF"/>
    <w:rsid w:val="00B5496E"/>
    <w:rsid w:val="00B54B08"/>
    <w:rsid w:val="00B5517A"/>
    <w:rsid w:val="00B555DD"/>
    <w:rsid w:val="00B556DE"/>
    <w:rsid w:val="00B55A98"/>
    <w:rsid w:val="00B55E88"/>
    <w:rsid w:val="00B56053"/>
    <w:rsid w:val="00B60143"/>
    <w:rsid w:val="00B61038"/>
    <w:rsid w:val="00B6160D"/>
    <w:rsid w:val="00B61A9E"/>
    <w:rsid w:val="00B61E65"/>
    <w:rsid w:val="00B61F39"/>
    <w:rsid w:val="00B62302"/>
    <w:rsid w:val="00B63023"/>
    <w:rsid w:val="00B635F6"/>
    <w:rsid w:val="00B64298"/>
    <w:rsid w:val="00B64322"/>
    <w:rsid w:val="00B64D8B"/>
    <w:rsid w:val="00B663CE"/>
    <w:rsid w:val="00B66A73"/>
    <w:rsid w:val="00B67661"/>
    <w:rsid w:val="00B70528"/>
    <w:rsid w:val="00B718E9"/>
    <w:rsid w:val="00B723F8"/>
    <w:rsid w:val="00B74C8D"/>
    <w:rsid w:val="00B7519A"/>
    <w:rsid w:val="00B75728"/>
    <w:rsid w:val="00B76097"/>
    <w:rsid w:val="00B76FCA"/>
    <w:rsid w:val="00B7707A"/>
    <w:rsid w:val="00B774FC"/>
    <w:rsid w:val="00B80B6A"/>
    <w:rsid w:val="00B80F07"/>
    <w:rsid w:val="00B81519"/>
    <w:rsid w:val="00B817AF"/>
    <w:rsid w:val="00B81DB0"/>
    <w:rsid w:val="00B83D7F"/>
    <w:rsid w:val="00B849B6"/>
    <w:rsid w:val="00B84D5D"/>
    <w:rsid w:val="00B84F2D"/>
    <w:rsid w:val="00B852C1"/>
    <w:rsid w:val="00B854C2"/>
    <w:rsid w:val="00B8561E"/>
    <w:rsid w:val="00B858B4"/>
    <w:rsid w:val="00B859AB"/>
    <w:rsid w:val="00B85E38"/>
    <w:rsid w:val="00B8609D"/>
    <w:rsid w:val="00B904C9"/>
    <w:rsid w:val="00B90F5D"/>
    <w:rsid w:val="00B91455"/>
    <w:rsid w:val="00B91B5F"/>
    <w:rsid w:val="00B92987"/>
    <w:rsid w:val="00B93E4C"/>
    <w:rsid w:val="00B93FB1"/>
    <w:rsid w:val="00B9440D"/>
    <w:rsid w:val="00B94FA5"/>
    <w:rsid w:val="00B952EB"/>
    <w:rsid w:val="00B953D5"/>
    <w:rsid w:val="00B95885"/>
    <w:rsid w:val="00B97385"/>
    <w:rsid w:val="00B97CBF"/>
    <w:rsid w:val="00BA09EC"/>
    <w:rsid w:val="00BA0BF6"/>
    <w:rsid w:val="00BA1729"/>
    <w:rsid w:val="00BA2B1D"/>
    <w:rsid w:val="00BA3A10"/>
    <w:rsid w:val="00BA442A"/>
    <w:rsid w:val="00BA4862"/>
    <w:rsid w:val="00BA53E7"/>
    <w:rsid w:val="00BA5897"/>
    <w:rsid w:val="00BA661A"/>
    <w:rsid w:val="00BA665B"/>
    <w:rsid w:val="00BA7E5E"/>
    <w:rsid w:val="00BA7EAC"/>
    <w:rsid w:val="00BB09AF"/>
    <w:rsid w:val="00BB0D68"/>
    <w:rsid w:val="00BB1780"/>
    <w:rsid w:val="00BB20F5"/>
    <w:rsid w:val="00BB2389"/>
    <w:rsid w:val="00BB27FB"/>
    <w:rsid w:val="00BB3E75"/>
    <w:rsid w:val="00BB4244"/>
    <w:rsid w:val="00BB4462"/>
    <w:rsid w:val="00BB4F8E"/>
    <w:rsid w:val="00BB5B74"/>
    <w:rsid w:val="00BB5C20"/>
    <w:rsid w:val="00BB628C"/>
    <w:rsid w:val="00BC0520"/>
    <w:rsid w:val="00BC0789"/>
    <w:rsid w:val="00BC0F19"/>
    <w:rsid w:val="00BC1508"/>
    <w:rsid w:val="00BC1AAA"/>
    <w:rsid w:val="00BC2755"/>
    <w:rsid w:val="00BC28AE"/>
    <w:rsid w:val="00BC3041"/>
    <w:rsid w:val="00BC376D"/>
    <w:rsid w:val="00BC418A"/>
    <w:rsid w:val="00BC503F"/>
    <w:rsid w:val="00BC52F7"/>
    <w:rsid w:val="00BC617E"/>
    <w:rsid w:val="00BC61F2"/>
    <w:rsid w:val="00BC7A55"/>
    <w:rsid w:val="00BC7F1A"/>
    <w:rsid w:val="00BD096B"/>
    <w:rsid w:val="00BD0B21"/>
    <w:rsid w:val="00BD100D"/>
    <w:rsid w:val="00BD2607"/>
    <w:rsid w:val="00BD39A8"/>
    <w:rsid w:val="00BD4C15"/>
    <w:rsid w:val="00BD5663"/>
    <w:rsid w:val="00BD5CD4"/>
    <w:rsid w:val="00BD6ECB"/>
    <w:rsid w:val="00BD6F72"/>
    <w:rsid w:val="00BD777B"/>
    <w:rsid w:val="00BD794A"/>
    <w:rsid w:val="00BD7D73"/>
    <w:rsid w:val="00BD7E69"/>
    <w:rsid w:val="00BE14DE"/>
    <w:rsid w:val="00BE1EB2"/>
    <w:rsid w:val="00BE1F7C"/>
    <w:rsid w:val="00BE2D4E"/>
    <w:rsid w:val="00BE36B0"/>
    <w:rsid w:val="00BE4035"/>
    <w:rsid w:val="00BE40D7"/>
    <w:rsid w:val="00BE441B"/>
    <w:rsid w:val="00BE4579"/>
    <w:rsid w:val="00BE5978"/>
    <w:rsid w:val="00BE64A0"/>
    <w:rsid w:val="00BE6517"/>
    <w:rsid w:val="00BE68BD"/>
    <w:rsid w:val="00BE7D6B"/>
    <w:rsid w:val="00BF021D"/>
    <w:rsid w:val="00BF1E4B"/>
    <w:rsid w:val="00BF35A9"/>
    <w:rsid w:val="00BF3F42"/>
    <w:rsid w:val="00BF5CFC"/>
    <w:rsid w:val="00BF64CE"/>
    <w:rsid w:val="00BF64D7"/>
    <w:rsid w:val="00BF6944"/>
    <w:rsid w:val="00BF6AB0"/>
    <w:rsid w:val="00BF7A04"/>
    <w:rsid w:val="00BF7D6A"/>
    <w:rsid w:val="00C000B2"/>
    <w:rsid w:val="00C00473"/>
    <w:rsid w:val="00C004FF"/>
    <w:rsid w:val="00C011D8"/>
    <w:rsid w:val="00C01F14"/>
    <w:rsid w:val="00C025D0"/>
    <w:rsid w:val="00C02C58"/>
    <w:rsid w:val="00C030E8"/>
    <w:rsid w:val="00C0319B"/>
    <w:rsid w:val="00C032D0"/>
    <w:rsid w:val="00C03C23"/>
    <w:rsid w:val="00C04166"/>
    <w:rsid w:val="00C0496F"/>
    <w:rsid w:val="00C05AC8"/>
    <w:rsid w:val="00C060DB"/>
    <w:rsid w:val="00C06CEE"/>
    <w:rsid w:val="00C0793D"/>
    <w:rsid w:val="00C110DC"/>
    <w:rsid w:val="00C1144D"/>
    <w:rsid w:val="00C11A61"/>
    <w:rsid w:val="00C12228"/>
    <w:rsid w:val="00C129E3"/>
    <w:rsid w:val="00C1384F"/>
    <w:rsid w:val="00C1467E"/>
    <w:rsid w:val="00C153B4"/>
    <w:rsid w:val="00C15A02"/>
    <w:rsid w:val="00C15B96"/>
    <w:rsid w:val="00C15FA9"/>
    <w:rsid w:val="00C1773F"/>
    <w:rsid w:val="00C20DAD"/>
    <w:rsid w:val="00C215A0"/>
    <w:rsid w:val="00C227B6"/>
    <w:rsid w:val="00C2481C"/>
    <w:rsid w:val="00C25AED"/>
    <w:rsid w:val="00C2642D"/>
    <w:rsid w:val="00C265ED"/>
    <w:rsid w:val="00C26E08"/>
    <w:rsid w:val="00C273DE"/>
    <w:rsid w:val="00C276B0"/>
    <w:rsid w:val="00C3038A"/>
    <w:rsid w:val="00C30C2F"/>
    <w:rsid w:val="00C32303"/>
    <w:rsid w:val="00C33172"/>
    <w:rsid w:val="00C343D0"/>
    <w:rsid w:val="00C3494E"/>
    <w:rsid w:val="00C35052"/>
    <w:rsid w:val="00C358E6"/>
    <w:rsid w:val="00C35DB0"/>
    <w:rsid w:val="00C35E40"/>
    <w:rsid w:val="00C3610D"/>
    <w:rsid w:val="00C37801"/>
    <w:rsid w:val="00C3793E"/>
    <w:rsid w:val="00C3799D"/>
    <w:rsid w:val="00C37EDB"/>
    <w:rsid w:val="00C40B7F"/>
    <w:rsid w:val="00C410DC"/>
    <w:rsid w:val="00C4112B"/>
    <w:rsid w:val="00C42092"/>
    <w:rsid w:val="00C4299A"/>
    <w:rsid w:val="00C437A6"/>
    <w:rsid w:val="00C44531"/>
    <w:rsid w:val="00C44AB8"/>
    <w:rsid w:val="00C44F9A"/>
    <w:rsid w:val="00C455C3"/>
    <w:rsid w:val="00C45B7A"/>
    <w:rsid w:val="00C46469"/>
    <w:rsid w:val="00C46F72"/>
    <w:rsid w:val="00C47478"/>
    <w:rsid w:val="00C47486"/>
    <w:rsid w:val="00C5046C"/>
    <w:rsid w:val="00C508B0"/>
    <w:rsid w:val="00C50D83"/>
    <w:rsid w:val="00C50F84"/>
    <w:rsid w:val="00C52E97"/>
    <w:rsid w:val="00C52FAD"/>
    <w:rsid w:val="00C5360E"/>
    <w:rsid w:val="00C53770"/>
    <w:rsid w:val="00C53DDB"/>
    <w:rsid w:val="00C5450C"/>
    <w:rsid w:val="00C56F94"/>
    <w:rsid w:val="00C57AC3"/>
    <w:rsid w:val="00C57E48"/>
    <w:rsid w:val="00C60175"/>
    <w:rsid w:val="00C60E46"/>
    <w:rsid w:val="00C619A0"/>
    <w:rsid w:val="00C635ED"/>
    <w:rsid w:val="00C6433E"/>
    <w:rsid w:val="00C6466A"/>
    <w:rsid w:val="00C64E04"/>
    <w:rsid w:val="00C650B7"/>
    <w:rsid w:val="00C6619C"/>
    <w:rsid w:val="00C6686D"/>
    <w:rsid w:val="00C66A40"/>
    <w:rsid w:val="00C66B97"/>
    <w:rsid w:val="00C705BB"/>
    <w:rsid w:val="00C71BE8"/>
    <w:rsid w:val="00C738C8"/>
    <w:rsid w:val="00C7441B"/>
    <w:rsid w:val="00C747F9"/>
    <w:rsid w:val="00C74FEB"/>
    <w:rsid w:val="00C75239"/>
    <w:rsid w:val="00C75F65"/>
    <w:rsid w:val="00C762FC"/>
    <w:rsid w:val="00C76EA5"/>
    <w:rsid w:val="00C76FDC"/>
    <w:rsid w:val="00C77A71"/>
    <w:rsid w:val="00C77FA7"/>
    <w:rsid w:val="00C801B1"/>
    <w:rsid w:val="00C80CBC"/>
    <w:rsid w:val="00C8184D"/>
    <w:rsid w:val="00C81CAA"/>
    <w:rsid w:val="00C83DC6"/>
    <w:rsid w:val="00C84817"/>
    <w:rsid w:val="00C85022"/>
    <w:rsid w:val="00C85AB5"/>
    <w:rsid w:val="00C85FC3"/>
    <w:rsid w:val="00C860C7"/>
    <w:rsid w:val="00C866EE"/>
    <w:rsid w:val="00C86F83"/>
    <w:rsid w:val="00C876E9"/>
    <w:rsid w:val="00C87901"/>
    <w:rsid w:val="00C90F74"/>
    <w:rsid w:val="00C91237"/>
    <w:rsid w:val="00C9174A"/>
    <w:rsid w:val="00C9305B"/>
    <w:rsid w:val="00C93639"/>
    <w:rsid w:val="00C93AC8"/>
    <w:rsid w:val="00C94D4B"/>
    <w:rsid w:val="00C94E95"/>
    <w:rsid w:val="00C94F8F"/>
    <w:rsid w:val="00C967A8"/>
    <w:rsid w:val="00C97283"/>
    <w:rsid w:val="00C977AC"/>
    <w:rsid w:val="00C9793A"/>
    <w:rsid w:val="00CA0CAE"/>
    <w:rsid w:val="00CA11FD"/>
    <w:rsid w:val="00CA24E8"/>
    <w:rsid w:val="00CA31F7"/>
    <w:rsid w:val="00CA38A2"/>
    <w:rsid w:val="00CA425D"/>
    <w:rsid w:val="00CA5067"/>
    <w:rsid w:val="00CA656D"/>
    <w:rsid w:val="00CA6A4F"/>
    <w:rsid w:val="00CA6FAD"/>
    <w:rsid w:val="00CA72E3"/>
    <w:rsid w:val="00CA7D96"/>
    <w:rsid w:val="00CB084B"/>
    <w:rsid w:val="00CB0F73"/>
    <w:rsid w:val="00CB2416"/>
    <w:rsid w:val="00CB4FBB"/>
    <w:rsid w:val="00CB5011"/>
    <w:rsid w:val="00CB51EB"/>
    <w:rsid w:val="00CB55F1"/>
    <w:rsid w:val="00CB62B7"/>
    <w:rsid w:val="00CB6EBA"/>
    <w:rsid w:val="00CB714C"/>
    <w:rsid w:val="00CB75E2"/>
    <w:rsid w:val="00CB7AD2"/>
    <w:rsid w:val="00CC0A1F"/>
    <w:rsid w:val="00CC0FF5"/>
    <w:rsid w:val="00CC1141"/>
    <w:rsid w:val="00CC15DE"/>
    <w:rsid w:val="00CC1B66"/>
    <w:rsid w:val="00CC2B4F"/>
    <w:rsid w:val="00CC2BA8"/>
    <w:rsid w:val="00CC31EF"/>
    <w:rsid w:val="00CC3988"/>
    <w:rsid w:val="00CC48C2"/>
    <w:rsid w:val="00CC4953"/>
    <w:rsid w:val="00CC520F"/>
    <w:rsid w:val="00CC6857"/>
    <w:rsid w:val="00CC6A6F"/>
    <w:rsid w:val="00CC6A96"/>
    <w:rsid w:val="00CC6F4D"/>
    <w:rsid w:val="00CD11E1"/>
    <w:rsid w:val="00CD190D"/>
    <w:rsid w:val="00CD29FB"/>
    <w:rsid w:val="00CD2B1E"/>
    <w:rsid w:val="00CD2DEC"/>
    <w:rsid w:val="00CD33D2"/>
    <w:rsid w:val="00CD4C87"/>
    <w:rsid w:val="00CD4FA7"/>
    <w:rsid w:val="00CD5485"/>
    <w:rsid w:val="00CD563A"/>
    <w:rsid w:val="00CD5EEB"/>
    <w:rsid w:val="00CD6AC8"/>
    <w:rsid w:val="00CE0D72"/>
    <w:rsid w:val="00CE0F58"/>
    <w:rsid w:val="00CE1ECE"/>
    <w:rsid w:val="00CE20D3"/>
    <w:rsid w:val="00CE24BA"/>
    <w:rsid w:val="00CE34F8"/>
    <w:rsid w:val="00CE3DD9"/>
    <w:rsid w:val="00CE68DC"/>
    <w:rsid w:val="00CE6985"/>
    <w:rsid w:val="00CE6D16"/>
    <w:rsid w:val="00CE708E"/>
    <w:rsid w:val="00CE78EE"/>
    <w:rsid w:val="00CF03D9"/>
    <w:rsid w:val="00CF0BE6"/>
    <w:rsid w:val="00CF15BB"/>
    <w:rsid w:val="00CF2E29"/>
    <w:rsid w:val="00CF2EBD"/>
    <w:rsid w:val="00CF3117"/>
    <w:rsid w:val="00CF3B2B"/>
    <w:rsid w:val="00CF3FC0"/>
    <w:rsid w:val="00CF4098"/>
    <w:rsid w:val="00CF4C0E"/>
    <w:rsid w:val="00CF5151"/>
    <w:rsid w:val="00CF63E2"/>
    <w:rsid w:val="00CF6415"/>
    <w:rsid w:val="00CF68E3"/>
    <w:rsid w:val="00CF72BE"/>
    <w:rsid w:val="00CF7B59"/>
    <w:rsid w:val="00D00091"/>
    <w:rsid w:val="00D00BC9"/>
    <w:rsid w:val="00D017A8"/>
    <w:rsid w:val="00D01E81"/>
    <w:rsid w:val="00D0248C"/>
    <w:rsid w:val="00D04433"/>
    <w:rsid w:val="00D057F0"/>
    <w:rsid w:val="00D05870"/>
    <w:rsid w:val="00D05C64"/>
    <w:rsid w:val="00D05D88"/>
    <w:rsid w:val="00D0621A"/>
    <w:rsid w:val="00D066D6"/>
    <w:rsid w:val="00D06983"/>
    <w:rsid w:val="00D06CD9"/>
    <w:rsid w:val="00D06D51"/>
    <w:rsid w:val="00D0742B"/>
    <w:rsid w:val="00D1067D"/>
    <w:rsid w:val="00D1167A"/>
    <w:rsid w:val="00D124A0"/>
    <w:rsid w:val="00D125D8"/>
    <w:rsid w:val="00D126B7"/>
    <w:rsid w:val="00D12742"/>
    <w:rsid w:val="00D130A2"/>
    <w:rsid w:val="00D13179"/>
    <w:rsid w:val="00D13A17"/>
    <w:rsid w:val="00D13E40"/>
    <w:rsid w:val="00D143D8"/>
    <w:rsid w:val="00D14409"/>
    <w:rsid w:val="00D171BB"/>
    <w:rsid w:val="00D1747B"/>
    <w:rsid w:val="00D176D0"/>
    <w:rsid w:val="00D17984"/>
    <w:rsid w:val="00D17D46"/>
    <w:rsid w:val="00D20F9D"/>
    <w:rsid w:val="00D215C9"/>
    <w:rsid w:val="00D217AB"/>
    <w:rsid w:val="00D21AF8"/>
    <w:rsid w:val="00D21C8B"/>
    <w:rsid w:val="00D21F28"/>
    <w:rsid w:val="00D21F50"/>
    <w:rsid w:val="00D22766"/>
    <w:rsid w:val="00D22FDA"/>
    <w:rsid w:val="00D231E9"/>
    <w:rsid w:val="00D24441"/>
    <w:rsid w:val="00D245B8"/>
    <w:rsid w:val="00D2471E"/>
    <w:rsid w:val="00D24B08"/>
    <w:rsid w:val="00D25776"/>
    <w:rsid w:val="00D25CFB"/>
    <w:rsid w:val="00D2721C"/>
    <w:rsid w:val="00D27780"/>
    <w:rsid w:val="00D30EFC"/>
    <w:rsid w:val="00D31F9F"/>
    <w:rsid w:val="00D32AEA"/>
    <w:rsid w:val="00D336DB"/>
    <w:rsid w:val="00D35855"/>
    <w:rsid w:val="00D367ED"/>
    <w:rsid w:val="00D36E34"/>
    <w:rsid w:val="00D3760B"/>
    <w:rsid w:val="00D37F47"/>
    <w:rsid w:val="00D406FC"/>
    <w:rsid w:val="00D414FE"/>
    <w:rsid w:val="00D41581"/>
    <w:rsid w:val="00D4208F"/>
    <w:rsid w:val="00D42EA3"/>
    <w:rsid w:val="00D4300A"/>
    <w:rsid w:val="00D43694"/>
    <w:rsid w:val="00D44E33"/>
    <w:rsid w:val="00D452D7"/>
    <w:rsid w:val="00D45A5B"/>
    <w:rsid w:val="00D4699B"/>
    <w:rsid w:val="00D46C33"/>
    <w:rsid w:val="00D46F85"/>
    <w:rsid w:val="00D472FC"/>
    <w:rsid w:val="00D47F55"/>
    <w:rsid w:val="00D50523"/>
    <w:rsid w:val="00D50B61"/>
    <w:rsid w:val="00D50EFA"/>
    <w:rsid w:val="00D522E1"/>
    <w:rsid w:val="00D52408"/>
    <w:rsid w:val="00D52A50"/>
    <w:rsid w:val="00D52E46"/>
    <w:rsid w:val="00D52E65"/>
    <w:rsid w:val="00D531C7"/>
    <w:rsid w:val="00D550DB"/>
    <w:rsid w:val="00D55B71"/>
    <w:rsid w:val="00D5643D"/>
    <w:rsid w:val="00D56BA1"/>
    <w:rsid w:val="00D56CC7"/>
    <w:rsid w:val="00D56D7A"/>
    <w:rsid w:val="00D57014"/>
    <w:rsid w:val="00D576F8"/>
    <w:rsid w:val="00D57D71"/>
    <w:rsid w:val="00D60989"/>
    <w:rsid w:val="00D60C7F"/>
    <w:rsid w:val="00D60E74"/>
    <w:rsid w:val="00D61A14"/>
    <w:rsid w:val="00D61E4D"/>
    <w:rsid w:val="00D62C58"/>
    <w:rsid w:val="00D63175"/>
    <w:rsid w:val="00D63457"/>
    <w:rsid w:val="00D63A19"/>
    <w:rsid w:val="00D63C9B"/>
    <w:rsid w:val="00D6649D"/>
    <w:rsid w:val="00D666EB"/>
    <w:rsid w:val="00D66DD9"/>
    <w:rsid w:val="00D67197"/>
    <w:rsid w:val="00D677A4"/>
    <w:rsid w:val="00D70516"/>
    <w:rsid w:val="00D70E18"/>
    <w:rsid w:val="00D71507"/>
    <w:rsid w:val="00D72085"/>
    <w:rsid w:val="00D73211"/>
    <w:rsid w:val="00D73915"/>
    <w:rsid w:val="00D742EA"/>
    <w:rsid w:val="00D749B4"/>
    <w:rsid w:val="00D76671"/>
    <w:rsid w:val="00D76A08"/>
    <w:rsid w:val="00D76AA2"/>
    <w:rsid w:val="00D77DDE"/>
    <w:rsid w:val="00D80F74"/>
    <w:rsid w:val="00D82A67"/>
    <w:rsid w:val="00D842FB"/>
    <w:rsid w:val="00D84493"/>
    <w:rsid w:val="00D84B02"/>
    <w:rsid w:val="00D84EB5"/>
    <w:rsid w:val="00D8542E"/>
    <w:rsid w:val="00D85809"/>
    <w:rsid w:val="00D85AC1"/>
    <w:rsid w:val="00D8655E"/>
    <w:rsid w:val="00D86F95"/>
    <w:rsid w:val="00D87449"/>
    <w:rsid w:val="00D878ED"/>
    <w:rsid w:val="00D90352"/>
    <w:rsid w:val="00D90B1B"/>
    <w:rsid w:val="00D91564"/>
    <w:rsid w:val="00D91E59"/>
    <w:rsid w:val="00D93237"/>
    <w:rsid w:val="00D93536"/>
    <w:rsid w:val="00D95258"/>
    <w:rsid w:val="00D95BE5"/>
    <w:rsid w:val="00D962EB"/>
    <w:rsid w:val="00D9730D"/>
    <w:rsid w:val="00D976F4"/>
    <w:rsid w:val="00D97FED"/>
    <w:rsid w:val="00DA0E91"/>
    <w:rsid w:val="00DA194D"/>
    <w:rsid w:val="00DA1ECE"/>
    <w:rsid w:val="00DA2813"/>
    <w:rsid w:val="00DA2FF9"/>
    <w:rsid w:val="00DA3DC2"/>
    <w:rsid w:val="00DA3F85"/>
    <w:rsid w:val="00DA4041"/>
    <w:rsid w:val="00DA4883"/>
    <w:rsid w:val="00DA49F0"/>
    <w:rsid w:val="00DA4C07"/>
    <w:rsid w:val="00DA4C86"/>
    <w:rsid w:val="00DA4E59"/>
    <w:rsid w:val="00DA6253"/>
    <w:rsid w:val="00DA62D2"/>
    <w:rsid w:val="00DA720E"/>
    <w:rsid w:val="00DB2499"/>
    <w:rsid w:val="00DB2996"/>
    <w:rsid w:val="00DB3216"/>
    <w:rsid w:val="00DB3FCA"/>
    <w:rsid w:val="00DB510A"/>
    <w:rsid w:val="00DB62AF"/>
    <w:rsid w:val="00DB6456"/>
    <w:rsid w:val="00DB6D62"/>
    <w:rsid w:val="00DB7209"/>
    <w:rsid w:val="00DC009A"/>
    <w:rsid w:val="00DC029E"/>
    <w:rsid w:val="00DC09E5"/>
    <w:rsid w:val="00DC0D03"/>
    <w:rsid w:val="00DC1A60"/>
    <w:rsid w:val="00DC23CE"/>
    <w:rsid w:val="00DC2478"/>
    <w:rsid w:val="00DC2FDC"/>
    <w:rsid w:val="00DC4745"/>
    <w:rsid w:val="00DC489B"/>
    <w:rsid w:val="00DC4BAA"/>
    <w:rsid w:val="00DC4E64"/>
    <w:rsid w:val="00DC55CC"/>
    <w:rsid w:val="00DC5F77"/>
    <w:rsid w:val="00DC67CC"/>
    <w:rsid w:val="00DC6808"/>
    <w:rsid w:val="00DC68E5"/>
    <w:rsid w:val="00DD0DD8"/>
    <w:rsid w:val="00DD1097"/>
    <w:rsid w:val="00DD12E7"/>
    <w:rsid w:val="00DD14D3"/>
    <w:rsid w:val="00DD179A"/>
    <w:rsid w:val="00DD3651"/>
    <w:rsid w:val="00DD36C5"/>
    <w:rsid w:val="00DD4409"/>
    <w:rsid w:val="00DD7E32"/>
    <w:rsid w:val="00DE04D7"/>
    <w:rsid w:val="00DE04FC"/>
    <w:rsid w:val="00DE213F"/>
    <w:rsid w:val="00DE34BF"/>
    <w:rsid w:val="00DE37B7"/>
    <w:rsid w:val="00DE38B5"/>
    <w:rsid w:val="00DE3946"/>
    <w:rsid w:val="00DE439B"/>
    <w:rsid w:val="00DE464A"/>
    <w:rsid w:val="00DE4AB6"/>
    <w:rsid w:val="00DE4BED"/>
    <w:rsid w:val="00DE5179"/>
    <w:rsid w:val="00DE6341"/>
    <w:rsid w:val="00DE693A"/>
    <w:rsid w:val="00DE6D37"/>
    <w:rsid w:val="00DE73A9"/>
    <w:rsid w:val="00DF0571"/>
    <w:rsid w:val="00DF06C2"/>
    <w:rsid w:val="00DF07C1"/>
    <w:rsid w:val="00DF2056"/>
    <w:rsid w:val="00DF20A4"/>
    <w:rsid w:val="00DF257C"/>
    <w:rsid w:val="00DF284A"/>
    <w:rsid w:val="00DF3A17"/>
    <w:rsid w:val="00DF5556"/>
    <w:rsid w:val="00DF61A6"/>
    <w:rsid w:val="00DF725A"/>
    <w:rsid w:val="00DF759D"/>
    <w:rsid w:val="00DF7866"/>
    <w:rsid w:val="00DF7FE5"/>
    <w:rsid w:val="00E0116B"/>
    <w:rsid w:val="00E032F5"/>
    <w:rsid w:val="00E03B9A"/>
    <w:rsid w:val="00E044E9"/>
    <w:rsid w:val="00E063D2"/>
    <w:rsid w:val="00E114A7"/>
    <w:rsid w:val="00E119E5"/>
    <w:rsid w:val="00E11ED3"/>
    <w:rsid w:val="00E126DF"/>
    <w:rsid w:val="00E12D57"/>
    <w:rsid w:val="00E1446F"/>
    <w:rsid w:val="00E146EF"/>
    <w:rsid w:val="00E1557A"/>
    <w:rsid w:val="00E15ABA"/>
    <w:rsid w:val="00E16990"/>
    <w:rsid w:val="00E17490"/>
    <w:rsid w:val="00E17636"/>
    <w:rsid w:val="00E176D5"/>
    <w:rsid w:val="00E1770B"/>
    <w:rsid w:val="00E21DC7"/>
    <w:rsid w:val="00E21E1D"/>
    <w:rsid w:val="00E22474"/>
    <w:rsid w:val="00E22CC2"/>
    <w:rsid w:val="00E22E7D"/>
    <w:rsid w:val="00E238E0"/>
    <w:rsid w:val="00E24AD7"/>
    <w:rsid w:val="00E251D1"/>
    <w:rsid w:val="00E259F8"/>
    <w:rsid w:val="00E2708F"/>
    <w:rsid w:val="00E275BF"/>
    <w:rsid w:val="00E276E9"/>
    <w:rsid w:val="00E303DD"/>
    <w:rsid w:val="00E30CC2"/>
    <w:rsid w:val="00E31E5C"/>
    <w:rsid w:val="00E32D2E"/>
    <w:rsid w:val="00E33CE4"/>
    <w:rsid w:val="00E34284"/>
    <w:rsid w:val="00E3450D"/>
    <w:rsid w:val="00E34538"/>
    <w:rsid w:val="00E34C0A"/>
    <w:rsid w:val="00E359C0"/>
    <w:rsid w:val="00E35B1D"/>
    <w:rsid w:val="00E36A94"/>
    <w:rsid w:val="00E36B11"/>
    <w:rsid w:val="00E371C3"/>
    <w:rsid w:val="00E37BD1"/>
    <w:rsid w:val="00E430A7"/>
    <w:rsid w:val="00E4332A"/>
    <w:rsid w:val="00E4494E"/>
    <w:rsid w:val="00E451E3"/>
    <w:rsid w:val="00E458E6"/>
    <w:rsid w:val="00E46906"/>
    <w:rsid w:val="00E4761E"/>
    <w:rsid w:val="00E47CBE"/>
    <w:rsid w:val="00E5009D"/>
    <w:rsid w:val="00E501D5"/>
    <w:rsid w:val="00E50594"/>
    <w:rsid w:val="00E50878"/>
    <w:rsid w:val="00E50D9A"/>
    <w:rsid w:val="00E512C1"/>
    <w:rsid w:val="00E531E0"/>
    <w:rsid w:val="00E53800"/>
    <w:rsid w:val="00E53A87"/>
    <w:rsid w:val="00E53EB7"/>
    <w:rsid w:val="00E544AA"/>
    <w:rsid w:val="00E55300"/>
    <w:rsid w:val="00E55692"/>
    <w:rsid w:val="00E56243"/>
    <w:rsid w:val="00E56D83"/>
    <w:rsid w:val="00E56E55"/>
    <w:rsid w:val="00E56F53"/>
    <w:rsid w:val="00E5797B"/>
    <w:rsid w:val="00E579EE"/>
    <w:rsid w:val="00E60E02"/>
    <w:rsid w:val="00E60EB2"/>
    <w:rsid w:val="00E6147A"/>
    <w:rsid w:val="00E61F4C"/>
    <w:rsid w:val="00E61F5E"/>
    <w:rsid w:val="00E62CA1"/>
    <w:rsid w:val="00E63534"/>
    <w:rsid w:val="00E63938"/>
    <w:rsid w:val="00E63E65"/>
    <w:rsid w:val="00E6460B"/>
    <w:rsid w:val="00E648F1"/>
    <w:rsid w:val="00E65249"/>
    <w:rsid w:val="00E652A9"/>
    <w:rsid w:val="00E65319"/>
    <w:rsid w:val="00E664CB"/>
    <w:rsid w:val="00E66D3E"/>
    <w:rsid w:val="00E71751"/>
    <w:rsid w:val="00E717E6"/>
    <w:rsid w:val="00E71ED9"/>
    <w:rsid w:val="00E71FC2"/>
    <w:rsid w:val="00E726F6"/>
    <w:rsid w:val="00E732C4"/>
    <w:rsid w:val="00E73545"/>
    <w:rsid w:val="00E73686"/>
    <w:rsid w:val="00E73C58"/>
    <w:rsid w:val="00E74755"/>
    <w:rsid w:val="00E75292"/>
    <w:rsid w:val="00E75D3A"/>
    <w:rsid w:val="00E75F68"/>
    <w:rsid w:val="00E76F77"/>
    <w:rsid w:val="00E772D2"/>
    <w:rsid w:val="00E809B6"/>
    <w:rsid w:val="00E812B5"/>
    <w:rsid w:val="00E81CA1"/>
    <w:rsid w:val="00E821BA"/>
    <w:rsid w:val="00E82590"/>
    <w:rsid w:val="00E82759"/>
    <w:rsid w:val="00E82867"/>
    <w:rsid w:val="00E842D0"/>
    <w:rsid w:val="00E84E4E"/>
    <w:rsid w:val="00E8536E"/>
    <w:rsid w:val="00E85705"/>
    <w:rsid w:val="00E8575B"/>
    <w:rsid w:val="00E85DC1"/>
    <w:rsid w:val="00E8647F"/>
    <w:rsid w:val="00E86AA3"/>
    <w:rsid w:val="00E86E2D"/>
    <w:rsid w:val="00E86F72"/>
    <w:rsid w:val="00E87547"/>
    <w:rsid w:val="00E87AF8"/>
    <w:rsid w:val="00E90154"/>
    <w:rsid w:val="00E9176C"/>
    <w:rsid w:val="00E928F3"/>
    <w:rsid w:val="00E939C2"/>
    <w:rsid w:val="00E93AC0"/>
    <w:rsid w:val="00E93F7C"/>
    <w:rsid w:val="00E94059"/>
    <w:rsid w:val="00E94768"/>
    <w:rsid w:val="00E94F6C"/>
    <w:rsid w:val="00E95724"/>
    <w:rsid w:val="00E9588E"/>
    <w:rsid w:val="00E95A77"/>
    <w:rsid w:val="00E95B39"/>
    <w:rsid w:val="00E96449"/>
    <w:rsid w:val="00E964FA"/>
    <w:rsid w:val="00E96652"/>
    <w:rsid w:val="00E96E56"/>
    <w:rsid w:val="00E97FCE"/>
    <w:rsid w:val="00EA00D5"/>
    <w:rsid w:val="00EA0579"/>
    <w:rsid w:val="00EA13B7"/>
    <w:rsid w:val="00EA1593"/>
    <w:rsid w:val="00EA34F7"/>
    <w:rsid w:val="00EA38DB"/>
    <w:rsid w:val="00EA44D7"/>
    <w:rsid w:val="00EA5D6B"/>
    <w:rsid w:val="00EA7316"/>
    <w:rsid w:val="00EA75C6"/>
    <w:rsid w:val="00EA7707"/>
    <w:rsid w:val="00EA78E5"/>
    <w:rsid w:val="00EA7AF4"/>
    <w:rsid w:val="00EB11A6"/>
    <w:rsid w:val="00EB13A5"/>
    <w:rsid w:val="00EB230D"/>
    <w:rsid w:val="00EB244F"/>
    <w:rsid w:val="00EB2F20"/>
    <w:rsid w:val="00EB33EA"/>
    <w:rsid w:val="00EB365B"/>
    <w:rsid w:val="00EB3AB7"/>
    <w:rsid w:val="00EB47AC"/>
    <w:rsid w:val="00EB4864"/>
    <w:rsid w:val="00EB4A8F"/>
    <w:rsid w:val="00EB51ED"/>
    <w:rsid w:val="00EB5608"/>
    <w:rsid w:val="00EB6359"/>
    <w:rsid w:val="00EB7220"/>
    <w:rsid w:val="00EC0B0E"/>
    <w:rsid w:val="00EC0ED7"/>
    <w:rsid w:val="00EC1921"/>
    <w:rsid w:val="00EC2AEA"/>
    <w:rsid w:val="00EC2D1F"/>
    <w:rsid w:val="00EC2EBA"/>
    <w:rsid w:val="00EC2EE3"/>
    <w:rsid w:val="00EC2F8C"/>
    <w:rsid w:val="00EC33D0"/>
    <w:rsid w:val="00EC393A"/>
    <w:rsid w:val="00EC3952"/>
    <w:rsid w:val="00EC3AA6"/>
    <w:rsid w:val="00EC4209"/>
    <w:rsid w:val="00EC4231"/>
    <w:rsid w:val="00EC732B"/>
    <w:rsid w:val="00EC74A8"/>
    <w:rsid w:val="00EC7AA2"/>
    <w:rsid w:val="00EC7B6B"/>
    <w:rsid w:val="00ED0140"/>
    <w:rsid w:val="00ED0615"/>
    <w:rsid w:val="00ED10AA"/>
    <w:rsid w:val="00ED127A"/>
    <w:rsid w:val="00ED2B3F"/>
    <w:rsid w:val="00ED2D3A"/>
    <w:rsid w:val="00ED2D44"/>
    <w:rsid w:val="00ED30D2"/>
    <w:rsid w:val="00ED31AD"/>
    <w:rsid w:val="00ED38C6"/>
    <w:rsid w:val="00ED4991"/>
    <w:rsid w:val="00ED4E03"/>
    <w:rsid w:val="00ED5298"/>
    <w:rsid w:val="00ED54ED"/>
    <w:rsid w:val="00ED5B7F"/>
    <w:rsid w:val="00ED6253"/>
    <w:rsid w:val="00ED631A"/>
    <w:rsid w:val="00ED759D"/>
    <w:rsid w:val="00EE00D4"/>
    <w:rsid w:val="00EE0196"/>
    <w:rsid w:val="00EE06BE"/>
    <w:rsid w:val="00EE0CEF"/>
    <w:rsid w:val="00EE0D7C"/>
    <w:rsid w:val="00EE1131"/>
    <w:rsid w:val="00EE1248"/>
    <w:rsid w:val="00EE13BE"/>
    <w:rsid w:val="00EE24DF"/>
    <w:rsid w:val="00EE4235"/>
    <w:rsid w:val="00EE4A1A"/>
    <w:rsid w:val="00EE4F0C"/>
    <w:rsid w:val="00EE5081"/>
    <w:rsid w:val="00EE5236"/>
    <w:rsid w:val="00EE5395"/>
    <w:rsid w:val="00EE5913"/>
    <w:rsid w:val="00EE6A00"/>
    <w:rsid w:val="00EE6ABD"/>
    <w:rsid w:val="00EE6B8D"/>
    <w:rsid w:val="00EE7488"/>
    <w:rsid w:val="00EE7608"/>
    <w:rsid w:val="00EE78AE"/>
    <w:rsid w:val="00EF10D9"/>
    <w:rsid w:val="00EF1979"/>
    <w:rsid w:val="00EF344E"/>
    <w:rsid w:val="00EF47CF"/>
    <w:rsid w:val="00EF5593"/>
    <w:rsid w:val="00EF5D9C"/>
    <w:rsid w:val="00EF64BB"/>
    <w:rsid w:val="00EF7BA5"/>
    <w:rsid w:val="00F00A30"/>
    <w:rsid w:val="00F011C7"/>
    <w:rsid w:val="00F01302"/>
    <w:rsid w:val="00F01D09"/>
    <w:rsid w:val="00F01D82"/>
    <w:rsid w:val="00F02CB7"/>
    <w:rsid w:val="00F030F4"/>
    <w:rsid w:val="00F0381C"/>
    <w:rsid w:val="00F0398C"/>
    <w:rsid w:val="00F03A30"/>
    <w:rsid w:val="00F03EDF"/>
    <w:rsid w:val="00F04F6C"/>
    <w:rsid w:val="00F05781"/>
    <w:rsid w:val="00F058A7"/>
    <w:rsid w:val="00F07146"/>
    <w:rsid w:val="00F07330"/>
    <w:rsid w:val="00F10046"/>
    <w:rsid w:val="00F10B2F"/>
    <w:rsid w:val="00F1184C"/>
    <w:rsid w:val="00F11C72"/>
    <w:rsid w:val="00F12285"/>
    <w:rsid w:val="00F129AE"/>
    <w:rsid w:val="00F12B5B"/>
    <w:rsid w:val="00F1521D"/>
    <w:rsid w:val="00F154CC"/>
    <w:rsid w:val="00F1568F"/>
    <w:rsid w:val="00F15A45"/>
    <w:rsid w:val="00F165A6"/>
    <w:rsid w:val="00F168B4"/>
    <w:rsid w:val="00F16A84"/>
    <w:rsid w:val="00F20529"/>
    <w:rsid w:val="00F20D60"/>
    <w:rsid w:val="00F2192B"/>
    <w:rsid w:val="00F21BC6"/>
    <w:rsid w:val="00F22F11"/>
    <w:rsid w:val="00F23076"/>
    <w:rsid w:val="00F234A9"/>
    <w:rsid w:val="00F2357C"/>
    <w:rsid w:val="00F237BF"/>
    <w:rsid w:val="00F23927"/>
    <w:rsid w:val="00F23C32"/>
    <w:rsid w:val="00F246F1"/>
    <w:rsid w:val="00F24BC4"/>
    <w:rsid w:val="00F2556C"/>
    <w:rsid w:val="00F258B7"/>
    <w:rsid w:val="00F25D75"/>
    <w:rsid w:val="00F27654"/>
    <w:rsid w:val="00F278C6"/>
    <w:rsid w:val="00F303FC"/>
    <w:rsid w:val="00F30DAD"/>
    <w:rsid w:val="00F32217"/>
    <w:rsid w:val="00F3247D"/>
    <w:rsid w:val="00F3284E"/>
    <w:rsid w:val="00F3285C"/>
    <w:rsid w:val="00F32E0B"/>
    <w:rsid w:val="00F32EE8"/>
    <w:rsid w:val="00F3376C"/>
    <w:rsid w:val="00F34BFF"/>
    <w:rsid w:val="00F36197"/>
    <w:rsid w:val="00F363F8"/>
    <w:rsid w:val="00F3776D"/>
    <w:rsid w:val="00F37D1A"/>
    <w:rsid w:val="00F40599"/>
    <w:rsid w:val="00F4074E"/>
    <w:rsid w:val="00F40A16"/>
    <w:rsid w:val="00F417BC"/>
    <w:rsid w:val="00F41875"/>
    <w:rsid w:val="00F421C0"/>
    <w:rsid w:val="00F42562"/>
    <w:rsid w:val="00F42E15"/>
    <w:rsid w:val="00F43313"/>
    <w:rsid w:val="00F44E31"/>
    <w:rsid w:val="00F46AD6"/>
    <w:rsid w:val="00F46EF2"/>
    <w:rsid w:val="00F473AE"/>
    <w:rsid w:val="00F473D3"/>
    <w:rsid w:val="00F47554"/>
    <w:rsid w:val="00F4771A"/>
    <w:rsid w:val="00F47BF5"/>
    <w:rsid w:val="00F503C0"/>
    <w:rsid w:val="00F50537"/>
    <w:rsid w:val="00F50555"/>
    <w:rsid w:val="00F51413"/>
    <w:rsid w:val="00F525C1"/>
    <w:rsid w:val="00F53169"/>
    <w:rsid w:val="00F537FB"/>
    <w:rsid w:val="00F551F2"/>
    <w:rsid w:val="00F5557D"/>
    <w:rsid w:val="00F563C9"/>
    <w:rsid w:val="00F57964"/>
    <w:rsid w:val="00F57C7E"/>
    <w:rsid w:val="00F57D98"/>
    <w:rsid w:val="00F60A11"/>
    <w:rsid w:val="00F6162E"/>
    <w:rsid w:val="00F617AC"/>
    <w:rsid w:val="00F631D7"/>
    <w:rsid w:val="00F63C50"/>
    <w:rsid w:val="00F63F00"/>
    <w:rsid w:val="00F64909"/>
    <w:rsid w:val="00F653DD"/>
    <w:rsid w:val="00F66184"/>
    <w:rsid w:val="00F66C40"/>
    <w:rsid w:val="00F66EBA"/>
    <w:rsid w:val="00F67BDA"/>
    <w:rsid w:val="00F706CA"/>
    <w:rsid w:val="00F7146F"/>
    <w:rsid w:val="00F71856"/>
    <w:rsid w:val="00F7201E"/>
    <w:rsid w:val="00F728DE"/>
    <w:rsid w:val="00F72A58"/>
    <w:rsid w:val="00F736B9"/>
    <w:rsid w:val="00F7373D"/>
    <w:rsid w:val="00F73865"/>
    <w:rsid w:val="00F73B64"/>
    <w:rsid w:val="00F73F0E"/>
    <w:rsid w:val="00F747F8"/>
    <w:rsid w:val="00F753BE"/>
    <w:rsid w:val="00F76149"/>
    <w:rsid w:val="00F76979"/>
    <w:rsid w:val="00F77179"/>
    <w:rsid w:val="00F774E3"/>
    <w:rsid w:val="00F809AF"/>
    <w:rsid w:val="00F80DBA"/>
    <w:rsid w:val="00F818F8"/>
    <w:rsid w:val="00F819D4"/>
    <w:rsid w:val="00F81D88"/>
    <w:rsid w:val="00F821F9"/>
    <w:rsid w:val="00F82626"/>
    <w:rsid w:val="00F82926"/>
    <w:rsid w:val="00F83917"/>
    <w:rsid w:val="00F8500F"/>
    <w:rsid w:val="00F85C05"/>
    <w:rsid w:val="00F85C41"/>
    <w:rsid w:val="00F85ED5"/>
    <w:rsid w:val="00F86375"/>
    <w:rsid w:val="00F87DC2"/>
    <w:rsid w:val="00F87E00"/>
    <w:rsid w:val="00F90226"/>
    <w:rsid w:val="00F90244"/>
    <w:rsid w:val="00F90255"/>
    <w:rsid w:val="00F905A4"/>
    <w:rsid w:val="00F905CF"/>
    <w:rsid w:val="00F90860"/>
    <w:rsid w:val="00F909EE"/>
    <w:rsid w:val="00F914DB"/>
    <w:rsid w:val="00F9154E"/>
    <w:rsid w:val="00F9165D"/>
    <w:rsid w:val="00F94160"/>
    <w:rsid w:val="00F95C85"/>
    <w:rsid w:val="00F95D7E"/>
    <w:rsid w:val="00F95D96"/>
    <w:rsid w:val="00F95F34"/>
    <w:rsid w:val="00F97468"/>
    <w:rsid w:val="00F977EC"/>
    <w:rsid w:val="00F979C1"/>
    <w:rsid w:val="00F97EE1"/>
    <w:rsid w:val="00FA02BE"/>
    <w:rsid w:val="00FA02F6"/>
    <w:rsid w:val="00FA0679"/>
    <w:rsid w:val="00FA18A5"/>
    <w:rsid w:val="00FA19E3"/>
    <w:rsid w:val="00FA1B57"/>
    <w:rsid w:val="00FA1FD2"/>
    <w:rsid w:val="00FA2897"/>
    <w:rsid w:val="00FA30DD"/>
    <w:rsid w:val="00FA368A"/>
    <w:rsid w:val="00FA41D9"/>
    <w:rsid w:val="00FA4C0C"/>
    <w:rsid w:val="00FA5579"/>
    <w:rsid w:val="00FA5B8E"/>
    <w:rsid w:val="00FA6E5A"/>
    <w:rsid w:val="00FA6EBA"/>
    <w:rsid w:val="00FA760C"/>
    <w:rsid w:val="00FB02DB"/>
    <w:rsid w:val="00FB0751"/>
    <w:rsid w:val="00FB1182"/>
    <w:rsid w:val="00FB1D62"/>
    <w:rsid w:val="00FB2ECB"/>
    <w:rsid w:val="00FB2F8F"/>
    <w:rsid w:val="00FB3DD9"/>
    <w:rsid w:val="00FB451D"/>
    <w:rsid w:val="00FB456E"/>
    <w:rsid w:val="00FB4750"/>
    <w:rsid w:val="00FB4891"/>
    <w:rsid w:val="00FB5DE9"/>
    <w:rsid w:val="00FB7ED1"/>
    <w:rsid w:val="00FB7F14"/>
    <w:rsid w:val="00FC17C3"/>
    <w:rsid w:val="00FC1B62"/>
    <w:rsid w:val="00FC2219"/>
    <w:rsid w:val="00FC2846"/>
    <w:rsid w:val="00FC2AFD"/>
    <w:rsid w:val="00FC3883"/>
    <w:rsid w:val="00FC4386"/>
    <w:rsid w:val="00FC4E6B"/>
    <w:rsid w:val="00FC4F81"/>
    <w:rsid w:val="00FC5208"/>
    <w:rsid w:val="00FC554E"/>
    <w:rsid w:val="00FC59DC"/>
    <w:rsid w:val="00FC634B"/>
    <w:rsid w:val="00FC641F"/>
    <w:rsid w:val="00FC7BBC"/>
    <w:rsid w:val="00FD03EF"/>
    <w:rsid w:val="00FD04B2"/>
    <w:rsid w:val="00FD0831"/>
    <w:rsid w:val="00FD09D8"/>
    <w:rsid w:val="00FD0C01"/>
    <w:rsid w:val="00FD0DD1"/>
    <w:rsid w:val="00FD0F59"/>
    <w:rsid w:val="00FD1183"/>
    <w:rsid w:val="00FD124A"/>
    <w:rsid w:val="00FD1778"/>
    <w:rsid w:val="00FD2808"/>
    <w:rsid w:val="00FD3225"/>
    <w:rsid w:val="00FD33BE"/>
    <w:rsid w:val="00FD34C7"/>
    <w:rsid w:val="00FD3AE6"/>
    <w:rsid w:val="00FD4D3C"/>
    <w:rsid w:val="00FD5D14"/>
    <w:rsid w:val="00FD5EF8"/>
    <w:rsid w:val="00FD76F6"/>
    <w:rsid w:val="00FD77F3"/>
    <w:rsid w:val="00FD7B35"/>
    <w:rsid w:val="00FE03DD"/>
    <w:rsid w:val="00FE0849"/>
    <w:rsid w:val="00FE1141"/>
    <w:rsid w:val="00FE197B"/>
    <w:rsid w:val="00FE242B"/>
    <w:rsid w:val="00FE2461"/>
    <w:rsid w:val="00FE2D37"/>
    <w:rsid w:val="00FE30EE"/>
    <w:rsid w:val="00FE392F"/>
    <w:rsid w:val="00FE3DDB"/>
    <w:rsid w:val="00FE4F5C"/>
    <w:rsid w:val="00FE5D22"/>
    <w:rsid w:val="00FE625E"/>
    <w:rsid w:val="00FE6886"/>
    <w:rsid w:val="00FE7290"/>
    <w:rsid w:val="00FF1EFD"/>
    <w:rsid w:val="00FF309E"/>
    <w:rsid w:val="00FF3C9A"/>
    <w:rsid w:val="00FF412A"/>
    <w:rsid w:val="00FF43B3"/>
    <w:rsid w:val="00FF4558"/>
    <w:rsid w:val="00FF636A"/>
    <w:rsid w:val="00FF6C32"/>
    <w:rsid w:val="00FF6E73"/>
    <w:rsid w:val="00FF7635"/>
    <w:rsid w:val="00FF7742"/>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b/>
        <w:sz w:val="24"/>
        <w:szCs w:val="22"/>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3EDF"/>
    <w:pPr>
      <w:spacing w:after="200" w:line="276" w:lineRule="auto"/>
    </w:pPr>
    <w:rPr>
      <w:rFonts w:asciiTheme="minorHAnsi" w:hAnsiTheme="minorHAnsi"/>
      <w:b w:val="0"/>
      <w:sz w:val="22"/>
      <w:lang w:val="fr-BE"/>
    </w:rPr>
  </w:style>
  <w:style w:type="paragraph" w:styleId="Titre1">
    <w:name w:val="heading 1"/>
    <w:basedOn w:val="Normal"/>
    <w:link w:val="Titre1Car"/>
    <w:uiPriority w:val="9"/>
    <w:qFormat/>
    <w:rsid w:val="00FA0679"/>
    <w:pPr>
      <w:spacing w:before="100" w:beforeAutospacing="1" w:after="100" w:afterAutospacing="1" w:line="240" w:lineRule="auto"/>
      <w:outlineLvl w:val="0"/>
    </w:pPr>
    <w:rPr>
      <w:rFonts w:ascii="Times New Roman" w:eastAsia="Times New Roman" w:hAnsi="Times New Roman" w:cs="Times New Roman"/>
      <w:b/>
      <w:bCs/>
      <w:kern w:val="36"/>
      <w:sz w:val="48"/>
      <w:szCs w:val="48"/>
      <w:lang w:val="fr-FR" w:eastAsia="fr-FR"/>
    </w:rPr>
  </w:style>
  <w:style w:type="paragraph" w:styleId="Titre2">
    <w:name w:val="heading 2"/>
    <w:basedOn w:val="Normal"/>
    <w:next w:val="Normal"/>
    <w:link w:val="Titre2Car"/>
    <w:uiPriority w:val="9"/>
    <w:semiHidden/>
    <w:unhideWhenUsed/>
    <w:qFormat/>
    <w:rsid w:val="005629CC"/>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itre3">
    <w:name w:val="heading 3"/>
    <w:basedOn w:val="Normal"/>
    <w:next w:val="Normal"/>
    <w:link w:val="Titre3Car"/>
    <w:uiPriority w:val="9"/>
    <w:semiHidden/>
    <w:unhideWhenUsed/>
    <w:qFormat/>
    <w:rsid w:val="005629CC"/>
    <w:pPr>
      <w:keepNext/>
      <w:keepLines/>
      <w:spacing w:before="200" w:after="0"/>
      <w:outlineLvl w:val="2"/>
    </w:pPr>
    <w:rPr>
      <w:rFonts w:asciiTheme="majorHAnsi" w:eastAsiaTheme="majorEastAsia" w:hAnsiTheme="majorHAnsi" w:cstheme="majorBidi"/>
      <w:b/>
      <w:bCs/>
      <w:color w:val="4472C4" w:themeColor="accent1"/>
    </w:rPr>
  </w:style>
  <w:style w:type="paragraph" w:styleId="Titre4">
    <w:name w:val="heading 4"/>
    <w:basedOn w:val="Normal"/>
    <w:next w:val="Normal"/>
    <w:link w:val="Titre4Car"/>
    <w:uiPriority w:val="9"/>
    <w:semiHidden/>
    <w:unhideWhenUsed/>
    <w:qFormat/>
    <w:rsid w:val="005629CC"/>
    <w:pPr>
      <w:keepNext/>
      <w:keepLines/>
      <w:spacing w:before="200" w:after="0"/>
      <w:outlineLvl w:val="3"/>
    </w:pPr>
    <w:rPr>
      <w:rFonts w:asciiTheme="majorHAnsi" w:eastAsiaTheme="majorEastAsia" w:hAnsiTheme="majorHAnsi" w:cstheme="majorBidi"/>
      <w:b/>
      <w:bCs/>
      <w:i/>
      <w:iCs/>
      <w:color w:val="4472C4" w:themeColor="accent1"/>
    </w:rPr>
  </w:style>
  <w:style w:type="paragraph" w:styleId="Titre5">
    <w:name w:val="heading 5"/>
    <w:basedOn w:val="Normal"/>
    <w:next w:val="Normal"/>
    <w:link w:val="Titre5Car"/>
    <w:uiPriority w:val="9"/>
    <w:semiHidden/>
    <w:unhideWhenUsed/>
    <w:qFormat/>
    <w:rsid w:val="005629CC"/>
    <w:pPr>
      <w:keepNext/>
      <w:keepLines/>
      <w:spacing w:before="200" w:after="0"/>
      <w:outlineLvl w:val="4"/>
    </w:pPr>
    <w:rPr>
      <w:rFonts w:asciiTheme="majorHAnsi" w:eastAsiaTheme="majorEastAsia" w:hAnsiTheme="majorHAnsi" w:cstheme="majorBidi"/>
      <w:color w:val="1F3763" w:themeColor="accent1" w:themeShade="7F"/>
    </w:rPr>
  </w:style>
  <w:style w:type="paragraph" w:styleId="Titre6">
    <w:name w:val="heading 6"/>
    <w:basedOn w:val="Normal"/>
    <w:next w:val="Normal"/>
    <w:link w:val="Titre6Car"/>
    <w:uiPriority w:val="9"/>
    <w:semiHidden/>
    <w:unhideWhenUsed/>
    <w:qFormat/>
    <w:rsid w:val="005629CC"/>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Titre7">
    <w:name w:val="heading 7"/>
    <w:basedOn w:val="Normal"/>
    <w:next w:val="Normal"/>
    <w:link w:val="Titre7Car"/>
    <w:uiPriority w:val="9"/>
    <w:semiHidden/>
    <w:unhideWhenUsed/>
    <w:qFormat/>
    <w:rsid w:val="006A0469"/>
    <w:pPr>
      <w:keepNext/>
      <w:keepLines/>
      <w:spacing w:before="40" w:after="0"/>
      <w:outlineLvl w:val="6"/>
    </w:pPr>
    <w:rPr>
      <w:rFonts w:asciiTheme="majorHAnsi" w:eastAsiaTheme="majorEastAsia" w:hAnsiTheme="majorHAnsi" w:cstheme="majorBidi"/>
      <w:i/>
      <w:iCs/>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A2041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2041A"/>
    <w:rPr>
      <w:rFonts w:ascii="Tahoma" w:hAnsi="Tahoma" w:cs="Tahoma"/>
      <w:b w:val="0"/>
      <w:sz w:val="16"/>
      <w:szCs w:val="16"/>
      <w:lang w:val="fr-BE"/>
    </w:rPr>
  </w:style>
  <w:style w:type="paragraph" w:styleId="Sansinterligne">
    <w:name w:val="No Spacing"/>
    <w:uiPriority w:val="1"/>
    <w:qFormat/>
    <w:rsid w:val="00F631D7"/>
    <w:rPr>
      <w:rFonts w:asciiTheme="minorHAnsi" w:hAnsiTheme="minorHAnsi"/>
      <w:b w:val="0"/>
      <w:sz w:val="22"/>
      <w:lang w:val="fr-BE"/>
    </w:rPr>
  </w:style>
  <w:style w:type="character" w:styleId="Lienhypertexte">
    <w:name w:val="Hyperlink"/>
    <w:basedOn w:val="Policepardfaut"/>
    <w:uiPriority w:val="99"/>
    <w:unhideWhenUsed/>
    <w:rsid w:val="00F631D7"/>
    <w:rPr>
      <w:color w:val="0000FF"/>
      <w:u w:val="single"/>
    </w:rPr>
  </w:style>
  <w:style w:type="paragraph" w:styleId="Paragraphedeliste">
    <w:name w:val="List Paragraph"/>
    <w:basedOn w:val="Normal"/>
    <w:uiPriority w:val="34"/>
    <w:qFormat/>
    <w:rsid w:val="00F631D7"/>
    <w:pPr>
      <w:ind w:left="720"/>
      <w:contextualSpacing/>
    </w:pPr>
  </w:style>
  <w:style w:type="paragraph" w:styleId="NormalWeb">
    <w:name w:val="Normal (Web)"/>
    <w:basedOn w:val="Normal"/>
    <w:uiPriority w:val="99"/>
    <w:unhideWhenUsed/>
    <w:rsid w:val="00C12228"/>
    <w:pPr>
      <w:spacing w:before="100" w:beforeAutospacing="1" w:after="100" w:afterAutospacing="1" w:line="240" w:lineRule="auto"/>
    </w:pPr>
    <w:rPr>
      <w:rFonts w:ascii="Times New Roman" w:eastAsiaTheme="minorEastAsia" w:hAnsi="Times New Roman" w:cs="Times New Roman"/>
      <w:sz w:val="24"/>
      <w:szCs w:val="24"/>
      <w:lang w:eastAsia="fr-BE"/>
    </w:rPr>
  </w:style>
  <w:style w:type="table" w:styleId="Grilledutableau">
    <w:name w:val="Table Grid"/>
    <w:basedOn w:val="TableauNormal"/>
    <w:uiPriority w:val="39"/>
    <w:rsid w:val="009E5F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Policepardfaut"/>
    <w:rsid w:val="00DC029E"/>
  </w:style>
  <w:style w:type="paragraph" w:customStyle="1" w:styleId="Textbody">
    <w:name w:val="Text body"/>
    <w:basedOn w:val="Normal"/>
    <w:rsid w:val="006F4D8D"/>
    <w:pPr>
      <w:widowControl w:val="0"/>
      <w:suppressAutoHyphens/>
      <w:autoSpaceDN w:val="0"/>
      <w:spacing w:after="120" w:line="240" w:lineRule="auto"/>
      <w:textAlignment w:val="baseline"/>
    </w:pPr>
    <w:rPr>
      <w:rFonts w:ascii="Times New Roman" w:eastAsia="Arial Unicode MS" w:hAnsi="Times New Roman" w:cs="Tahoma"/>
      <w:kern w:val="3"/>
      <w:sz w:val="24"/>
      <w:szCs w:val="24"/>
      <w:lang w:eastAsia="fr-BE"/>
    </w:rPr>
  </w:style>
  <w:style w:type="character" w:customStyle="1" w:styleId="Titre1Car">
    <w:name w:val="Titre 1 Car"/>
    <w:basedOn w:val="Policepardfaut"/>
    <w:link w:val="Titre1"/>
    <w:uiPriority w:val="9"/>
    <w:rsid w:val="00FA0679"/>
    <w:rPr>
      <w:rFonts w:ascii="Times New Roman" w:eastAsia="Times New Roman" w:hAnsi="Times New Roman" w:cs="Times New Roman"/>
      <w:bCs/>
      <w:kern w:val="36"/>
      <w:sz w:val="48"/>
      <w:szCs w:val="48"/>
      <w:lang w:eastAsia="fr-FR"/>
    </w:rPr>
  </w:style>
  <w:style w:type="character" w:customStyle="1" w:styleId="Titre2Car">
    <w:name w:val="Titre 2 Car"/>
    <w:basedOn w:val="Policepardfaut"/>
    <w:link w:val="Titre2"/>
    <w:uiPriority w:val="9"/>
    <w:semiHidden/>
    <w:rsid w:val="005629CC"/>
    <w:rPr>
      <w:rFonts w:asciiTheme="majorHAnsi" w:eastAsiaTheme="majorEastAsia" w:hAnsiTheme="majorHAnsi" w:cstheme="majorBidi"/>
      <w:bCs/>
      <w:color w:val="4472C4" w:themeColor="accent1"/>
      <w:sz w:val="26"/>
      <w:szCs w:val="26"/>
      <w:lang w:val="fr-BE"/>
    </w:rPr>
  </w:style>
  <w:style w:type="character" w:customStyle="1" w:styleId="Titre3Car">
    <w:name w:val="Titre 3 Car"/>
    <w:basedOn w:val="Policepardfaut"/>
    <w:link w:val="Titre3"/>
    <w:uiPriority w:val="9"/>
    <w:semiHidden/>
    <w:rsid w:val="005629CC"/>
    <w:rPr>
      <w:rFonts w:asciiTheme="majorHAnsi" w:eastAsiaTheme="majorEastAsia" w:hAnsiTheme="majorHAnsi" w:cstheme="majorBidi"/>
      <w:bCs/>
      <w:color w:val="4472C4" w:themeColor="accent1"/>
      <w:sz w:val="22"/>
      <w:lang w:val="fr-BE"/>
    </w:rPr>
  </w:style>
  <w:style w:type="character" w:customStyle="1" w:styleId="Titre4Car">
    <w:name w:val="Titre 4 Car"/>
    <w:basedOn w:val="Policepardfaut"/>
    <w:link w:val="Titre4"/>
    <w:uiPriority w:val="9"/>
    <w:semiHidden/>
    <w:rsid w:val="005629CC"/>
    <w:rPr>
      <w:rFonts w:asciiTheme="majorHAnsi" w:eastAsiaTheme="majorEastAsia" w:hAnsiTheme="majorHAnsi" w:cstheme="majorBidi"/>
      <w:bCs/>
      <w:i/>
      <w:iCs/>
      <w:color w:val="4472C4" w:themeColor="accent1"/>
      <w:sz w:val="22"/>
      <w:lang w:val="fr-BE"/>
    </w:rPr>
  </w:style>
  <w:style w:type="character" w:customStyle="1" w:styleId="Titre5Car">
    <w:name w:val="Titre 5 Car"/>
    <w:basedOn w:val="Policepardfaut"/>
    <w:link w:val="Titre5"/>
    <w:uiPriority w:val="9"/>
    <w:rsid w:val="005629CC"/>
    <w:rPr>
      <w:rFonts w:asciiTheme="majorHAnsi" w:eastAsiaTheme="majorEastAsia" w:hAnsiTheme="majorHAnsi" w:cstheme="majorBidi"/>
      <w:b w:val="0"/>
      <w:color w:val="1F3763" w:themeColor="accent1" w:themeShade="7F"/>
      <w:sz w:val="22"/>
      <w:lang w:val="fr-BE"/>
    </w:rPr>
  </w:style>
  <w:style w:type="character" w:customStyle="1" w:styleId="Titre6Car">
    <w:name w:val="Titre 6 Car"/>
    <w:basedOn w:val="Policepardfaut"/>
    <w:link w:val="Titre6"/>
    <w:uiPriority w:val="9"/>
    <w:semiHidden/>
    <w:rsid w:val="005629CC"/>
    <w:rPr>
      <w:rFonts w:asciiTheme="majorHAnsi" w:eastAsiaTheme="majorEastAsia" w:hAnsiTheme="majorHAnsi" w:cstheme="majorBidi"/>
      <w:b w:val="0"/>
      <w:i/>
      <w:iCs/>
      <w:color w:val="1F3763" w:themeColor="accent1" w:themeShade="7F"/>
      <w:sz w:val="22"/>
      <w:lang w:val="fr-BE"/>
    </w:rPr>
  </w:style>
  <w:style w:type="paragraph" w:customStyle="1" w:styleId="Corpsdetexte21">
    <w:name w:val="Corps de texte 21"/>
    <w:basedOn w:val="Normal"/>
    <w:rsid w:val="005629CC"/>
    <w:pPr>
      <w:suppressAutoHyphens/>
      <w:spacing w:after="0" w:line="240" w:lineRule="auto"/>
    </w:pPr>
    <w:rPr>
      <w:rFonts w:ascii="Times New Roman" w:eastAsia="Times New Roman" w:hAnsi="Times New Roman" w:cs="Times New Roman"/>
      <w:b/>
      <w:bCs/>
      <w:sz w:val="36"/>
      <w:szCs w:val="24"/>
      <w:lang w:val="fr-FR" w:eastAsia="ar-SA"/>
    </w:rPr>
  </w:style>
  <w:style w:type="paragraph" w:customStyle="1" w:styleId="Standard">
    <w:name w:val="Standard"/>
    <w:rsid w:val="000504CE"/>
    <w:pPr>
      <w:widowControl w:val="0"/>
      <w:suppressAutoHyphens/>
      <w:autoSpaceDN w:val="0"/>
    </w:pPr>
    <w:rPr>
      <w:rFonts w:ascii="Times New Roman" w:eastAsia="SimSun" w:hAnsi="Times New Roman" w:cs="Arial"/>
      <w:b w:val="0"/>
      <w:kern w:val="3"/>
      <w:szCs w:val="24"/>
      <w:lang w:val="fr-BE" w:eastAsia="zh-CN" w:bidi="hi-IN"/>
    </w:rPr>
  </w:style>
  <w:style w:type="paragraph" w:styleId="Corpsdetexte">
    <w:name w:val="Body Text"/>
    <w:basedOn w:val="Normal"/>
    <w:link w:val="CorpsdetexteCar"/>
    <w:rsid w:val="00CD6AC8"/>
    <w:pPr>
      <w:widowControl w:val="0"/>
      <w:suppressAutoHyphens/>
      <w:overflowPunct w:val="0"/>
      <w:autoSpaceDE w:val="0"/>
      <w:autoSpaceDN w:val="0"/>
      <w:adjustRightInd w:val="0"/>
      <w:spacing w:after="120" w:line="240" w:lineRule="auto"/>
      <w:textAlignment w:val="baseline"/>
    </w:pPr>
    <w:rPr>
      <w:rFonts w:ascii="Times New Roman" w:eastAsia="Times New Roman" w:hAnsi="Times New Roman" w:cs="Times New Roman"/>
      <w:kern w:val="1"/>
      <w:sz w:val="24"/>
      <w:szCs w:val="20"/>
      <w:lang w:eastAsia="fr-FR"/>
    </w:rPr>
  </w:style>
  <w:style w:type="character" w:customStyle="1" w:styleId="CorpsdetexteCar">
    <w:name w:val="Corps de texte Car"/>
    <w:basedOn w:val="Policepardfaut"/>
    <w:link w:val="Corpsdetexte"/>
    <w:rsid w:val="00CD6AC8"/>
    <w:rPr>
      <w:rFonts w:ascii="Times New Roman" w:eastAsia="Times New Roman" w:hAnsi="Times New Roman" w:cs="Times New Roman"/>
      <w:b w:val="0"/>
      <w:kern w:val="1"/>
      <w:szCs w:val="20"/>
      <w:lang w:val="fr-BE" w:eastAsia="fr-FR"/>
    </w:rPr>
  </w:style>
  <w:style w:type="paragraph" w:customStyle="1" w:styleId="Lgende1">
    <w:name w:val="Légende1"/>
    <w:basedOn w:val="Standard"/>
    <w:rsid w:val="0080541B"/>
    <w:pPr>
      <w:suppressLineNumbers/>
      <w:spacing w:before="120" w:after="120"/>
      <w:textAlignment w:val="baseline"/>
    </w:pPr>
    <w:rPr>
      <w:i/>
      <w:iCs/>
    </w:rPr>
  </w:style>
  <w:style w:type="character" w:customStyle="1" w:styleId="StrongEmphasis">
    <w:name w:val="Strong Emphasis"/>
    <w:rsid w:val="00465302"/>
    <w:rPr>
      <w:b w:val="0"/>
      <w:bCs/>
    </w:rPr>
  </w:style>
  <w:style w:type="paragraph" w:styleId="Corpsdetexte2">
    <w:name w:val="Body Text 2"/>
    <w:basedOn w:val="Normal"/>
    <w:link w:val="Corpsdetexte2Car"/>
    <w:uiPriority w:val="99"/>
    <w:semiHidden/>
    <w:unhideWhenUsed/>
    <w:rsid w:val="000B00A1"/>
    <w:pPr>
      <w:spacing w:after="120" w:line="480" w:lineRule="auto"/>
    </w:pPr>
  </w:style>
  <w:style w:type="character" w:customStyle="1" w:styleId="Corpsdetexte2Car">
    <w:name w:val="Corps de texte 2 Car"/>
    <w:basedOn w:val="Policepardfaut"/>
    <w:link w:val="Corpsdetexte2"/>
    <w:uiPriority w:val="99"/>
    <w:semiHidden/>
    <w:rsid w:val="000B00A1"/>
    <w:rPr>
      <w:rFonts w:asciiTheme="minorHAnsi" w:hAnsiTheme="minorHAnsi"/>
      <w:b w:val="0"/>
      <w:sz w:val="22"/>
      <w:lang w:val="fr-BE"/>
    </w:rPr>
  </w:style>
  <w:style w:type="character" w:customStyle="1" w:styleId="contact-name">
    <w:name w:val="contact-name"/>
    <w:basedOn w:val="Policepardfaut"/>
    <w:rsid w:val="00B1691E"/>
  </w:style>
  <w:style w:type="character" w:customStyle="1" w:styleId="UnresolvedMention">
    <w:name w:val="Unresolved Mention"/>
    <w:basedOn w:val="Policepardfaut"/>
    <w:uiPriority w:val="99"/>
    <w:semiHidden/>
    <w:unhideWhenUsed/>
    <w:rsid w:val="00C153B4"/>
    <w:rPr>
      <w:color w:val="808080"/>
      <w:shd w:val="clear" w:color="auto" w:fill="E6E6E6"/>
    </w:rPr>
  </w:style>
  <w:style w:type="paragraph" w:styleId="En-tte">
    <w:name w:val="header"/>
    <w:basedOn w:val="Normal"/>
    <w:link w:val="En-tteCar"/>
    <w:uiPriority w:val="99"/>
    <w:unhideWhenUsed/>
    <w:rsid w:val="001A5D98"/>
    <w:pPr>
      <w:tabs>
        <w:tab w:val="center" w:pos="4536"/>
        <w:tab w:val="right" w:pos="9072"/>
      </w:tabs>
      <w:spacing w:after="0" w:line="240" w:lineRule="auto"/>
    </w:pPr>
  </w:style>
  <w:style w:type="character" w:customStyle="1" w:styleId="En-tteCar">
    <w:name w:val="En-tête Car"/>
    <w:basedOn w:val="Policepardfaut"/>
    <w:link w:val="En-tte"/>
    <w:uiPriority w:val="99"/>
    <w:rsid w:val="001A5D98"/>
    <w:rPr>
      <w:rFonts w:asciiTheme="minorHAnsi" w:hAnsiTheme="minorHAnsi"/>
      <w:b w:val="0"/>
      <w:sz w:val="22"/>
      <w:lang w:val="fr-BE"/>
    </w:rPr>
  </w:style>
  <w:style w:type="paragraph" w:styleId="Pieddepage">
    <w:name w:val="footer"/>
    <w:basedOn w:val="Normal"/>
    <w:link w:val="PieddepageCar"/>
    <w:uiPriority w:val="99"/>
    <w:unhideWhenUsed/>
    <w:rsid w:val="001A5D9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A5D98"/>
    <w:rPr>
      <w:rFonts w:asciiTheme="minorHAnsi" w:hAnsiTheme="minorHAnsi"/>
      <w:b w:val="0"/>
      <w:sz w:val="22"/>
      <w:lang w:val="fr-BE"/>
    </w:rPr>
  </w:style>
  <w:style w:type="character" w:styleId="lev">
    <w:name w:val="Strong"/>
    <w:basedOn w:val="Policepardfaut"/>
    <w:uiPriority w:val="22"/>
    <w:qFormat/>
    <w:rsid w:val="0072690E"/>
    <w:rPr>
      <w:b w:val="0"/>
      <w:bCs/>
    </w:rPr>
  </w:style>
  <w:style w:type="paragraph" w:styleId="Titre">
    <w:name w:val="Title"/>
    <w:basedOn w:val="Normal"/>
    <w:next w:val="Normal"/>
    <w:link w:val="TitreCar"/>
    <w:uiPriority w:val="10"/>
    <w:qFormat/>
    <w:rsid w:val="00340E9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reCar">
    <w:name w:val="Titre Car"/>
    <w:basedOn w:val="Policepardfaut"/>
    <w:link w:val="Titre"/>
    <w:uiPriority w:val="10"/>
    <w:rsid w:val="00340E9F"/>
    <w:rPr>
      <w:rFonts w:asciiTheme="majorHAnsi" w:eastAsiaTheme="majorEastAsia" w:hAnsiTheme="majorHAnsi" w:cstheme="majorBidi"/>
      <w:b w:val="0"/>
      <w:color w:val="323E4F" w:themeColor="text2" w:themeShade="BF"/>
      <w:spacing w:val="5"/>
      <w:kern w:val="28"/>
      <w:sz w:val="52"/>
      <w:szCs w:val="52"/>
      <w:lang w:val="fr-BE"/>
    </w:rPr>
  </w:style>
  <w:style w:type="paragraph" w:customStyle="1" w:styleId="Normalhomlie">
    <w:name w:val="Normal homélie"/>
    <w:basedOn w:val="Normal"/>
    <w:rsid w:val="00682B09"/>
    <w:pPr>
      <w:spacing w:after="0" w:line="240" w:lineRule="auto"/>
      <w:jc w:val="both"/>
    </w:pPr>
    <w:rPr>
      <w:rFonts w:ascii="Times" w:eastAsia="Times New Roman" w:hAnsi="Times" w:cs="Times New Roman"/>
      <w:szCs w:val="20"/>
      <w:lang w:val="fr-FR" w:eastAsia="fr-FR"/>
    </w:rPr>
  </w:style>
  <w:style w:type="character" w:customStyle="1" w:styleId="bold1">
    <w:name w:val="bold1"/>
    <w:basedOn w:val="Policepardfaut"/>
    <w:rsid w:val="00104250"/>
    <w:rPr>
      <w:b w:val="0"/>
      <w:bCs/>
    </w:rPr>
  </w:style>
  <w:style w:type="paragraph" w:customStyle="1" w:styleId="OmniPage1">
    <w:name w:val="OmniPage #1"/>
    <w:basedOn w:val="Normal"/>
    <w:rsid w:val="006D075F"/>
    <w:pPr>
      <w:spacing w:after="0" w:line="520" w:lineRule="exact"/>
    </w:pPr>
    <w:rPr>
      <w:rFonts w:ascii="Times New Roman" w:eastAsia="Times New Roman" w:hAnsi="Times New Roman" w:cs="Times New Roman"/>
      <w:sz w:val="20"/>
      <w:szCs w:val="20"/>
      <w:lang w:val="en-US" w:eastAsia="fr-FR"/>
    </w:rPr>
  </w:style>
  <w:style w:type="paragraph" w:customStyle="1" w:styleId="OmniPage2">
    <w:name w:val="OmniPage #2"/>
    <w:basedOn w:val="Normal"/>
    <w:rsid w:val="006D075F"/>
    <w:pPr>
      <w:spacing w:after="0" w:line="280" w:lineRule="exact"/>
    </w:pPr>
    <w:rPr>
      <w:rFonts w:ascii="Times New Roman" w:eastAsia="Times New Roman" w:hAnsi="Times New Roman" w:cs="Times New Roman"/>
      <w:sz w:val="20"/>
      <w:szCs w:val="20"/>
      <w:lang w:val="en-US" w:eastAsia="fr-FR"/>
    </w:rPr>
  </w:style>
  <w:style w:type="paragraph" w:customStyle="1" w:styleId="standard0">
    <w:name w:val="standard"/>
    <w:basedOn w:val="Normal"/>
    <w:rsid w:val="00083045"/>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customStyle="1" w:styleId="OmniPage3">
    <w:name w:val="OmniPage #3"/>
    <w:basedOn w:val="Normal"/>
    <w:rsid w:val="004E4A66"/>
    <w:pPr>
      <w:suppressAutoHyphens/>
      <w:spacing w:after="0" w:line="280" w:lineRule="exact"/>
    </w:pPr>
    <w:rPr>
      <w:rFonts w:ascii="Times New Roman" w:eastAsia="Times New Roman" w:hAnsi="Times New Roman" w:cs="Times New Roman"/>
      <w:sz w:val="20"/>
      <w:szCs w:val="20"/>
      <w:lang w:val="en-US" w:eastAsia="ar-SA"/>
    </w:rPr>
  </w:style>
  <w:style w:type="character" w:styleId="Accentuation">
    <w:name w:val="Emphasis"/>
    <w:basedOn w:val="Policepardfaut"/>
    <w:uiPriority w:val="20"/>
    <w:qFormat/>
    <w:rsid w:val="00A642DA"/>
    <w:rPr>
      <w:i/>
      <w:iCs/>
    </w:rPr>
  </w:style>
  <w:style w:type="paragraph" w:customStyle="1" w:styleId="m8805210666951992807msolistparagraph">
    <w:name w:val="m_8805210666951992807msolistparagraph"/>
    <w:basedOn w:val="Normal"/>
    <w:rsid w:val="00D576F8"/>
    <w:pPr>
      <w:spacing w:before="100" w:beforeAutospacing="1" w:after="100" w:afterAutospacing="1" w:line="240" w:lineRule="auto"/>
    </w:pPr>
    <w:rPr>
      <w:rFonts w:ascii="Times New Roman" w:eastAsia="Times New Roman" w:hAnsi="Times New Roman" w:cs="Times New Roman"/>
      <w:sz w:val="24"/>
      <w:szCs w:val="24"/>
      <w:lang w:eastAsia="fr-BE"/>
    </w:rPr>
  </w:style>
  <w:style w:type="paragraph" w:customStyle="1" w:styleId="xmsonormal">
    <w:name w:val="x_msonormal"/>
    <w:basedOn w:val="Normal"/>
    <w:rsid w:val="00F34BFF"/>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styleId="Corpsdetexte3">
    <w:name w:val="Body Text 3"/>
    <w:basedOn w:val="Normal"/>
    <w:link w:val="Corpsdetexte3Car"/>
    <w:uiPriority w:val="99"/>
    <w:semiHidden/>
    <w:unhideWhenUsed/>
    <w:rsid w:val="00CB6EBA"/>
    <w:pPr>
      <w:spacing w:after="120"/>
    </w:pPr>
    <w:rPr>
      <w:sz w:val="16"/>
      <w:szCs w:val="16"/>
    </w:rPr>
  </w:style>
  <w:style w:type="character" w:customStyle="1" w:styleId="Corpsdetexte3Car">
    <w:name w:val="Corps de texte 3 Car"/>
    <w:basedOn w:val="Policepardfaut"/>
    <w:link w:val="Corpsdetexte3"/>
    <w:uiPriority w:val="99"/>
    <w:semiHidden/>
    <w:rsid w:val="00CB6EBA"/>
    <w:rPr>
      <w:rFonts w:asciiTheme="minorHAnsi" w:hAnsiTheme="minorHAnsi"/>
      <w:b w:val="0"/>
      <w:sz w:val="16"/>
      <w:szCs w:val="16"/>
      <w:lang w:val="fr-BE"/>
    </w:rPr>
  </w:style>
  <w:style w:type="character" w:customStyle="1" w:styleId="normal1">
    <w:name w:val="normal1"/>
    <w:basedOn w:val="Policepardfaut"/>
    <w:rsid w:val="00826DF0"/>
    <w:rPr>
      <w:rFonts w:ascii="Verdana" w:hAnsi="Verdana" w:hint="default"/>
      <w:b/>
      <w:bCs w:val="0"/>
      <w:color w:val="000000"/>
      <w:sz w:val="17"/>
      <w:szCs w:val="17"/>
    </w:rPr>
  </w:style>
  <w:style w:type="character" w:customStyle="1" w:styleId="titre11">
    <w:name w:val="titre11"/>
    <w:basedOn w:val="Policepardfaut"/>
    <w:rsid w:val="00826DF0"/>
    <w:rPr>
      <w:rFonts w:ascii="Verdana" w:hAnsi="Verdana" w:hint="default"/>
      <w:b/>
      <w:bCs w:val="0"/>
      <w:color w:val="E11837"/>
      <w:sz w:val="27"/>
      <w:szCs w:val="27"/>
    </w:rPr>
  </w:style>
  <w:style w:type="character" w:customStyle="1" w:styleId="soustitre1">
    <w:name w:val="soustitre1"/>
    <w:basedOn w:val="Policepardfaut"/>
    <w:rsid w:val="00826DF0"/>
    <w:rPr>
      <w:rFonts w:ascii="Verdana" w:hAnsi="Verdana" w:hint="default"/>
      <w:b w:val="0"/>
      <w:bCs/>
      <w:color w:val="000000"/>
      <w:sz w:val="17"/>
      <w:szCs w:val="17"/>
    </w:rPr>
  </w:style>
  <w:style w:type="character" w:customStyle="1" w:styleId="lettrine">
    <w:name w:val="lettrine"/>
    <w:basedOn w:val="Policepardfaut"/>
    <w:rsid w:val="00826DF0"/>
  </w:style>
  <w:style w:type="paragraph" w:customStyle="1" w:styleId="Sansinterligne1">
    <w:name w:val="Sans interligne1"/>
    <w:rsid w:val="003D7754"/>
    <w:pPr>
      <w:suppressAutoHyphens/>
      <w:spacing w:line="100" w:lineRule="atLeast"/>
    </w:pPr>
    <w:rPr>
      <w:rFonts w:ascii="Times New Roman" w:eastAsia="SimSun" w:hAnsi="Times New Roman" w:cs="Arial"/>
      <w:b w:val="0"/>
      <w:kern w:val="1"/>
      <w:szCs w:val="24"/>
      <w:lang w:val="fr-BE" w:eastAsia="hi-IN" w:bidi="hi-IN"/>
    </w:rPr>
  </w:style>
  <w:style w:type="paragraph" w:customStyle="1" w:styleId="m-8165531408867262863msolistparagraph">
    <w:name w:val="m_-8165531408867262863msolistparagraph"/>
    <w:basedOn w:val="Normal"/>
    <w:rsid w:val="00715A6F"/>
    <w:pPr>
      <w:spacing w:before="100" w:beforeAutospacing="1" w:after="100" w:afterAutospacing="1" w:line="240" w:lineRule="auto"/>
    </w:pPr>
    <w:rPr>
      <w:rFonts w:ascii="Times New Roman" w:eastAsia="Times New Roman" w:hAnsi="Times New Roman" w:cs="Times New Roman"/>
      <w:sz w:val="24"/>
      <w:szCs w:val="24"/>
      <w:lang w:eastAsia="fr-BE"/>
    </w:rPr>
  </w:style>
  <w:style w:type="paragraph" w:customStyle="1" w:styleId="Index">
    <w:name w:val="Index"/>
    <w:basedOn w:val="Standard"/>
    <w:rsid w:val="00EC4209"/>
    <w:pPr>
      <w:suppressLineNumbers/>
      <w:textAlignment w:val="baseline"/>
    </w:pPr>
  </w:style>
  <w:style w:type="character" w:customStyle="1" w:styleId="xcontentpasted0">
    <w:name w:val="x_contentpasted0"/>
    <w:basedOn w:val="Policepardfaut"/>
    <w:rsid w:val="0089516D"/>
  </w:style>
  <w:style w:type="paragraph" w:customStyle="1" w:styleId="m-7336148291167016195msonospacing">
    <w:name w:val="m_-7336148291167016195msonospacing"/>
    <w:basedOn w:val="Normal"/>
    <w:rsid w:val="00CF7B59"/>
    <w:pPr>
      <w:spacing w:before="100" w:beforeAutospacing="1" w:after="100" w:afterAutospacing="1" w:line="240" w:lineRule="auto"/>
    </w:pPr>
    <w:rPr>
      <w:rFonts w:ascii="Times New Roman" w:eastAsia="Times New Roman" w:hAnsi="Times New Roman" w:cs="Times New Roman"/>
      <w:sz w:val="24"/>
      <w:szCs w:val="24"/>
      <w:lang w:eastAsia="fr-BE"/>
    </w:rPr>
  </w:style>
  <w:style w:type="paragraph" w:customStyle="1" w:styleId="xxcontentpasted0">
    <w:name w:val="x_xcontentpasted0"/>
    <w:basedOn w:val="Normal"/>
    <w:rsid w:val="00490258"/>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customStyle="1" w:styleId="H3">
    <w:name w:val="H3"/>
    <w:basedOn w:val="Normal"/>
    <w:next w:val="Normal"/>
    <w:rsid w:val="001E0479"/>
    <w:pPr>
      <w:keepNext/>
      <w:spacing w:before="100" w:after="100" w:line="240" w:lineRule="auto"/>
      <w:outlineLvl w:val="3"/>
    </w:pPr>
    <w:rPr>
      <w:rFonts w:ascii="Times New Roman" w:eastAsia="Times New Roman" w:hAnsi="Times New Roman" w:cs="Times New Roman"/>
      <w:b/>
      <w:snapToGrid w:val="0"/>
      <w:sz w:val="28"/>
      <w:szCs w:val="20"/>
      <w:lang w:val="fr-FR" w:eastAsia="fr-FR"/>
    </w:rPr>
  </w:style>
  <w:style w:type="paragraph" w:customStyle="1" w:styleId="m-7320248194788203669msolistparagraph">
    <w:name w:val="m_-7320248194788203669msolistparagraph"/>
    <w:basedOn w:val="Normal"/>
    <w:rsid w:val="009437DA"/>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Accentuationforte">
    <w:name w:val="Accentuation forte"/>
    <w:qFormat/>
    <w:rsid w:val="00900A45"/>
    <w:rPr>
      <w:b w:val="0"/>
      <w:bCs/>
    </w:rPr>
  </w:style>
  <w:style w:type="paragraph" w:styleId="Retraitcorpsdetexte">
    <w:name w:val="Body Text Indent"/>
    <w:basedOn w:val="Normal"/>
    <w:link w:val="RetraitcorpsdetexteCar"/>
    <w:uiPriority w:val="99"/>
    <w:semiHidden/>
    <w:unhideWhenUsed/>
    <w:rsid w:val="00BB4462"/>
    <w:pPr>
      <w:spacing w:after="120"/>
      <w:ind w:left="283"/>
    </w:pPr>
  </w:style>
  <w:style w:type="character" w:customStyle="1" w:styleId="RetraitcorpsdetexteCar">
    <w:name w:val="Retrait corps de texte Car"/>
    <w:basedOn w:val="Policepardfaut"/>
    <w:link w:val="Retraitcorpsdetexte"/>
    <w:uiPriority w:val="99"/>
    <w:semiHidden/>
    <w:rsid w:val="00BB4462"/>
    <w:rPr>
      <w:rFonts w:asciiTheme="minorHAnsi" w:hAnsiTheme="minorHAnsi"/>
      <w:b w:val="0"/>
      <w:sz w:val="22"/>
      <w:lang w:val="fr-BE"/>
    </w:rPr>
  </w:style>
  <w:style w:type="character" w:customStyle="1" w:styleId="eop">
    <w:name w:val="eop"/>
    <w:basedOn w:val="Policepardfaut"/>
    <w:rsid w:val="00345A49"/>
  </w:style>
  <w:style w:type="paragraph" w:customStyle="1" w:styleId="LO-Normal">
    <w:name w:val="LO-Normal"/>
    <w:qFormat/>
    <w:rsid w:val="00386EC0"/>
    <w:pPr>
      <w:suppressAutoHyphens/>
      <w:spacing w:after="348" w:line="324" w:lineRule="auto"/>
      <w:ind w:left="8" w:firstLine="4"/>
    </w:pPr>
    <w:rPr>
      <w:rFonts w:eastAsia="Arial" w:cs="Arial"/>
      <w:b w:val="0"/>
      <w:color w:val="000000"/>
      <w:kern w:val="2"/>
      <w:szCs w:val="24"/>
      <w:lang w:val="fr-BE" w:eastAsia="zh-CN" w:bidi="hi-IN"/>
    </w:rPr>
  </w:style>
  <w:style w:type="character" w:customStyle="1" w:styleId="LienInternet">
    <w:name w:val="Lien Internet"/>
    <w:rsid w:val="00F818F8"/>
    <w:rPr>
      <w:color w:val="000080"/>
      <w:u w:val="single"/>
    </w:rPr>
  </w:style>
  <w:style w:type="character" w:customStyle="1" w:styleId="Titre7Car">
    <w:name w:val="Titre 7 Car"/>
    <w:basedOn w:val="Policepardfaut"/>
    <w:link w:val="Titre7"/>
    <w:uiPriority w:val="9"/>
    <w:semiHidden/>
    <w:rsid w:val="006A0469"/>
    <w:rPr>
      <w:rFonts w:asciiTheme="majorHAnsi" w:eastAsiaTheme="majorEastAsia" w:hAnsiTheme="majorHAnsi" w:cstheme="majorBidi"/>
      <w:b w:val="0"/>
      <w:i/>
      <w:iCs/>
      <w:color w:val="1F3763" w:themeColor="accent1" w:themeShade="7F"/>
      <w:sz w:val="22"/>
      <w:lang w:val="fr-BE"/>
    </w:rPr>
  </w:style>
  <w:style w:type="character" w:customStyle="1" w:styleId="gi">
    <w:name w:val="gi"/>
    <w:basedOn w:val="Policepardfaut"/>
    <w:rsid w:val="00841951"/>
  </w:style>
</w:styles>
</file>

<file path=word/webSettings.xml><?xml version="1.0" encoding="utf-8"?>
<w:webSettings xmlns:r="http://schemas.openxmlformats.org/officeDocument/2006/relationships" xmlns:w="http://schemas.openxmlformats.org/wordprocessingml/2006/main">
  <w:divs>
    <w:div w:id="15010692">
      <w:bodyDiv w:val="1"/>
      <w:marLeft w:val="0"/>
      <w:marRight w:val="0"/>
      <w:marTop w:val="0"/>
      <w:marBottom w:val="0"/>
      <w:divBdr>
        <w:top w:val="none" w:sz="0" w:space="0" w:color="auto"/>
        <w:left w:val="none" w:sz="0" w:space="0" w:color="auto"/>
        <w:bottom w:val="none" w:sz="0" w:space="0" w:color="auto"/>
        <w:right w:val="none" w:sz="0" w:space="0" w:color="auto"/>
      </w:divBdr>
      <w:divsChild>
        <w:div w:id="611133520">
          <w:marLeft w:val="0"/>
          <w:marRight w:val="0"/>
          <w:marTop w:val="0"/>
          <w:marBottom w:val="0"/>
          <w:divBdr>
            <w:top w:val="none" w:sz="0" w:space="0" w:color="auto"/>
            <w:left w:val="none" w:sz="0" w:space="0" w:color="auto"/>
            <w:bottom w:val="none" w:sz="0" w:space="0" w:color="auto"/>
            <w:right w:val="none" w:sz="0" w:space="0" w:color="auto"/>
          </w:divBdr>
        </w:div>
        <w:div w:id="187525718">
          <w:marLeft w:val="0"/>
          <w:marRight w:val="0"/>
          <w:marTop w:val="0"/>
          <w:marBottom w:val="0"/>
          <w:divBdr>
            <w:top w:val="none" w:sz="0" w:space="0" w:color="auto"/>
            <w:left w:val="none" w:sz="0" w:space="0" w:color="auto"/>
            <w:bottom w:val="none" w:sz="0" w:space="0" w:color="auto"/>
            <w:right w:val="none" w:sz="0" w:space="0" w:color="auto"/>
          </w:divBdr>
        </w:div>
      </w:divsChild>
    </w:div>
    <w:div w:id="15665403">
      <w:bodyDiv w:val="1"/>
      <w:marLeft w:val="0"/>
      <w:marRight w:val="0"/>
      <w:marTop w:val="0"/>
      <w:marBottom w:val="0"/>
      <w:divBdr>
        <w:top w:val="none" w:sz="0" w:space="0" w:color="auto"/>
        <w:left w:val="none" w:sz="0" w:space="0" w:color="auto"/>
        <w:bottom w:val="none" w:sz="0" w:space="0" w:color="auto"/>
        <w:right w:val="none" w:sz="0" w:space="0" w:color="auto"/>
      </w:divBdr>
    </w:div>
    <w:div w:id="49885483">
      <w:bodyDiv w:val="1"/>
      <w:marLeft w:val="0"/>
      <w:marRight w:val="0"/>
      <w:marTop w:val="0"/>
      <w:marBottom w:val="0"/>
      <w:divBdr>
        <w:top w:val="none" w:sz="0" w:space="0" w:color="auto"/>
        <w:left w:val="none" w:sz="0" w:space="0" w:color="auto"/>
        <w:bottom w:val="none" w:sz="0" w:space="0" w:color="auto"/>
        <w:right w:val="none" w:sz="0" w:space="0" w:color="auto"/>
      </w:divBdr>
    </w:div>
    <w:div w:id="60368655">
      <w:bodyDiv w:val="1"/>
      <w:marLeft w:val="0"/>
      <w:marRight w:val="0"/>
      <w:marTop w:val="0"/>
      <w:marBottom w:val="0"/>
      <w:divBdr>
        <w:top w:val="none" w:sz="0" w:space="0" w:color="auto"/>
        <w:left w:val="none" w:sz="0" w:space="0" w:color="auto"/>
        <w:bottom w:val="none" w:sz="0" w:space="0" w:color="auto"/>
        <w:right w:val="none" w:sz="0" w:space="0" w:color="auto"/>
      </w:divBdr>
    </w:div>
    <w:div w:id="74133624">
      <w:bodyDiv w:val="1"/>
      <w:marLeft w:val="0"/>
      <w:marRight w:val="0"/>
      <w:marTop w:val="0"/>
      <w:marBottom w:val="0"/>
      <w:divBdr>
        <w:top w:val="none" w:sz="0" w:space="0" w:color="auto"/>
        <w:left w:val="none" w:sz="0" w:space="0" w:color="auto"/>
        <w:bottom w:val="none" w:sz="0" w:space="0" w:color="auto"/>
        <w:right w:val="none" w:sz="0" w:space="0" w:color="auto"/>
      </w:divBdr>
      <w:divsChild>
        <w:div w:id="766848235">
          <w:marLeft w:val="0"/>
          <w:marRight w:val="0"/>
          <w:marTop w:val="0"/>
          <w:marBottom w:val="0"/>
          <w:divBdr>
            <w:top w:val="none" w:sz="0" w:space="0" w:color="auto"/>
            <w:left w:val="none" w:sz="0" w:space="0" w:color="auto"/>
            <w:bottom w:val="none" w:sz="0" w:space="0" w:color="auto"/>
            <w:right w:val="none" w:sz="0" w:space="0" w:color="auto"/>
          </w:divBdr>
        </w:div>
      </w:divsChild>
    </w:div>
    <w:div w:id="78144470">
      <w:bodyDiv w:val="1"/>
      <w:marLeft w:val="0"/>
      <w:marRight w:val="0"/>
      <w:marTop w:val="0"/>
      <w:marBottom w:val="0"/>
      <w:divBdr>
        <w:top w:val="none" w:sz="0" w:space="0" w:color="auto"/>
        <w:left w:val="none" w:sz="0" w:space="0" w:color="auto"/>
        <w:bottom w:val="none" w:sz="0" w:space="0" w:color="auto"/>
        <w:right w:val="none" w:sz="0" w:space="0" w:color="auto"/>
      </w:divBdr>
    </w:div>
    <w:div w:id="90587933">
      <w:bodyDiv w:val="1"/>
      <w:marLeft w:val="0"/>
      <w:marRight w:val="0"/>
      <w:marTop w:val="0"/>
      <w:marBottom w:val="0"/>
      <w:divBdr>
        <w:top w:val="none" w:sz="0" w:space="0" w:color="auto"/>
        <w:left w:val="none" w:sz="0" w:space="0" w:color="auto"/>
        <w:bottom w:val="none" w:sz="0" w:space="0" w:color="auto"/>
        <w:right w:val="none" w:sz="0" w:space="0" w:color="auto"/>
      </w:divBdr>
    </w:div>
    <w:div w:id="92559203">
      <w:bodyDiv w:val="1"/>
      <w:marLeft w:val="0"/>
      <w:marRight w:val="0"/>
      <w:marTop w:val="0"/>
      <w:marBottom w:val="0"/>
      <w:divBdr>
        <w:top w:val="none" w:sz="0" w:space="0" w:color="auto"/>
        <w:left w:val="none" w:sz="0" w:space="0" w:color="auto"/>
        <w:bottom w:val="none" w:sz="0" w:space="0" w:color="auto"/>
        <w:right w:val="none" w:sz="0" w:space="0" w:color="auto"/>
      </w:divBdr>
    </w:div>
    <w:div w:id="98912699">
      <w:bodyDiv w:val="1"/>
      <w:marLeft w:val="0"/>
      <w:marRight w:val="0"/>
      <w:marTop w:val="0"/>
      <w:marBottom w:val="0"/>
      <w:divBdr>
        <w:top w:val="none" w:sz="0" w:space="0" w:color="auto"/>
        <w:left w:val="none" w:sz="0" w:space="0" w:color="auto"/>
        <w:bottom w:val="none" w:sz="0" w:space="0" w:color="auto"/>
        <w:right w:val="none" w:sz="0" w:space="0" w:color="auto"/>
      </w:divBdr>
      <w:divsChild>
        <w:div w:id="885338345">
          <w:marLeft w:val="0"/>
          <w:marRight w:val="0"/>
          <w:marTop w:val="0"/>
          <w:marBottom w:val="0"/>
          <w:divBdr>
            <w:top w:val="none" w:sz="0" w:space="0" w:color="auto"/>
            <w:left w:val="none" w:sz="0" w:space="0" w:color="auto"/>
            <w:bottom w:val="none" w:sz="0" w:space="0" w:color="auto"/>
            <w:right w:val="none" w:sz="0" w:space="0" w:color="auto"/>
          </w:divBdr>
          <w:divsChild>
            <w:div w:id="1969433014">
              <w:marLeft w:val="0"/>
              <w:marRight w:val="0"/>
              <w:marTop w:val="0"/>
              <w:marBottom w:val="0"/>
              <w:divBdr>
                <w:top w:val="none" w:sz="0" w:space="0" w:color="auto"/>
                <w:left w:val="none" w:sz="0" w:space="0" w:color="auto"/>
                <w:bottom w:val="none" w:sz="0" w:space="0" w:color="auto"/>
                <w:right w:val="none" w:sz="0" w:space="0" w:color="auto"/>
              </w:divBdr>
            </w:div>
          </w:divsChild>
        </w:div>
        <w:div w:id="1811555691">
          <w:marLeft w:val="0"/>
          <w:marRight w:val="0"/>
          <w:marTop w:val="0"/>
          <w:marBottom w:val="0"/>
          <w:divBdr>
            <w:top w:val="none" w:sz="0" w:space="0" w:color="auto"/>
            <w:left w:val="none" w:sz="0" w:space="0" w:color="auto"/>
            <w:bottom w:val="none" w:sz="0" w:space="0" w:color="auto"/>
            <w:right w:val="none" w:sz="0" w:space="0" w:color="auto"/>
          </w:divBdr>
          <w:divsChild>
            <w:div w:id="751590184">
              <w:marLeft w:val="0"/>
              <w:marRight w:val="0"/>
              <w:marTop w:val="0"/>
              <w:marBottom w:val="0"/>
              <w:divBdr>
                <w:top w:val="none" w:sz="0" w:space="0" w:color="auto"/>
                <w:left w:val="none" w:sz="0" w:space="0" w:color="auto"/>
                <w:bottom w:val="none" w:sz="0" w:space="0" w:color="auto"/>
                <w:right w:val="none" w:sz="0" w:space="0" w:color="auto"/>
              </w:divBdr>
              <w:divsChild>
                <w:div w:id="559755656">
                  <w:marLeft w:val="0"/>
                  <w:marRight w:val="0"/>
                  <w:marTop w:val="0"/>
                  <w:marBottom w:val="0"/>
                  <w:divBdr>
                    <w:top w:val="none" w:sz="0" w:space="0" w:color="auto"/>
                    <w:left w:val="none" w:sz="0" w:space="0" w:color="auto"/>
                    <w:bottom w:val="none" w:sz="0" w:space="0" w:color="auto"/>
                    <w:right w:val="none" w:sz="0" w:space="0" w:color="auto"/>
                  </w:divBdr>
                </w:div>
                <w:div w:id="1338342420">
                  <w:marLeft w:val="300"/>
                  <w:marRight w:val="0"/>
                  <w:marTop w:val="0"/>
                  <w:marBottom w:val="0"/>
                  <w:divBdr>
                    <w:top w:val="none" w:sz="0" w:space="0" w:color="auto"/>
                    <w:left w:val="none" w:sz="0" w:space="0" w:color="auto"/>
                    <w:bottom w:val="none" w:sz="0" w:space="0" w:color="auto"/>
                    <w:right w:val="none" w:sz="0" w:space="0" w:color="auto"/>
                  </w:divBdr>
                </w:div>
                <w:div w:id="777337283">
                  <w:marLeft w:val="300"/>
                  <w:marRight w:val="0"/>
                  <w:marTop w:val="0"/>
                  <w:marBottom w:val="0"/>
                  <w:divBdr>
                    <w:top w:val="none" w:sz="0" w:space="0" w:color="auto"/>
                    <w:left w:val="none" w:sz="0" w:space="0" w:color="auto"/>
                    <w:bottom w:val="none" w:sz="0" w:space="0" w:color="auto"/>
                    <w:right w:val="none" w:sz="0" w:space="0" w:color="auto"/>
                  </w:divBdr>
                </w:div>
                <w:div w:id="325129417">
                  <w:marLeft w:val="300"/>
                  <w:marRight w:val="0"/>
                  <w:marTop w:val="0"/>
                  <w:marBottom w:val="0"/>
                  <w:divBdr>
                    <w:top w:val="none" w:sz="0" w:space="0" w:color="auto"/>
                    <w:left w:val="none" w:sz="0" w:space="0" w:color="auto"/>
                    <w:bottom w:val="none" w:sz="0" w:space="0" w:color="auto"/>
                    <w:right w:val="none" w:sz="0" w:space="0" w:color="auto"/>
                  </w:divBdr>
                </w:div>
                <w:div w:id="2123500730">
                  <w:marLeft w:val="0"/>
                  <w:marRight w:val="0"/>
                  <w:marTop w:val="0"/>
                  <w:marBottom w:val="0"/>
                  <w:divBdr>
                    <w:top w:val="none" w:sz="0" w:space="0" w:color="auto"/>
                    <w:left w:val="none" w:sz="0" w:space="0" w:color="auto"/>
                    <w:bottom w:val="none" w:sz="0" w:space="0" w:color="auto"/>
                    <w:right w:val="none" w:sz="0" w:space="0" w:color="auto"/>
                  </w:divBdr>
                </w:div>
                <w:div w:id="939996463">
                  <w:marLeft w:val="60"/>
                  <w:marRight w:val="0"/>
                  <w:marTop w:val="0"/>
                  <w:marBottom w:val="0"/>
                  <w:divBdr>
                    <w:top w:val="none" w:sz="0" w:space="0" w:color="auto"/>
                    <w:left w:val="none" w:sz="0" w:space="0" w:color="auto"/>
                    <w:bottom w:val="none" w:sz="0" w:space="0" w:color="auto"/>
                    <w:right w:val="none" w:sz="0" w:space="0" w:color="auto"/>
                  </w:divBdr>
                </w:div>
              </w:divsChild>
            </w:div>
            <w:div w:id="2092778530">
              <w:marLeft w:val="0"/>
              <w:marRight w:val="0"/>
              <w:marTop w:val="0"/>
              <w:marBottom w:val="0"/>
              <w:divBdr>
                <w:top w:val="none" w:sz="0" w:space="0" w:color="auto"/>
                <w:left w:val="none" w:sz="0" w:space="0" w:color="auto"/>
                <w:bottom w:val="none" w:sz="0" w:space="0" w:color="auto"/>
                <w:right w:val="none" w:sz="0" w:space="0" w:color="auto"/>
              </w:divBdr>
              <w:divsChild>
                <w:div w:id="1888561865">
                  <w:marLeft w:val="0"/>
                  <w:marRight w:val="0"/>
                  <w:marTop w:val="120"/>
                  <w:marBottom w:val="0"/>
                  <w:divBdr>
                    <w:top w:val="none" w:sz="0" w:space="0" w:color="auto"/>
                    <w:left w:val="none" w:sz="0" w:space="0" w:color="auto"/>
                    <w:bottom w:val="none" w:sz="0" w:space="0" w:color="auto"/>
                    <w:right w:val="none" w:sz="0" w:space="0" w:color="auto"/>
                  </w:divBdr>
                  <w:divsChild>
                    <w:div w:id="528296932">
                      <w:marLeft w:val="0"/>
                      <w:marRight w:val="0"/>
                      <w:marTop w:val="0"/>
                      <w:marBottom w:val="0"/>
                      <w:divBdr>
                        <w:top w:val="none" w:sz="0" w:space="0" w:color="auto"/>
                        <w:left w:val="none" w:sz="0" w:space="0" w:color="auto"/>
                        <w:bottom w:val="none" w:sz="0" w:space="0" w:color="auto"/>
                        <w:right w:val="none" w:sz="0" w:space="0" w:color="auto"/>
                      </w:divBdr>
                      <w:divsChild>
                        <w:div w:id="1654405728">
                          <w:marLeft w:val="0"/>
                          <w:marRight w:val="0"/>
                          <w:marTop w:val="0"/>
                          <w:marBottom w:val="0"/>
                          <w:divBdr>
                            <w:top w:val="none" w:sz="0" w:space="0" w:color="auto"/>
                            <w:left w:val="none" w:sz="0" w:space="0" w:color="auto"/>
                            <w:bottom w:val="none" w:sz="0" w:space="0" w:color="auto"/>
                            <w:right w:val="none" w:sz="0" w:space="0" w:color="auto"/>
                          </w:divBdr>
                          <w:divsChild>
                            <w:div w:id="686444352">
                              <w:marLeft w:val="0"/>
                              <w:marRight w:val="0"/>
                              <w:marTop w:val="0"/>
                              <w:marBottom w:val="0"/>
                              <w:divBdr>
                                <w:top w:val="none" w:sz="0" w:space="0" w:color="auto"/>
                                <w:left w:val="none" w:sz="0" w:space="0" w:color="auto"/>
                                <w:bottom w:val="none" w:sz="0" w:space="0" w:color="auto"/>
                                <w:right w:val="none" w:sz="0" w:space="0" w:color="auto"/>
                              </w:divBdr>
                            </w:div>
                          </w:divsChild>
                        </w:div>
                        <w:div w:id="37952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414446">
      <w:bodyDiv w:val="1"/>
      <w:marLeft w:val="0"/>
      <w:marRight w:val="0"/>
      <w:marTop w:val="0"/>
      <w:marBottom w:val="0"/>
      <w:divBdr>
        <w:top w:val="none" w:sz="0" w:space="0" w:color="auto"/>
        <w:left w:val="none" w:sz="0" w:space="0" w:color="auto"/>
        <w:bottom w:val="none" w:sz="0" w:space="0" w:color="auto"/>
        <w:right w:val="none" w:sz="0" w:space="0" w:color="auto"/>
      </w:divBdr>
    </w:div>
    <w:div w:id="102963554">
      <w:bodyDiv w:val="1"/>
      <w:marLeft w:val="0"/>
      <w:marRight w:val="0"/>
      <w:marTop w:val="0"/>
      <w:marBottom w:val="0"/>
      <w:divBdr>
        <w:top w:val="none" w:sz="0" w:space="0" w:color="auto"/>
        <w:left w:val="none" w:sz="0" w:space="0" w:color="auto"/>
        <w:bottom w:val="none" w:sz="0" w:space="0" w:color="auto"/>
        <w:right w:val="none" w:sz="0" w:space="0" w:color="auto"/>
      </w:divBdr>
      <w:divsChild>
        <w:div w:id="1352877230">
          <w:marLeft w:val="0"/>
          <w:marRight w:val="0"/>
          <w:marTop w:val="0"/>
          <w:marBottom w:val="0"/>
          <w:divBdr>
            <w:top w:val="none" w:sz="0" w:space="0" w:color="auto"/>
            <w:left w:val="none" w:sz="0" w:space="0" w:color="auto"/>
            <w:bottom w:val="none" w:sz="0" w:space="0" w:color="auto"/>
            <w:right w:val="none" w:sz="0" w:space="0" w:color="auto"/>
          </w:divBdr>
        </w:div>
        <w:div w:id="1702318659">
          <w:marLeft w:val="0"/>
          <w:marRight w:val="0"/>
          <w:marTop w:val="0"/>
          <w:marBottom w:val="0"/>
          <w:divBdr>
            <w:top w:val="none" w:sz="0" w:space="0" w:color="auto"/>
            <w:left w:val="none" w:sz="0" w:space="0" w:color="auto"/>
            <w:bottom w:val="none" w:sz="0" w:space="0" w:color="auto"/>
            <w:right w:val="none" w:sz="0" w:space="0" w:color="auto"/>
          </w:divBdr>
        </w:div>
      </w:divsChild>
    </w:div>
    <w:div w:id="107118059">
      <w:bodyDiv w:val="1"/>
      <w:marLeft w:val="0"/>
      <w:marRight w:val="0"/>
      <w:marTop w:val="0"/>
      <w:marBottom w:val="0"/>
      <w:divBdr>
        <w:top w:val="none" w:sz="0" w:space="0" w:color="auto"/>
        <w:left w:val="none" w:sz="0" w:space="0" w:color="auto"/>
        <w:bottom w:val="none" w:sz="0" w:space="0" w:color="auto"/>
        <w:right w:val="none" w:sz="0" w:space="0" w:color="auto"/>
      </w:divBdr>
    </w:div>
    <w:div w:id="113208738">
      <w:bodyDiv w:val="1"/>
      <w:marLeft w:val="0"/>
      <w:marRight w:val="0"/>
      <w:marTop w:val="0"/>
      <w:marBottom w:val="0"/>
      <w:divBdr>
        <w:top w:val="none" w:sz="0" w:space="0" w:color="auto"/>
        <w:left w:val="none" w:sz="0" w:space="0" w:color="auto"/>
        <w:bottom w:val="none" w:sz="0" w:space="0" w:color="auto"/>
        <w:right w:val="none" w:sz="0" w:space="0" w:color="auto"/>
      </w:divBdr>
    </w:div>
    <w:div w:id="125706821">
      <w:bodyDiv w:val="1"/>
      <w:marLeft w:val="0"/>
      <w:marRight w:val="0"/>
      <w:marTop w:val="0"/>
      <w:marBottom w:val="0"/>
      <w:divBdr>
        <w:top w:val="none" w:sz="0" w:space="0" w:color="auto"/>
        <w:left w:val="none" w:sz="0" w:space="0" w:color="auto"/>
        <w:bottom w:val="none" w:sz="0" w:space="0" w:color="auto"/>
        <w:right w:val="none" w:sz="0" w:space="0" w:color="auto"/>
      </w:divBdr>
    </w:div>
    <w:div w:id="127862769">
      <w:bodyDiv w:val="1"/>
      <w:marLeft w:val="0"/>
      <w:marRight w:val="0"/>
      <w:marTop w:val="0"/>
      <w:marBottom w:val="0"/>
      <w:divBdr>
        <w:top w:val="none" w:sz="0" w:space="0" w:color="auto"/>
        <w:left w:val="none" w:sz="0" w:space="0" w:color="auto"/>
        <w:bottom w:val="none" w:sz="0" w:space="0" w:color="auto"/>
        <w:right w:val="none" w:sz="0" w:space="0" w:color="auto"/>
      </w:divBdr>
    </w:div>
    <w:div w:id="135991814">
      <w:bodyDiv w:val="1"/>
      <w:marLeft w:val="0"/>
      <w:marRight w:val="0"/>
      <w:marTop w:val="0"/>
      <w:marBottom w:val="0"/>
      <w:divBdr>
        <w:top w:val="none" w:sz="0" w:space="0" w:color="auto"/>
        <w:left w:val="none" w:sz="0" w:space="0" w:color="auto"/>
        <w:bottom w:val="none" w:sz="0" w:space="0" w:color="auto"/>
        <w:right w:val="none" w:sz="0" w:space="0" w:color="auto"/>
      </w:divBdr>
      <w:divsChild>
        <w:div w:id="103354824">
          <w:marLeft w:val="0"/>
          <w:marRight w:val="0"/>
          <w:marTop w:val="0"/>
          <w:marBottom w:val="0"/>
          <w:divBdr>
            <w:top w:val="none" w:sz="0" w:space="0" w:color="auto"/>
            <w:left w:val="none" w:sz="0" w:space="0" w:color="auto"/>
            <w:bottom w:val="none" w:sz="0" w:space="0" w:color="auto"/>
            <w:right w:val="none" w:sz="0" w:space="0" w:color="auto"/>
          </w:divBdr>
        </w:div>
        <w:div w:id="1046951003">
          <w:marLeft w:val="0"/>
          <w:marRight w:val="0"/>
          <w:marTop w:val="0"/>
          <w:marBottom w:val="0"/>
          <w:divBdr>
            <w:top w:val="none" w:sz="0" w:space="0" w:color="auto"/>
            <w:left w:val="none" w:sz="0" w:space="0" w:color="auto"/>
            <w:bottom w:val="none" w:sz="0" w:space="0" w:color="auto"/>
            <w:right w:val="none" w:sz="0" w:space="0" w:color="auto"/>
          </w:divBdr>
        </w:div>
        <w:div w:id="225075147">
          <w:marLeft w:val="0"/>
          <w:marRight w:val="0"/>
          <w:marTop w:val="0"/>
          <w:marBottom w:val="0"/>
          <w:divBdr>
            <w:top w:val="none" w:sz="0" w:space="0" w:color="auto"/>
            <w:left w:val="none" w:sz="0" w:space="0" w:color="auto"/>
            <w:bottom w:val="none" w:sz="0" w:space="0" w:color="auto"/>
            <w:right w:val="none" w:sz="0" w:space="0" w:color="auto"/>
          </w:divBdr>
        </w:div>
      </w:divsChild>
    </w:div>
    <w:div w:id="136382948">
      <w:bodyDiv w:val="1"/>
      <w:marLeft w:val="0"/>
      <w:marRight w:val="0"/>
      <w:marTop w:val="0"/>
      <w:marBottom w:val="0"/>
      <w:divBdr>
        <w:top w:val="none" w:sz="0" w:space="0" w:color="auto"/>
        <w:left w:val="none" w:sz="0" w:space="0" w:color="auto"/>
        <w:bottom w:val="none" w:sz="0" w:space="0" w:color="auto"/>
        <w:right w:val="none" w:sz="0" w:space="0" w:color="auto"/>
      </w:divBdr>
    </w:div>
    <w:div w:id="138690680">
      <w:bodyDiv w:val="1"/>
      <w:marLeft w:val="0"/>
      <w:marRight w:val="0"/>
      <w:marTop w:val="0"/>
      <w:marBottom w:val="0"/>
      <w:divBdr>
        <w:top w:val="none" w:sz="0" w:space="0" w:color="auto"/>
        <w:left w:val="none" w:sz="0" w:space="0" w:color="auto"/>
        <w:bottom w:val="none" w:sz="0" w:space="0" w:color="auto"/>
        <w:right w:val="none" w:sz="0" w:space="0" w:color="auto"/>
      </w:divBdr>
      <w:divsChild>
        <w:div w:id="2134596081">
          <w:marLeft w:val="0"/>
          <w:marRight w:val="0"/>
          <w:marTop w:val="0"/>
          <w:marBottom w:val="0"/>
          <w:divBdr>
            <w:top w:val="none" w:sz="0" w:space="0" w:color="auto"/>
            <w:left w:val="none" w:sz="0" w:space="0" w:color="auto"/>
            <w:bottom w:val="none" w:sz="0" w:space="0" w:color="auto"/>
            <w:right w:val="none" w:sz="0" w:space="0" w:color="auto"/>
          </w:divBdr>
        </w:div>
        <w:div w:id="558324215">
          <w:marLeft w:val="0"/>
          <w:marRight w:val="0"/>
          <w:marTop w:val="0"/>
          <w:marBottom w:val="0"/>
          <w:divBdr>
            <w:top w:val="none" w:sz="0" w:space="0" w:color="auto"/>
            <w:left w:val="none" w:sz="0" w:space="0" w:color="auto"/>
            <w:bottom w:val="none" w:sz="0" w:space="0" w:color="auto"/>
            <w:right w:val="none" w:sz="0" w:space="0" w:color="auto"/>
          </w:divBdr>
        </w:div>
        <w:div w:id="64839249">
          <w:marLeft w:val="0"/>
          <w:marRight w:val="0"/>
          <w:marTop w:val="0"/>
          <w:marBottom w:val="0"/>
          <w:divBdr>
            <w:top w:val="none" w:sz="0" w:space="0" w:color="auto"/>
            <w:left w:val="none" w:sz="0" w:space="0" w:color="auto"/>
            <w:bottom w:val="none" w:sz="0" w:space="0" w:color="auto"/>
            <w:right w:val="none" w:sz="0" w:space="0" w:color="auto"/>
          </w:divBdr>
        </w:div>
        <w:div w:id="1564172530">
          <w:marLeft w:val="0"/>
          <w:marRight w:val="0"/>
          <w:marTop w:val="0"/>
          <w:marBottom w:val="0"/>
          <w:divBdr>
            <w:top w:val="none" w:sz="0" w:space="0" w:color="auto"/>
            <w:left w:val="none" w:sz="0" w:space="0" w:color="auto"/>
            <w:bottom w:val="none" w:sz="0" w:space="0" w:color="auto"/>
            <w:right w:val="none" w:sz="0" w:space="0" w:color="auto"/>
          </w:divBdr>
        </w:div>
        <w:div w:id="1152064684">
          <w:marLeft w:val="0"/>
          <w:marRight w:val="0"/>
          <w:marTop w:val="0"/>
          <w:marBottom w:val="0"/>
          <w:divBdr>
            <w:top w:val="none" w:sz="0" w:space="0" w:color="auto"/>
            <w:left w:val="none" w:sz="0" w:space="0" w:color="auto"/>
            <w:bottom w:val="none" w:sz="0" w:space="0" w:color="auto"/>
            <w:right w:val="none" w:sz="0" w:space="0" w:color="auto"/>
          </w:divBdr>
        </w:div>
      </w:divsChild>
    </w:div>
    <w:div w:id="140074284">
      <w:bodyDiv w:val="1"/>
      <w:marLeft w:val="0"/>
      <w:marRight w:val="0"/>
      <w:marTop w:val="0"/>
      <w:marBottom w:val="0"/>
      <w:divBdr>
        <w:top w:val="none" w:sz="0" w:space="0" w:color="auto"/>
        <w:left w:val="none" w:sz="0" w:space="0" w:color="auto"/>
        <w:bottom w:val="none" w:sz="0" w:space="0" w:color="auto"/>
        <w:right w:val="none" w:sz="0" w:space="0" w:color="auto"/>
      </w:divBdr>
    </w:div>
    <w:div w:id="140124337">
      <w:bodyDiv w:val="1"/>
      <w:marLeft w:val="0"/>
      <w:marRight w:val="0"/>
      <w:marTop w:val="0"/>
      <w:marBottom w:val="0"/>
      <w:divBdr>
        <w:top w:val="none" w:sz="0" w:space="0" w:color="auto"/>
        <w:left w:val="none" w:sz="0" w:space="0" w:color="auto"/>
        <w:bottom w:val="none" w:sz="0" w:space="0" w:color="auto"/>
        <w:right w:val="none" w:sz="0" w:space="0" w:color="auto"/>
      </w:divBdr>
    </w:div>
    <w:div w:id="153297837">
      <w:bodyDiv w:val="1"/>
      <w:marLeft w:val="0"/>
      <w:marRight w:val="0"/>
      <w:marTop w:val="0"/>
      <w:marBottom w:val="0"/>
      <w:divBdr>
        <w:top w:val="none" w:sz="0" w:space="0" w:color="auto"/>
        <w:left w:val="none" w:sz="0" w:space="0" w:color="auto"/>
        <w:bottom w:val="none" w:sz="0" w:space="0" w:color="auto"/>
        <w:right w:val="none" w:sz="0" w:space="0" w:color="auto"/>
      </w:divBdr>
    </w:div>
    <w:div w:id="153838787">
      <w:bodyDiv w:val="1"/>
      <w:marLeft w:val="0"/>
      <w:marRight w:val="0"/>
      <w:marTop w:val="0"/>
      <w:marBottom w:val="0"/>
      <w:divBdr>
        <w:top w:val="none" w:sz="0" w:space="0" w:color="auto"/>
        <w:left w:val="none" w:sz="0" w:space="0" w:color="auto"/>
        <w:bottom w:val="none" w:sz="0" w:space="0" w:color="auto"/>
        <w:right w:val="none" w:sz="0" w:space="0" w:color="auto"/>
      </w:divBdr>
    </w:div>
    <w:div w:id="154541946">
      <w:bodyDiv w:val="1"/>
      <w:marLeft w:val="0"/>
      <w:marRight w:val="0"/>
      <w:marTop w:val="0"/>
      <w:marBottom w:val="0"/>
      <w:divBdr>
        <w:top w:val="none" w:sz="0" w:space="0" w:color="auto"/>
        <w:left w:val="none" w:sz="0" w:space="0" w:color="auto"/>
        <w:bottom w:val="none" w:sz="0" w:space="0" w:color="auto"/>
        <w:right w:val="none" w:sz="0" w:space="0" w:color="auto"/>
      </w:divBdr>
    </w:div>
    <w:div w:id="164396469">
      <w:bodyDiv w:val="1"/>
      <w:marLeft w:val="0"/>
      <w:marRight w:val="0"/>
      <w:marTop w:val="0"/>
      <w:marBottom w:val="0"/>
      <w:divBdr>
        <w:top w:val="none" w:sz="0" w:space="0" w:color="auto"/>
        <w:left w:val="none" w:sz="0" w:space="0" w:color="auto"/>
        <w:bottom w:val="none" w:sz="0" w:space="0" w:color="auto"/>
        <w:right w:val="none" w:sz="0" w:space="0" w:color="auto"/>
      </w:divBdr>
    </w:div>
    <w:div w:id="169218745">
      <w:bodyDiv w:val="1"/>
      <w:marLeft w:val="0"/>
      <w:marRight w:val="0"/>
      <w:marTop w:val="0"/>
      <w:marBottom w:val="0"/>
      <w:divBdr>
        <w:top w:val="none" w:sz="0" w:space="0" w:color="auto"/>
        <w:left w:val="none" w:sz="0" w:space="0" w:color="auto"/>
        <w:bottom w:val="none" w:sz="0" w:space="0" w:color="auto"/>
        <w:right w:val="none" w:sz="0" w:space="0" w:color="auto"/>
      </w:divBdr>
    </w:div>
    <w:div w:id="169610805">
      <w:bodyDiv w:val="1"/>
      <w:marLeft w:val="0"/>
      <w:marRight w:val="0"/>
      <w:marTop w:val="0"/>
      <w:marBottom w:val="0"/>
      <w:divBdr>
        <w:top w:val="none" w:sz="0" w:space="0" w:color="auto"/>
        <w:left w:val="none" w:sz="0" w:space="0" w:color="auto"/>
        <w:bottom w:val="none" w:sz="0" w:space="0" w:color="auto"/>
        <w:right w:val="none" w:sz="0" w:space="0" w:color="auto"/>
      </w:divBdr>
    </w:div>
    <w:div w:id="176234006">
      <w:bodyDiv w:val="1"/>
      <w:marLeft w:val="0"/>
      <w:marRight w:val="0"/>
      <w:marTop w:val="0"/>
      <w:marBottom w:val="0"/>
      <w:divBdr>
        <w:top w:val="none" w:sz="0" w:space="0" w:color="auto"/>
        <w:left w:val="none" w:sz="0" w:space="0" w:color="auto"/>
        <w:bottom w:val="none" w:sz="0" w:space="0" w:color="auto"/>
        <w:right w:val="none" w:sz="0" w:space="0" w:color="auto"/>
      </w:divBdr>
      <w:divsChild>
        <w:div w:id="532108842">
          <w:marLeft w:val="0"/>
          <w:marRight w:val="0"/>
          <w:marTop w:val="0"/>
          <w:marBottom w:val="0"/>
          <w:divBdr>
            <w:top w:val="none" w:sz="0" w:space="0" w:color="auto"/>
            <w:left w:val="none" w:sz="0" w:space="0" w:color="auto"/>
            <w:bottom w:val="none" w:sz="0" w:space="0" w:color="auto"/>
            <w:right w:val="none" w:sz="0" w:space="0" w:color="auto"/>
          </w:divBdr>
        </w:div>
        <w:div w:id="717239155">
          <w:marLeft w:val="0"/>
          <w:marRight w:val="0"/>
          <w:marTop w:val="0"/>
          <w:marBottom w:val="0"/>
          <w:divBdr>
            <w:top w:val="none" w:sz="0" w:space="0" w:color="auto"/>
            <w:left w:val="none" w:sz="0" w:space="0" w:color="auto"/>
            <w:bottom w:val="none" w:sz="0" w:space="0" w:color="auto"/>
            <w:right w:val="none" w:sz="0" w:space="0" w:color="auto"/>
          </w:divBdr>
        </w:div>
        <w:div w:id="1540360908">
          <w:marLeft w:val="0"/>
          <w:marRight w:val="0"/>
          <w:marTop w:val="0"/>
          <w:marBottom w:val="0"/>
          <w:divBdr>
            <w:top w:val="none" w:sz="0" w:space="0" w:color="auto"/>
            <w:left w:val="none" w:sz="0" w:space="0" w:color="auto"/>
            <w:bottom w:val="none" w:sz="0" w:space="0" w:color="auto"/>
            <w:right w:val="none" w:sz="0" w:space="0" w:color="auto"/>
          </w:divBdr>
        </w:div>
        <w:div w:id="1221017470">
          <w:marLeft w:val="0"/>
          <w:marRight w:val="0"/>
          <w:marTop w:val="0"/>
          <w:marBottom w:val="0"/>
          <w:divBdr>
            <w:top w:val="none" w:sz="0" w:space="0" w:color="auto"/>
            <w:left w:val="none" w:sz="0" w:space="0" w:color="auto"/>
            <w:bottom w:val="none" w:sz="0" w:space="0" w:color="auto"/>
            <w:right w:val="none" w:sz="0" w:space="0" w:color="auto"/>
          </w:divBdr>
        </w:div>
        <w:div w:id="1442217358">
          <w:marLeft w:val="0"/>
          <w:marRight w:val="0"/>
          <w:marTop w:val="0"/>
          <w:marBottom w:val="0"/>
          <w:divBdr>
            <w:top w:val="none" w:sz="0" w:space="0" w:color="auto"/>
            <w:left w:val="none" w:sz="0" w:space="0" w:color="auto"/>
            <w:bottom w:val="none" w:sz="0" w:space="0" w:color="auto"/>
            <w:right w:val="none" w:sz="0" w:space="0" w:color="auto"/>
          </w:divBdr>
        </w:div>
        <w:div w:id="1671254456">
          <w:marLeft w:val="0"/>
          <w:marRight w:val="0"/>
          <w:marTop w:val="0"/>
          <w:marBottom w:val="0"/>
          <w:divBdr>
            <w:top w:val="none" w:sz="0" w:space="0" w:color="auto"/>
            <w:left w:val="none" w:sz="0" w:space="0" w:color="auto"/>
            <w:bottom w:val="none" w:sz="0" w:space="0" w:color="auto"/>
            <w:right w:val="none" w:sz="0" w:space="0" w:color="auto"/>
          </w:divBdr>
        </w:div>
        <w:div w:id="551576567">
          <w:marLeft w:val="0"/>
          <w:marRight w:val="0"/>
          <w:marTop w:val="0"/>
          <w:marBottom w:val="0"/>
          <w:divBdr>
            <w:top w:val="none" w:sz="0" w:space="0" w:color="auto"/>
            <w:left w:val="none" w:sz="0" w:space="0" w:color="auto"/>
            <w:bottom w:val="none" w:sz="0" w:space="0" w:color="auto"/>
            <w:right w:val="none" w:sz="0" w:space="0" w:color="auto"/>
          </w:divBdr>
        </w:div>
        <w:div w:id="642153099">
          <w:marLeft w:val="0"/>
          <w:marRight w:val="0"/>
          <w:marTop w:val="0"/>
          <w:marBottom w:val="0"/>
          <w:divBdr>
            <w:top w:val="none" w:sz="0" w:space="0" w:color="auto"/>
            <w:left w:val="none" w:sz="0" w:space="0" w:color="auto"/>
            <w:bottom w:val="none" w:sz="0" w:space="0" w:color="auto"/>
            <w:right w:val="none" w:sz="0" w:space="0" w:color="auto"/>
          </w:divBdr>
        </w:div>
        <w:div w:id="1539197023">
          <w:marLeft w:val="0"/>
          <w:marRight w:val="0"/>
          <w:marTop w:val="0"/>
          <w:marBottom w:val="0"/>
          <w:divBdr>
            <w:top w:val="none" w:sz="0" w:space="0" w:color="auto"/>
            <w:left w:val="none" w:sz="0" w:space="0" w:color="auto"/>
            <w:bottom w:val="none" w:sz="0" w:space="0" w:color="auto"/>
            <w:right w:val="none" w:sz="0" w:space="0" w:color="auto"/>
          </w:divBdr>
        </w:div>
      </w:divsChild>
    </w:div>
    <w:div w:id="182090362">
      <w:bodyDiv w:val="1"/>
      <w:marLeft w:val="0"/>
      <w:marRight w:val="0"/>
      <w:marTop w:val="0"/>
      <w:marBottom w:val="0"/>
      <w:divBdr>
        <w:top w:val="none" w:sz="0" w:space="0" w:color="auto"/>
        <w:left w:val="none" w:sz="0" w:space="0" w:color="auto"/>
        <w:bottom w:val="none" w:sz="0" w:space="0" w:color="auto"/>
        <w:right w:val="none" w:sz="0" w:space="0" w:color="auto"/>
      </w:divBdr>
      <w:divsChild>
        <w:div w:id="1815639875">
          <w:marLeft w:val="0"/>
          <w:marRight w:val="0"/>
          <w:marTop w:val="0"/>
          <w:marBottom w:val="0"/>
          <w:divBdr>
            <w:top w:val="none" w:sz="0" w:space="0" w:color="auto"/>
            <w:left w:val="none" w:sz="0" w:space="0" w:color="auto"/>
            <w:bottom w:val="none" w:sz="0" w:space="0" w:color="auto"/>
            <w:right w:val="none" w:sz="0" w:space="0" w:color="auto"/>
          </w:divBdr>
        </w:div>
        <w:div w:id="1742487076">
          <w:marLeft w:val="0"/>
          <w:marRight w:val="0"/>
          <w:marTop w:val="0"/>
          <w:marBottom w:val="0"/>
          <w:divBdr>
            <w:top w:val="none" w:sz="0" w:space="0" w:color="auto"/>
            <w:left w:val="none" w:sz="0" w:space="0" w:color="auto"/>
            <w:bottom w:val="none" w:sz="0" w:space="0" w:color="auto"/>
            <w:right w:val="none" w:sz="0" w:space="0" w:color="auto"/>
          </w:divBdr>
        </w:div>
      </w:divsChild>
    </w:div>
    <w:div w:id="185412517">
      <w:bodyDiv w:val="1"/>
      <w:marLeft w:val="0"/>
      <w:marRight w:val="0"/>
      <w:marTop w:val="0"/>
      <w:marBottom w:val="0"/>
      <w:divBdr>
        <w:top w:val="none" w:sz="0" w:space="0" w:color="auto"/>
        <w:left w:val="none" w:sz="0" w:space="0" w:color="auto"/>
        <w:bottom w:val="none" w:sz="0" w:space="0" w:color="auto"/>
        <w:right w:val="none" w:sz="0" w:space="0" w:color="auto"/>
      </w:divBdr>
    </w:div>
    <w:div w:id="185600143">
      <w:bodyDiv w:val="1"/>
      <w:marLeft w:val="0"/>
      <w:marRight w:val="0"/>
      <w:marTop w:val="0"/>
      <w:marBottom w:val="0"/>
      <w:divBdr>
        <w:top w:val="none" w:sz="0" w:space="0" w:color="auto"/>
        <w:left w:val="none" w:sz="0" w:space="0" w:color="auto"/>
        <w:bottom w:val="none" w:sz="0" w:space="0" w:color="auto"/>
        <w:right w:val="none" w:sz="0" w:space="0" w:color="auto"/>
      </w:divBdr>
      <w:divsChild>
        <w:div w:id="2102142445">
          <w:marLeft w:val="0"/>
          <w:marRight w:val="0"/>
          <w:marTop w:val="240"/>
          <w:marBottom w:val="0"/>
          <w:divBdr>
            <w:top w:val="none" w:sz="0" w:space="0" w:color="auto"/>
            <w:left w:val="none" w:sz="0" w:space="0" w:color="auto"/>
            <w:bottom w:val="none" w:sz="0" w:space="0" w:color="auto"/>
            <w:right w:val="none" w:sz="0" w:space="0" w:color="auto"/>
          </w:divBdr>
        </w:div>
      </w:divsChild>
    </w:div>
    <w:div w:id="200244473">
      <w:bodyDiv w:val="1"/>
      <w:marLeft w:val="0"/>
      <w:marRight w:val="0"/>
      <w:marTop w:val="0"/>
      <w:marBottom w:val="0"/>
      <w:divBdr>
        <w:top w:val="none" w:sz="0" w:space="0" w:color="auto"/>
        <w:left w:val="none" w:sz="0" w:space="0" w:color="auto"/>
        <w:bottom w:val="none" w:sz="0" w:space="0" w:color="auto"/>
        <w:right w:val="none" w:sz="0" w:space="0" w:color="auto"/>
      </w:divBdr>
    </w:div>
    <w:div w:id="202327305">
      <w:bodyDiv w:val="1"/>
      <w:marLeft w:val="0"/>
      <w:marRight w:val="0"/>
      <w:marTop w:val="0"/>
      <w:marBottom w:val="0"/>
      <w:divBdr>
        <w:top w:val="none" w:sz="0" w:space="0" w:color="auto"/>
        <w:left w:val="none" w:sz="0" w:space="0" w:color="auto"/>
        <w:bottom w:val="none" w:sz="0" w:space="0" w:color="auto"/>
        <w:right w:val="none" w:sz="0" w:space="0" w:color="auto"/>
      </w:divBdr>
    </w:div>
    <w:div w:id="206990241">
      <w:bodyDiv w:val="1"/>
      <w:marLeft w:val="0"/>
      <w:marRight w:val="0"/>
      <w:marTop w:val="0"/>
      <w:marBottom w:val="0"/>
      <w:divBdr>
        <w:top w:val="none" w:sz="0" w:space="0" w:color="auto"/>
        <w:left w:val="none" w:sz="0" w:space="0" w:color="auto"/>
        <w:bottom w:val="none" w:sz="0" w:space="0" w:color="auto"/>
        <w:right w:val="none" w:sz="0" w:space="0" w:color="auto"/>
      </w:divBdr>
      <w:divsChild>
        <w:div w:id="2001427749">
          <w:marLeft w:val="0"/>
          <w:marRight w:val="0"/>
          <w:marTop w:val="0"/>
          <w:marBottom w:val="0"/>
          <w:divBdr>
            <w:top w:val="none" w:sz="0" w:space="0" w:color="auto"/>
            <w:left w:val="none" w:sz="0" w:space="0" w:color="auto"/>
            <w:bottom w:val="none" w:sz="0" w:space="0" w:color="auto"/>
            <w:right w:val="none" w:sz="0" w:space="0" w:color="auto"/>
          </w:divBdr>
        </w:div>
        <w:div w:id="1935824038">
          <w:marLeft w:val="0"/>
          <w:marRight w:val="0"/>
          <w:marTop w:val="0"/>
          <w:marBottom w:val="0"/>
          <w:divBdr>
            <w:top w:val="none" w:sz="0" w:space="0" w:color="auto"/>
            <w:left w:val="none" w:sz="0" w:space="0" w:color="auto"/>
            <w:bottom w:val="none" w:sz="0" w:space="0" w:color="auto"/>
            <w:right w:val="none" w:sz="0" w:space="0" w:color="auto"/>
          </w:divBdr>
        </w:div>
        <w:div w:id="154734861">
          <w:marLeft w:val="0"/>
          <w:marRight w:val="0"/>
          <w:marTop w:val="0"/>
          <w:marBottom w:val="0"/>
          <w:divBdr>
            <w:top w:val="none" w:sz="0" w:space="0" w:color="auto"/>
            <w:left w:val="none" w:sz="0" w:space="0" w:color="auto"/>
            <w:bottom w:val="none" w:sz="0" w:space="0" w:color="auto"/>
            <w:right w:val="none" w:sz="0" w:space="0" w:color="auto"/>
          </w:divBdr>
        </w:div>
        <w:div w:id="680932731">
          <w:marLeft w:val="0"/>
          <w:marRight w:val="0"/>
          <w:marTop w:val="0"/>
          <w:marBottom w:val="0"/>
          <w:divBdr>
            <w:top w:val="none" w:sz="0" w:space="0" w:color="auto"/>
            <w:left w:val="none" w:sz="0" w:space="0" w:color="auto"/>
            <w:bottom w:val="none" w:sz="0" w:space="0" w:color="auto"/>
            <w:right w:val="none" w:sz="0" w:space="0" w:color="auto"/>
          </w:divBdr>
        </w:div>
        <w:div w:id="1266697258">
          <w:marLeft w:val="0"/>
          <w:marRight w:val="0"/>
          <w:marTop w:val="0"/>
          <w:marBottom w:val="0"/>
          <w:divBdr>
            <w:top w:val="none" w:sz="0" w:space="0" w:color="auto"/>
            <w:left w:val="none" w:sz="0" w:space="0" w:color="auto"/>
            <w:bottom w:val="none" w:sz="0" w:space="0" w:color="auto"/>
            <w:right w:val="none" w:sz="0" w:space="0" w:color="auto"/>
          </w:divBdr>
        </w:div>
      </w:divsChild>
    </w:div>
    <w:div w:id="218440695">
      <w:bodyDiv w:val="1"/>
      <w:marLeft w:val="0"/>
      <w:marRight w:val="0"/>
      <w:marTop w:val="0"/>
      <w:marBottom w:val="0"/>
      <w:divBdr>
        <w:top w:val="none" w:sz="0" w:space="0" w:color="auto"/>
        <w:left w:val="none" w:sz="0" w:space="0" w:color="auto"/>
        <w:bottom w:val="none" w:sz="0" w:space="0" w:color="auto"/>
        <w:right w:val="none" w:sz="0" w:space="0" w:color="auto"/>
      </w:divBdr>
      <w:divsChild>
        <w:div w:id="1336494218">
          <w:marLeft w:val="0"/>
          <w:marRight w:val="0"/>
          <w:marTop w:val="0"/>
          <w:marBottom w:val="0"/>
          <w:divBdr>
            <w:top w:val="none" w:sz="0" w:space="0" w:color="auto"/>
            <w:left w:val="none" w:sz="0" w:space="0" w:color="auto"/>
            <w:bottom w:val="none" w:sz="0" w:space="0" w:color="auto"/>
            <w:right w:val="none" w:sz="0" w:space="0" w:color="auto"/>
          </w:divBdr>
        </w:div>
        <w:div w:id="1828663498">
          <w:marLeft w:val="0"/>
          <w:marRight w:val="0"/>
          <w:marTop w:val="0"/>
          <w:marBottom w:val="0"/>
          <w:divBdr>
            <w:top w:val="none" w:sz="0" w:space="0" w:color="auto"/>
            <w:left w:val="none" w:sz="0" w:space="0" w:color="auto"/>
            <w:bottom w:val="none" w:sz="0" w:space="0" w:color="auto"/>
            <w:right w:val="none" w:sz="0" w:space="0" w:color="auto"/>
          </w:divBdr>
        </w:div>
        <w:div w:id="1542859503">
          <w:marLeft w:val="0"/>
          <w:marRight w:val="0"/>
          <w:marTop w:val="204"/>
          <w:marBottom w:val="204"/>
          <w:divBdr>
            <w:top w:val="none" w:sz="0" w:space="0" w:color="auto"/>
            <w:left w:val="none" w:sz="0" w:space="0" w:color="auto"/>
            <w:bottom w:val="none" w:sz="0" w:space="0" w:color="auto"/>
            <w:right w:val="none" w:sz="0" w:space="0" w:color="auto"/>
          </w:divBdr>
        </w:div>
        <w:div w:id="835803415">
          <w:marLeft w:val="0"/>
          <w:marRight w:val="0"/>
          <w:marTop w:val="0"/>
          <w:marBottom w:val="0"/>
          <w:divBdr>
            <w:top w:val="none" w:sz="0" w:space="0" w:color="auto"/>
            <w:left w:val="none" w:sz="0" w:space="0" w:color="auto"/>
            <w:bottom w:val="none" w:sz="0" w:space="0" w:color="auto"/>
            <w:right w:val="none" w:sz="0" w:space="0" w:color="auto"/>
          </w:divBdr>
        </w:div>
        <w:div w:id="1608344728">
          <w:marLeft w:val="0"/>
          <w:marRight w:val="0"/>
          <w:marTop w:val="0"/>
          <w:marBottom w:val="0"/>
          <w:divBdr>
            <w:top w:val="none" w:sz="0" w:space="0" w:color="auto"/>
            <w:left w:val="none" w:sz="0" w:space="0" w:color="auto"/>
            <w:bottom w:val="none" w:sz="0" w:space="0" w:color="auto"/>
            <w:right w:val="none" w:sz="0" w:space="0" w:color="auto"/>
          </w:divBdr>
        </w:div>
        <w:div w:id="1183670242">
          <w:marLeft w:val="0"/>
          <w:marRight w:val="0"/>
          <w:marTop w:val="0"/>
          <w:marBottom w:val="0"/>
          <w:divBdr>
            <w:top w:val="none" w:sz="0" w:space="0" w:color="auto"/>
            <w:left w:val="none" w:sz="0" w:space="0" w:color="auto"/>
            <w:bottom w:val="none" w:sz="0" w:space="0" w:color="auto"/>
            <w:right w:val="none" w:sz="0" w:space="0" w:color="auto"/>
          </w:divBdr>
        </w:div>
        <w:div w:id="2084448307">
          <w:marLeft w:val="0"/>
          <w:marRight w:val="0"/>
          <w:marTop w:val="0"/>
          <w:marBottom w:val="0"/>
          <w:divBdr>
            <w:top w:val="none" w:sz="0" w:space="0" w:color="auto"/>
            <w:left w:val="none" w:sz="0" w:space="0" w:color="auto"/>
            <w:bottom w:val="none" w:sz="0" w:space="0" w:color="auto"/>
            <w:right w:val="none" w:sz="0" w:space="0" w:color="auto"/>
          </w:divBdr>
        </w:div>
        <w:div w:id="1173380233">
          <w:marLeft w:val="0"/>
          <w:marRight w:val="0"/>
          <w:marTop w:val="0"/>
          <w:marBottom w:val="0"/>
          <w:divBdr>
            <w:top w:val="none" w:sz="0" w:space="0" w:color="auto"/>
            <w:left w:val="none" w:sz="0" w:space="0" w:color="auto"/>
            <w:bottom w:val="none" w:sz="0" w:space="0" w:color="auto"/>
            <w:right w:val="none" w:sz="0" w:space="0" w:color="auto"/>
          </w:divBdr>
        </w:div>
      </w:divsChild>
    </w:div>
    <w:div w:id="230313928">
      <w:bodyDiv w:val="1"/>
      <w:marLeft w:val="0"/>
      <w:marRight w:val="0"/>
      <w:marTop w:val="0"/>
      <w:marBottom w:val="0"/>
      <w:divBdr>
        <w:top w:val="none" w:sz="0" w:space="0" w:color="auto"/>
        <w:left w:val="none" w:sz="0" w:space="0" w:color="auto"/>
        <w:bottom w:val="none" w:sz="0" w:space="0" w:color="auto"/>
        <w:right w:val="none" w:sz="0" w:space="0" w:color="auto"/>
      </w:divBdr>
    </w:div>
    <w:div w:id="235821327">
      <w:bodyDiv w:val="1"/>
      <w:marLeft w:val="0"/>
      <w:marRight w:val="0"/>
      <w:marTop w:val="0"/>
      <w:marBottom w:val="0"/>
      <w:divBdr>
        <w:top w:val="none" w:sz="0" w:space="0" w:color="auto"/>
        <w:left w:val="none" w:sz="0" w:space="0" w:color="auto"/>
        <w:bottom w:val="none" w:sz="0" w:space="0" w:color="auto"/>
        <w:right w:val="none" w:sz="0" w:space="0" w:color="auto"/>
      </w:divBdr>
    </w:div>
    <w:div w:id="239409079">
      <w:bodyDiv w:val="1"/>
      <w:marLeft w:val="0"/>
      <w:marRight w:val="0"/>
      <w:marTop w:val="0"/>
      <w:marBottom w:val="0"/>
      <w:divBdr>
        <w:top w:val="none" w:sz="0" w:space="0" w:color="auto"/>
        <w:left w:val="none" w:sz="0" w:space="0" w:color="auto"/>
        <w:bottom w:val="none" w:sz="0" w:space="0" w:color="auto"/>
        <w:right w:val="none" w:sz="0" w:space="0" w:color="auto"/>
      </w:divBdr>
    </w:div>
    <w:div w:id="241835117">
      <w:bodyDiv w:val="1"/>
      <w:marLeft w:val="0"/>
      <w:marRight w:val="0"/>
      <w:marTop w:val="0"/>
      <w:marBottom w:val="0"/>
      <w:divBdr>
        <w:top w:val="none" w:sz="0" w:space="0" w:color="auto"/>
        <w:left w:val="none" w:sz="0" w:space="0" w:color="auto"/>
        <w:bottom w:val="none" w:sz="0" w:space="0" w:color="auto"/>
        <w:right w:val="none" w:sz="0" w:space="0" w:color="auto"/>
      </w:divBdr>
    </w:div>
    <w:div w:id="260139790">
      <w:bodyDiv w:val="1"/>
      <w:marLeft w:val="0"/>
      <w:marRight w:val="0"/>
      <w:marTop w:val="0"/>
      <w:marBottom w:val="0"/>
      <w:divBdr>
        <w:top w:val="none" w:sz="0" w:space="0" w:color="auto"/>
        <w:left w:val="none" w:sz="0" w:space="0" w:color="auto"/>
        <w:bottom w:val="none" w:sz="0" w:space="0" w:color="auto"/>
        <w:right w:val="none" w:sz="0" w:space="0" w:color="auto"/>
      </w:divBdr>
      <w:divsChild>
        <w:div w:id="1899432347">
          <w:marLeft w:val="0"/>
          <w:marRight w:val="0"/>
          <w:marTop w:val="240"/>
          <w:marBottom w:val="0"/>
          <w:divBdr>
            <w:top w:val="none" w:sz="0" w:space="0" w:color="auto"/>
            <w:left w:val="none" w:sz="0" w:space="0" w:color="auto"/>
            <w:bottom w:val="none" w:sz="0" w:space="0" w:color="auto"/>
            <w:right w:val="none" w:sz="0" w:space="0" w:color="auto"/>
          </w:divBdr>
        </w:div>
      </w:divsChild>
    </w:div>
    <w:div w:id="264071629">
      <w:bodyDiv w:val="1"/>
      <w:marLeft w:val="0"/>
      <w:marRight w:val="0"/>
      <w:marTop w:val="0"/>
      <w:marBottom w:val="0"/>
      <w:divBdr>
        <w:top w:val="none" w:sz="0" w:space="0" w:color="auto"/>
        <w:left w:val="none" w:sz="0" w:space="0" w:color="auto"/>
        <w:bottom w:val="none" w:sz="0" w:space="0" w:color="auto"/>
        <w:right w:val="none" w:sz="0" w:space="0" w:color="auto"/>
      </w:divBdr>
    </w:div>
    <w:div w:id="264579400">
      <w:bodyDiv w:val="1"/>
      <w:marLeft w:val="0"/>
      <w:marRight w:val="0"/>
      <w:marTop w:val="0"/>
      <w:marBottom w:val="0"/>
      <w:divBdr>
        <w:top w:val="none" w:sz="0" w:space="0" w:color="auto"/>
        <w:left w:val="none" w:sz="0" w:space="0" w:color="auto"/>
        <w:bottom w:val="none" w:sz="0" w:space="0" w:color="auto"/>
        <w:right w:val="none" w:sz="0" w:space="0" w:color="auto"/>
      </w:divBdr>
    </w:div>
    <w:div w:id="281228184">
      <w:bodyDiv w:val="1"/>
      <w:marLeft w:val="0"/>
      <w:marRight w:val="0"/>
      <w:marTop w:val="0"/>
      <w:marBottom w:val="0"/>
      <w:divBdr>
        <w:top w:val="none" w:sz="0" w:space="0" w:color="auto"/>
        <w:left w:val="none" w:sz="0" w:space="0" w:color="auto"/>
        <w:bottom w:val="none" w:sz="0" w:space="0" w:color="auto"/>
        <w:right w:val="none" w:sz="0" w:space="0" w:color="auto"/>
      </w:divBdr>
    </w:div>
    <w:div w:id="288054405">
      <w:bodyDiv w:val="1"/>
      <w:marLeft w:val="0"/>
      <w:marRight w:val="0"/>
      <w:marTop w:val="0"/>
      <w:marBottom w:val="0"/>
      <w:divBdr>
        <w:top w:val="none" w:sz="0" w:space="0" w:color="auto"/>
        <w:left w:val="none" w:sz="0" w:space="0" w:color="auto"/>
        <w:bottom w:val="none" w:sz="0" w:space="0" w:color="auto"/>
        <w:right w:val="none" w:sz="0" w:space="0" w:color="auto"/>
      </w:divBdr>
    </w:div>
    <w:div w:id="288244405">
      <w:bodyDiv w:val="1"/>
      <w:marLeft w:val="0"/>
      <w:marRight w:val="0"/>
      <w:marTop w:val="0"/>
      <w:marBottom w:val="0"/>
      <w:divBdr>
        <w:top w:val="none" w:sz="0" w:space="0" w:color="auto"/>
        <w:left w:val="none" w:sz="0" w:space="0" w:color="auto"/>
        <w:bottom w:val="none" w:sz="0" w:space="0" w:color="auto"/>
        <w:right w:val="none" w:sz="0" w:space="0" w:color="auto"/>
      </w:divBdr>
    </w:div>
    <w:div w:id="308294195">
      <w:bodyDiv w:val="1"/>
      <w:marLeft w:val="0"/>
      <w:marRight w:val="0"/>
      <w:marTop w:val="0"/>
      <w:marBottom w:val="0"/>
      <w:divBdr>
        <w:top w:val="none" w:sz="0" w:space="0" w:color="auto"/>
        <w:left w:val="none" w:sz="0" w:space="0" w:color="auto"/>
        <w:bottom w:val="none" w:sz="0" w:space="0" w:color="auto"/>
        <w:right w:val="none" w:sz="0" w:space="0" w:color="auto"/>
      </w:divBdr>
      <w:divsChild>
        <w:div w:id="561597336">
          <w:marLeft w:val="0"/>
          <w:marRight w:val="0"/>
          <w:marTop w:val="0"/>
          <w:marBottom w:val="0"/>
          <w:divBdr>
            <w:top w:val="none" w:sz="0" w:space="0" w:color="auto"/>
            <w:left w:val="none" w:sz="0" w:space="0" w:color="auto"/>
            <w:bottom w:val="none" w:sz="0" w:space="0" w:color="auto"/>
            <w:right w:val="none" w:sz="0" w:space="0" w:color="auto"/>
          </w:divBdr>
        </w:div>
      </w:divsChild>
    </w:div>
    <w:div w:id="309752412">
      <w:bodyDiv w:val="1"/>
      <w:marLeft w:val="0"/>
      <w:marRight w:val="0"/>
      <w:marTop w:val="0"/>
      <w:marBottom w:val="0"/>
      <w:divBdr>
        <w:top w:val="none" w:sz="0" w:space="0" w:color="auto"/>
        <w:left w:val="none" w:sz="0" w:space="0" w:color="auto"/>
        <w:bottom w:val="none" w:sz="0" w:space="0" w:color="auto"/>
        <w:right w:val="none" w:sz="0" w:space="0" w:color="auto"/>
      </w:divBdr>
    </w:div>
    <w:div w:id="325014595">
      <w:bodyDiv w:val="1"/>
      <w:marLeft w:val="0"/>
      <w:marRight w:val="0"/>
      <w:marTop w:val="0"/>
      <w:marBottom w:val="0"/>
      <w:divBdr>
        <w:top w:val="none" w:sz="0" w:space="0" w:color="auto"/>
        <w:left w:val="none" w:sz="0" w:space="0" w:color="auto"/>
        <w:bottom w:val="none" w:sz="0" w:space="0" w:color="auto"/>
        <w:right w:val="none" w:sz="0" w:space="0" w:color="auto"/>
      </w:divBdr>
    </w:div>
    <w:div w:id="334304163">
      <w:bodyDiv w:val="1"/>
      <w:marLeft w:val="0"/>
      <w:marRight w:val="0"/>
      <w:marTop w:val="0"/>
      <w:marBottom w:val="0"/>
      <w:divBdr>
        <w:top w:val="none" w:sz="0" w:space="0" w:color="auto"/>
        <w:left w:val="none" w:sz="0" w:space="0" w:color="auto"/>
        <w:bottom w:val="none" w:sz="0" w:space="0" w:color="auto"/>
        <w:right w:val="none" w:sz="0" w:space="0" w:color="auto"/>
      </w:divBdr>
    </w:div>
    <w:div w:id="335042006">
      <w:bodyDiv w:val="1"/>
      <w:marLeft w:val="0"/>
      <w:marRight w:val="0"/>
      <w:marTop w:val="0"/>
      <w:marBottom w:val="0"/>
      <w:divBdr>
        <w:top w:val="none" w:sz="0" w:space="0" w:color="auto"/>
        <w:left w:val="none" w:sz="0" w:space="0" w:color="auto"/>
        <w:bottom w:val="none" w:sz="0" w:space="0" w:color="auto"/>
        <w:right w:val="none" w:sz="0" w:space="0" w:color="auto"/>
      </w:divBdr>
    </w:div>
    <w:div w:id="351614831">
      <w:bodyDiv w:val="1"/>
      <w:marLeft w:val="0"/>
      <w:marRight w:val="0"/>
      <w:marTop w:val="0"/>
      <w:marBottom w:val="0"/>
      <w:divBdr>
        <w:top w:val="none" w:sz="0" w:space="0" w:color="auto"/>
        <w:left w:val="none" w:sz="0" w:space="0" w:color="auto"/>
        <w:bottom w:val="none" w:sz="0" w:space="0" w:color="auto"/>
        <w:right w:val="none" w:sz="0" w:space="0" w:color="auto"/>
      </w:divBdr>
      <w:divsChild>
        <w:div w:id="621575888">
          <w:marLeft w:val="0"/>
          <w:marRight w:val="0"/>
          <w:marTop w:val="0"/>
          <w:marBottom w:val="0"/>
          <w:divBdr>
            <w:top w:val="none" w:sz="0" w:space="0" w:color="auto"/>
            <w:left w:val="none" w:sz="0" w:space="0" w:color="auto"/>
            <w:bottom w:val="none" w:sz="0" w:space="0" w:color="auto"/>
            <w:right w:val="none" w:sz="0" w:space="0" w:color="auto"/>
          </w:divBdr>
        </w:div>
        <w:div w:id="766116004">
          <w:marLeft w:val="0"/>
          <w:marRight w:val="0"/>
          <w:marTop w:val="0"/>
          <w:marBottom w:val="0"/>
          <w:divBdr>
            <w:top w:val="none" w:sz="0" w:space="0" w:color="auto"/>
            <w:left w:val="none" w:sz="0" w:space="0" w:color="auto"/>
            <w:bottom w:val="none" w:sz="0" w:space="0" w:color="auto"/>
            <w:right w:val="none" w:sz="0" w:space="0" w:color="auto"/>
          </w:divBdr>
        </w:div>
        <w:div w:id="698317991">
          <w:marLeft w:val="0"/>
          <w:marRight w:val="0"/>
          <w:marTop w:val="0"/>
          <w:marBottom w:val="0"/>
          <w:divBdr>
            <w:top w:val="none" w:sz="0" w:space="0" w:color="auto"/>
            <w:left w:val="none" w:sz="0" w:space="0" w:color="auto"/>
            <w:bottom w:val="none" w:sz="0" w:space="0" w:color="auto"/>
            <w:right w:val="none" w:sz="0" w:space="0" w:color="auto"/>
          </w:divBdr>
        </w:div>
        <w:div w:id="1009254779">
          <w:marLeft w:val="0"/>
          <w:marRight w:val="0"/>
          <w:marTop w:val="0"/>
          <w:marBottom w:val="0"/>
          <w:divBdr>
            <w:top w:val="none" w:sz="0" w:space="0" w:color="auto"/>
            <w:left w:val="none" w:sz="0" w:space="0" w:color="auto"/>
            <w:bottom w:val="none" w:sz="0" w:space="0" w:color="auto"/>
            <w:right w:val="none" w:sz="0" w:space="0" w:color="auto"/>
          </w:divBdr>
        </w:div>
        <w:div w:id="1090741436">
          <w:marLeft w:val="0"/>
          <w:marRight w:val="0"/>
          <w:marTop w:val="0"/>
          <w:marBottom w:val="0"/>
          <w:divBdr>
            <w:top w:val="none" w:sz="0" w:space="0" w:color="auto"/>
            <w:left w:val="none" w:sz="0" w:space="0" w:color="auto"/>
            <w:bottom w:val="none" w:sz="0" w:space="0" w:color="auto"/>
            <w:right w:val="none" w:sz="0" w:space="0" w:color="auto"/>
          </w:divBdr>
        </w:div>
      </w:divsChild>
    </w:div>
    <w:div w:id="353464423">
      <w:bodyDiv w:val="1"/>
      <w:marLeft w:val="0"/>
      <w:marRight w:val="0"/>
      <w:marTop w:val="0"/>
      <w:marBottom w:val="0"/>
      <w:divBdr>
        <w:top w:val="none" w:sz="0" w:space="0" w:color="auto"/>
        <w:left w:val="none" w:sz="0" w:space="0" w:color="auto"/>
        <w:bottom w:val="none" w:sz="0" w:space="0" w:color="auto"/>
        <w:right w:val="none" w:sz="0" w:space="0" w:color="auto"/>
      </w:divBdr>
      <w:divsChild>
        <w:div w:id="2003462934">
          <w:marLeft w:val="0"/>
          <w:marRight w:val="0"/>
          <w:marTop w:val="0"/>
          <w:marBottom w:val="0"/>
          <w:divBdr>
            <w:top w:val="none" w:sz="0" w:space="0" w:color="auto"/>
            <w:left w:val="none" w:sz="0" w:space="0" w:color="auto"/>
            <w:bottom w:val="none" w:sz="0" w:space="0" w:color="auto"/>
            <w:right w:val="none" w:sz="0" w:space="0" w:color="auto"/>
          </w:divBdr>
        </w:div>
        <w:div w:id="1194340823">
          <w:marLeft w:val="0"/>
          <w:marRight w:val="0"/>
          <w:marTop w:val="0"/>
          <w:marBottom w:val="0"/>
          <w:divBdr>
            <w:top w:val="none" w:sz="0" w:space="0" w:color="auto"/>
            <w:left w:val="none" w:sz="0" w:space="0" w:color="auto"/>
            <w:bottom w:val="none" w:sz="0" w:space="0" w:color="auto"/>
            <w:right w:val="none" w:sz="0" w:space="0" w:color="auto"/>
          </w:divBdr>
        </w:div>
      </w:divsChild>
    </w:div>
    <w:div w:id="358316889">
      <w:bodyDiv w:val="1"/>
      <w:marLeft w:val="0"/>
      <w:marRight w:val="0"/>
      <w:marTop w:val="0"/>
      <w:marBottom w:val="0"/>
      <w:divBdr>
        <w:top w:val="none" w:sz="0" w:space="0" w:color="auto"/>
        <w:left w:val="none" w:sz="0" w:space="0" w:color="auto"/>
        <w:bottom w:val="none" w:sz="0" w:space="0" w:color="auto"/>
        <w:right w:val="none" w:sz="0" w:space="0" w:color="auto"/>
      </w:divBdr>
    </w:div>
    <w:div w:id="376973440">
      <w:bodyDiv w:val="1"/>
      <w:marLeft w:val="0"/>
      <w:marRight w:val="0"/>
      <w:marTop w:val="0"/>
      <w:marBottom w:val="0"/>
      <w:divBdr>
        <w:top w:val="none" w:sz="0" w:space="0" w:color="auto"/>
        <w:left w:val="none" w:sz="0" w:space="0" w:color="auto"/>
        <w:bottom w:val="none" w:sz="0" w:space="0" w:color="auto"/>
        <w:right w:val="none" w:sz="0" w:space="0" w:color="auto"/>
      </w:divBdr>
      <w:divsChild>
        <w:div w:id="329649618">
          <w:marLeft w:val="0"/>
          <w:marRight w:val="0"/>
          <w:marTop w:val="0"/>
          <w:marBottom w:val="0"/>
          <w:divBdr>
            <w:top w:val="none" w:sz="0" w:space="0" w:color="auto"/>
            <w:left w:val="none" w:sz="0" w:space="0" w:color="auto"/>
            <w:bottom w:val="none" w:sz="0" w:space="0" w:color="auto"/>
            <w:right w:val="none" w:sz="0" w:space="0" w:color="auto"/>
          </w:divBdr>
        </w:div>
        <w:div w:id="716243975">
          <w:marLeft w:val="0"/>
          <w:marRight w:val="0"/>
          <w:marTop w:val="0"/>
          <w:marBottom w:val="0"/>
          <w:divBdr>
            <w:top w:val="none" w:sz="0" w:space="0" w:color="auto"/>
            <w:left w:val="none" w:sz="0" w:space="0" w:color="auto"/>
            <w:bottom w:val="none" w:sz="0" w:space="0" w:color="auto"/>
            <w:right w:val="none" w:sz="0" w:space="0" w:color="auto"/>
          </w:divBdr>
        </w:div>
      </w:divsChild>
    </w:div>
    <w:div w:id="385449781">
      <w:bodyDiv w:val="1"/>
      <w:marLeft w:val="0"/>
      <w:marRight w:val="0"/>
      <w:marTop w:val="0"/>
      <w:marBottom w:val="0"/>
      <w:divBdr>
        <w:top w:val="none" w:sz="0" w:space="0" w:color="auto"/>
        <w:left w:val="none" w:sz="0" w:space="0" w:color="auto"/>
        <w:bottom w:val="none" w:sz="0" w:space="0" w:color="auto"/>
        <w:right w:val="none" w:sz="0" w:space="0" w:color="auto"/>
      </w:divBdr>
    </w:div>
    <w:div w:id="394596416">
      <w:bodyDiv w:val="1"/>
      <w:marLeft w:val="0"/>
      <w:marRight w:val="0"/>
      <w:marTop w:val="0"/>
      <w:marBottom w:val="0"/>
      <w:divBdr>
        <w:top w:val="none" w:sz="0" w:space="0" w:color="auto"/>
        <w:left w:val="none" w:sz="0" w:space="0" w:color="auto"/>
        <w:bottom w:val="none" w:sz="0" w:space="0" w:color="auto"/>
        <w:right w:val="none" w:sz="0" w:space="0" w:color="auto"/>
      </w:divBdr>
    </w:div>
    <w:div w:id="394739863">
      <w:bodyDiv w:val="1"/>
      <w:marLeft w:val="0"/>
      <w:marRight w:val="0"/>
      <w:marTop w:val="0"/>
      <w:marBottom w:val="0"/>
      <w:divBdr>
        <w:top w:val="none" w:sz="0" w:space="0" w:color="auto"/>
        <w:left w:val="none" w:sz="0" w:space="0" w:color="auto"/>
        <w:bottom w:val="none" w:sz="0" w:space="0" w:color="auto"/>
        <w:right w:val="none" w:sz="0" w:space="0" w:color="auto"/>
      </w:divBdr>
    </w:div>
    <w:div w:id="406264219">
      <w:bodyDiv w:val="1"/>
      <w:marLeft w:val="0"/>
      <w:marRight w:val="0"/>
      <w:marTop w:val="0"/>
      <w:marBottom w:val="0"/>
      <w:divBdr>
        <w:top w:val="none" w:sz="0" w:space="0" w:color="auto"/>
        <w:left w:val="none" w:sz="0" w:space="0" w:color="auto"/>
        <w:bottom w:val="none" w:sz="0" w:space="0" w:color="auto"/>
        <w:right w:val="none" w:sz="0" w:space="0" w:color="auto"/>
      </w:divBdr>
    </w:div>
    <w:div w:id="421344069">
      <w:bodyDiv w:val="1"/>
      <w:marLeft w:val="0"/>
      <w:marRight w:val="0"/>
      <w:marTop w:val="0"/>
      <w:marBottom w:val="0"/>
      <w:divBdr>
        <w:top w:val="none" w:sz="0" w:space="0" w:color="auto"/>
        <w:left w:val="none" w:sz="0" w:space="0" w:color="auto"/>
        <w:bottom w:val="none" w:sz="0" w:space="0" w:color="auto"/>
        <w:right w:val="none" w:sz="0" w:space="0" w:color="auto"/>
      </w:divBdr>
    </w:div>
    <w:div w:id="421679300">
      <w:bodyDiv w:val="1"/>
      <w:marLeft w:val="0"/>
      <w:marRight w:val="0"/>
      <w:marTop w:val="0"/>
      <w:marBottom w:val="0"/>
      <w:divBdr>
        <w:top w:val="none" w:sz="0" w:space="0" w:color="auto"/>
        <w:left w:val="none" w:sz="0" w:space="0" w:color="auto"/>
        <w:bottom w:val="none" w:sz="0" w:space="0" w:color="auto"/>
        <w:right w:val="none" w:sz="0" w:space="0" w:color="auto"/>
      </w:divBdr>
      <w:divsChild>
        <w:div w:id="1493793783">
          <w:marLeft w:val="0"/>
          <w:marRight w:val="0"/>
          <w:marTop w:val="0"/>
          <w:marBottom w:val="0"/>
          <w:divBdr>
            <w:top w:val="none" w:sz="0" w:space="0" w:color="auto"/>
            <w:left w:val="none" w:sz="0" w:space="0" w:color="auto"/>
            <w:bottom w:val="none" w:sz="0" w:space="0" w:color="auto"/>
            <w:right w:val="none" w:sz="0" w:space="0" w:color="auto"/>
          </w:divBdr>
        </w:div>
        <w:div w:id="1783958467">
          <w:marLeft w:val="0"/>
          <w:marRight w:val="0"/>
          <w:marTop w:val="0"/>
          <w:marBottom w:val="0"/>
          <w:divBdr>
            <w:top w:val="none" w:sz="0" w:space="0" w:color="auto"/>
            <w:left w:val="none" w:sz="0" w:space="0" w:color="auto"/>
            <w:bottom w:val="none" w:sz="0" w:space="0" w:color="auto"/>
            <w:right w:val="none" w:sz="0" w:space="0" w:color="auto"/>
          </w:divBdr>
        </w:div>
        <w:div w:id="873730204">
          <w:marLeft w:val="0"/>
          <w:marRight w:val="0"/>
          <w:marTop w:val="0"/>
          <w:marBottom w:val="0"/>
          <w:divBdr>
            <w:top w:val="none" w:sz="0" w:space="0" w:color="auto"/>
            <w:left w:val="none" w:sz="0" w:space="0" w:color="auto"/>
            <w:bottom w:val="none" w:sz="0" w:space="0" w:color="auto"/>
            <w:right w:val="none" w:sz="0" w:space="0" w:color="auto"/>
          </w:divBdr>
        </w:div>
        <w:div w:id="1312757798">
          <w:marLeft w:val="0"/>
          <w:marRight w:val="0"/>
          <w:marTop w:val="0"/>
          <w:marBottom w:val="0"/>
          <w:divBdr>
            <w:top w:val="none" w:sz="0" w:space="0" w:color="auto"/>
            <w:left w:val="none" w:sz="0" w:space="0" w:color="auto"/>
            <w:bottom w:val="none" w:sz="0" w:space="0" w:color="auto"/>
            <w:right w:val="none" w:sz="0" w:space="0" w:color="auto"/>
          </w:divBdr>
        </w:div>
        <w:div w:id="1943105061">
          <w:marLeft w:val="0"/>
          <w:marRight w:val="0"/>
          <w:marTop w:val="0"/>
          <w:marBottom w:val="0"/>
          <w:divBdr>
            <w:top w:val="none" w:sz="0" w:space="0" w:color="auto"/>
            <w:left w:val="none" w:sz="0" w:space="0" w:color="auto"/>
            <w:bottom w:val="none" w:sz="0" w:space="0" w:color="auto"/>
            <w:right w:val="none" w:sz="0" w:space="0" w:color="auto"/>
          </w:divBdr>
        </w:div>
      </w:divsChild>
    </w:div>
    <w:div w:id="432751278">
      <w:bodyDiv w:val="1"/>
      <w:marLeft w:val="0"/>
      <w:marRight w:val="0"/>
      <w:marTop w:val="0"/>
      <w:marBottom w:val="0"/>
      <w:divBdr>
        <w:top w:val="none" w:sz="0" w:space="0" w:color="auto"/>
        <w:left w:val="none" w:sz="0" w:space="0" w:color="auto"/>
        <w:bottom w:val="none" w:sz="0" w:space="0" w:color="auto"/>
        <w:right w:val="none" w:sz="0" w:space="0" w:color="auto"/>
      </w:divBdr>
    </w:div>
    <w:div w:id="435834840">
      <w:bodyDiv w:val="1"/>
      <w:marLeft w:val="0"/>
      <w:marRight w:val="0"/>
      <w:marTop w:val="0"/>
      <w:marBottom w:val="0"/>
      <w:divBdr>
        <w:top w:val="none" w:sz="0" w:space="0" w:color="auto"/>
        <w:left w:val="none" w:sz="0" w:space="0" w:color="auto"/>
        <w:bottom w:val="none" w:sz="0" w:space="0" w:color="auto"/>
        <w:right w:val="none" w:sz="0" w:space="0" w:color="auto"/>
      </w:divBdr>
    </w:div>
    <w:div w:id="443233671">
      <w:bodyDiv w:val="1"/>
      <w:marLeft w:val="0"/>
      <w:marRight w:val="0"/>
      <w:marTop w:val="0"/>
      <w:marBottom w:val="0"/>
      <w:divBdr>
        <w:top w:val="none" w:sz="0" w:space="0" w:color="auto"/>
        <w:left w:val="none" w:sz="0" w:space="0" w:color="auto"/>
        <w:bottom w:val="none" w:sz="0" w:space="0" w:color="auto"/>
        <w:right w:val="none" w:sz="0" w:space="0" w:color="auto"/>
      </w:divBdr>
    </w:div>
    <w:div w:id="448283072">
      <w:bodyDiv w:val="1"/>
      <w:marLeft w:val="0"/>
      <w:marRight w:val="0"/>
      <w:marTop w:val="0"/>
      <w:marBottom w:val="0"/>
      <w:divBdr>
        <w:top w:val="none" w:sz="0" w:space="0" w:color="auto"/>
        <w:left w:val="none" w:sz="0" w:space="0" w:color="auto"/>
        <w:bottom w:val="none" w:sz="0" w:space="0" w:color="auto"/>
        <w:right w:val="none" w:sz="0" w:space="0" w:color="auto"/>
      </w:divBdr>
    </w:div>
    <w:div w:id="468399725">
      <w:bodyDiv w:val="1"/>
      <w:marLeft w:val="0"/>
      <w:marRight w:val="0"/>
      <w:marTop w:val="0"/>
      <w:marBottom w:val="0"/>
      <w:divBdr>
        <w:top w:val="none" w:sz="0" w:space="0" w:color="auto"/>
        <w:left w:val="none" w:sz="0" w:space="0" w:color="auto"/>
        <w:bottom w:val="none" w:sz="0" w:space="0" w:color="auto"/>
        <w:right w:val="none" w:sz="0" w:space="0" w:color="auto"/>
      </w:divBdr>
    </w:div>
    <w:div w:id="483395958">
      <w:bodyDiv w:val="1"/>
      <w:marLeft w:val="0"/>
      <w:marRight w:val="0"/>
      <w:marTop w:val="0"/>
      <w:marBottom w:val="0"/>
      <w:divBdr>
        <w:top w:val="none" w:sz="0" w:space="0" w:color="auto"/>
        <w:left w:val="none" w:sz="0" w:space="0" w:color="auto"/>
        <w:bottom w:val="none" w:sz="0" w:space="0" w:color="auto"/>
        <w:right w:val="none" w:sz="0" w:space="0" w:color="auto"/>
      </w:divBdr>
      <w:divsChild>
        <w:div w:id="2125073092">
          <w:marLeft w:val="0"/>
          <w:marRight w:val="0"/>
          <w:marTop w:val="0"/>
          <w:marBottom w:val="0"/>
          <w:divBdr>
            <w:top w:val="none" w:sz="0" w:space="0" w:color="auto"/>
            <w:left w:val="none" w:sz="0" w:space="0" w:color="auto"/>
            <w:bottom w:val="none" w:sz="0" w:space="0" w:color="auto"/>
            <w:right w:val="none" w:sz="0" w:space="0" w:color="auto"/>
          </w:divBdr>
        </w:div>
        <w:div w:id="97677547">
          <w:marLeft w:val="0"/>
          <w:marRight w:val="0"/>
          <w:marTop w:val="0"/>
          <w:marBottom w:val="0"/>
          <w:divBdr>
            <w:top w:val="none" w:sz="0" w:space="0" w:color="auto"/>
            <w:left w:val="none" w:sz="0" w:space="0" w:color="auto"/>
            <w:bottom w:val="none" w:sz="0" w:space="0" w:color="auto"/>
            <w:right w:val="none" w:sz="0" w:space="0" w:color="auto"/>
          </w:divBdr>
        </w:div>
      </w:divsChild>
    </w:div>
    <w:div w:id="488785975">
      <w:bodyDiv w:val="1"/>
      <w:marLeft w:val="0"/>
      <w:marRight w:val="0"/>
      <w:marTop w:val="0"/>
      <w:marBottom w:val="0"/>
      <w:divBdr>
        <w:top w:val="none" w:sz="0" w:space="0" w:color="auto"/>
        <w:left w:val="none" w:sz="0" w:space="0" w:color="auto"/>
        <w:bottom w:val="none" w:sz="0" w:space="0" w:color="auto"/>
        <w:right w:val="none" w:sz="0" w:space="0" w:color="auto"/>
      </w:divBdr>
    </w:div>
    <w:div w:id="495076336">
      <w:bodyDiv w:val="1"/>
      <w:marLeft w:val="0"/>
      <w:marRight w:val="0"/>
      <w:marTop w:val="0"/>
      <w:marBottom w:val="0"/>
      <w:divBdr>
        <w:top w:val="none" w:sz="0" w:space="0" w:color="auto"/>
        <w:left w:val="none" w:sz="0" w:space="0" w:color="auto"/>
        <w:bottom w:val="none" w:sz="0" w:space="0" w:color="auto"/>
        <w:right w:val="none" w:sz="0" w:space="0" w:color="auto"/>
      </w:divBdr>
    </w:div>
    <w:div w:id="507794306">
      <w:bodyDiv w:val="1"/>
      <w:marLeft w:val="0"/>
      <w:marRight w:val="0"/>
      <w:marTop w:val="0"/>
      <w:marBottom w:val="0"/>
      <w:divBdr>
        <w:top w:val="none" w:sz="0" w:space="0" w:color="auto"/>
        <w:left w:val="none" w:sz="0" w:space="0" w:color="auto"/>
        <w:bottom w:val="none" w:sz="0" w:space="0" w:color="auto"/>
        <w:right w:val="none" w:sz="0" w:space="0" w:color="auto"/>
      </w:divBdr>
    </w:div>
    <w:div w:id="512845230">
      <w:bodyDiv w:val="1"/>
      <w:marLeft w:val="0"/>
      <w:marRight w:val="0"/>
      <w:marTop w:val="0"/>
      <w:marBottom w:val="0"/>
      <w:divBdr>
        <w:top w:val="none" w:sz="0" w:space="0" w:color="auto"/>
        <w:left w:val="none" w:sz="0" w:space="0" w:color="auto"/>
        <w:bottom w:val="none" w:sz="0" w:space="0" w:color="auto"/>
        <w:right w:val="none" w:sz="0" w:space="0" w:color="auto"/>
      </w:divBdr>
      <w:divsChild>
        <w:div w:id="1242982163">
          <w:marLeft w:val="0"/>
          <w:marRight w:val="0"/>
          <w:marTop w:val="0"/>
          <w:marBottom w:val="0"/>
          <w:divBdr>
            <w:top w:val="none" w:sz="0" w:space="0" w:color="auto"/>
            <w:left w:val="none" w:sz="0" w:space="0" w:color="auto"/>
            <w:bottom w:val="none" w:sz="0" w:space="0" w:color="auto"/>
            <w:right w:val="none" w:sz="0" w:space="0" w:color="auto"/>
          </w:divBdr>
        </w:div>
        <w:div w:id="1628782210">
          <w:marLeft w:val="0"/>
          <w:marRight w:val="0"/>
          <w:marTop w:val="0"/>
          <w:marBottom w:val="0"/>
          <w:divBdr>
            <w:top w:val="none" w:sz="0" w:space="0" w:color="auto"/>
            <w:left w:val="none" w:sz="0" w:space="0" w:color="auto"/>
            <w:bottom w:val="none" w:sz="0" w:space="0" w:color="auto"/>
            <w:right w:val="none" w:sz="0" w:space="0" w:color="auto"/>
          </w:divBdr>
        </w:div>
        <w:div w:id="332031042">
          <w:marLeft w:val="0"/>
          <w:marRight w:val="0"/>
          <w:marTop w:val="0"/>
          <w:marBottom w:val="0"/>
          <w:divBdr>
            <w:top w:val="none" w:sz="0" w:space="0" w:color="auto"/>
            <w:left w:val="none" w:sz="0" w:space="0" w:color="auto"/>
            <w:bottom w:val="none" w:sz="0" w:space="0" w:color="auto"/>
            <w:right w:val="none" w:sz="0" w:space="0" w:color="auto"/>
          </w:divBdr>
        </w:div>
        <w:div w:id="1652826203">
          <w:marLeft w:val="0"/>
          <w:marRight w:val="0"/>
          <w:marTop w:val="0"/>
          <w:marBottom w:val="0"/>
          <w:divBdr>
            <w:top w:val="none" w:sz="0" w:space="0" w:color="auto"/>
            <w:left w:val="none" w:sz="0" w:space="0" w:color="auto"/>
            <w:bottom w:val="none" w:sz="0" w:space="0" w:color="auto"/>
            <w:right w:val="none" w:sz="0" w:space="0" w:color="auto"/>
          </w:divBdr>
        </w:div>
        <w:div w:id="1386442469">
          <w:marLeft w:val="0"/>
          <w:marRight w:val="0"/>
          <w:marTop w:val="0"/>
          <w:marBottom w:val="0"/>
          <w:divBdr>
            <w:top w:val="none" w:sz="0" w:space="0" w:color="auto"/>
            <w:left w:val="none" w:sz="0" w:space="0" w:color="auto"/>
            <w:bottom w:val="none" w:sz="0" w:space="0" w:color="auto"/>
            <w:right w:val="none" w:sz="0" w:space="0" w:color="auto"/>
          </w:divBdr>
        </w:div>
        <w:div w:id="2016955961">
          <w:marLeft w:val="0"/>
          <w:marRight w:val="0"/>
          <w:marTop w:val="0"/>
          <w:marBottom w:val="0"/>
          <w:divBdr>
            <w:top w:val="none" w:sz="0" w:space="0" w:color="auto"/>
            <w:left w:val="none" w:sz="0" w:space="0" w:color="auto"/>
            <w:bottom w:val="none" w:sz="0" w:space="0" w:color="auto"/>
            <w:right w:val="none" w:sz="0" w:space="0" w:color="auto"/>
          </w:divBdr>
        </w:div>
        <w:div w:id="216287509">
          <w:marLeft w:val="0"/>
          <w:marRight w:val="0"/>
          <w:marTop w:val="0"/>
          <w:marBottom w:val="0"/>
          <w:divBdr>
            <w:top w:val="none" w:sz="0" w:space="0" w:color="auto"/>
            <w:left w:val="none" w:sz="0" w:space="0" w:color="auto"/>
            <w:bottom w:val="none" w:sz="0" w:space="0" w:color="auto"/>
            <w:right w:val="none" w:sz="0" w:space="0" w:color="auto"/>
          </w:divBdr>
        </w:div>
        <w:div w:id="1415858900">
          <w:marLeft w:val="0"/>
          <w:marRight w:val="0"/>
          <w:marTop w:val="0"/>
          <w:marBottom w:val="0"/>
          <w:divBdr>
            <w:top w:val="none" w:sz="0" w:space="0" w:color="auto"/>
            <w:left w:val="none" w:sz="0" w:space="0" w:color="auto"/>
            <w:bottom w:val="none" w:sz="0" w:space="0" w:color="auto"/>
            <w:right w:val="none" w:sz="0" w:space="0" w:color="auto"/>
          </w:divBdr>
        </w:div>
        <w:div w:id="1030959346">
          <w:marLeft w:val="0"/>
          <w:marRight w:val="0"/>
          <w:marTop w:val="0"/>
          <w:marBottom w:val="0"/>
          <w:divBdr>
            <w:top w:val="none" w:sz="0" w:space="0" w:color="auto"/>
            <w:left w:val="none" w:sz="0" w:space="0" w:color="auto"/>
            <w:bottom w:val="none" w:sz="0" w:space="0" w:color="auto"/>
            <w:right w:val="none" w:sz="0" w:space="0" w:color="auto"/>
          </w:divBdr>
        </w:div>
        <w:div w:id="1182862355">
          <w:marLeft w:val="0"/>
          <w:marRight w:val="0"/>
          <w:marTop w:val="0"/>
          <w:marBottom w:val="0"/>
          <w:divBdr>
            <w:top w:val="none" w:sz="0" w:space="0" w:color="auto"/>
            <w:left w:val="none" w:sz="0" w:space="0" w:color="auto"/>
            <w:bottom w:val="none" w:sz="0" w:space="0" w:color="auto"/>
            <w:right w:val="none" w:sz="0" w:space="0" w:color="auto"/>
          </w:divBdr>
        </w:div>
        <w:div w:id="1368334179">
          <w:marLeft w:val="0"/>
          <w:marRight w:val="0"/>
          <w:marTop w:val="0"/>
          <w:marBottom w:val="0"/>
          <w:divBdr>
            <w:top w:val="none" w:sz="0" w:space="0" w:color="auto"/>
            <w:left w:val="none" w:sz="0" w:space="0" w:color="auto"/>
            <w:bottom w:val="none" w:sz="0" w:space="0" w:color="auto"/>
            <w:right w:val="none" w:sz="0" w:space="0" w:color="auto"/>
          </w:divBdr>
        </w:div>
        <w:div w:id="947811851">
          <w:marLeft w:val="0"/>
          <w:marRight w:val="0"/>
          <w:marTop w:val="0"/>
          <w:marBottom w:val="0"/>
          <w:divBdr>
            <w:top w:val="none" w:sz="0" w:space="0" w:color="auto"/>
            <w:left w:val="none" w:sz="0" w:space="0" w:color="auto"/>
            <w:bottom w:val="none" w:sz="0" w:space="0" w:color="auto"/>
            <w:right w:val="none" w:sz="0" w:space="0" w:color="auto"/>
          </w:divBdr>
        </w:div>
        <w:div w:id="924801443">
          <w:marLeft w:val="0"/>
          <w:marRight w:val="0"/>
          <w:marTop w:val="0"/>
          <w:marBottom w:val="0"/>
          <w:divBdr>
            <w:top w:val="none" w:sz="0" w:space="0" w:color="auto"/>
            <w:left w:val="none" w:sz="0" w:space="0" w:color="auto"/>
            <w:bottom w:val="none" w:sz="0" w:space="0" w:color="auto"/>
            <w:right w:val="none" w:sz="0" w:space="0" w:color="auto"/>
          </w:divBdr>
        </w:div>
        <w:div w:id="1686784174">
          <w:marLeft w:val="0"/>
          <w:marRight w:val="0"/>
          <w:marTop w:val="0"/>
          <w:marBottom w:val="0"/>
          <w:divBdr>
            <w:top w:val="none" w:sz="0" w:space="0" w:color="auto"/>
            <w:left w:val="none" w:sz="0" w:space="0" w:color="auto"/>
            <w:bottom w:val="none" w:sz="0" w:space="0" w:color="auto"/>
            <w:right w:val="none" w:sz="0" w:space="0" w:color="auto"/>
          </w:divBdr>
        </w:div>
      </w:divsChild>
    </w:div>
    <w:div w:id="532379930">
      <w:bodyDiv w:val="1"/>
      <w:marLeft w:val="0"/>
      <w:marRight w:val="0"/>
      <w:marTop w:val="0"/>
      <w:marBottom w:val="0"/>
      <w:divBdr>
        <w:top w:val="none" w:sz="0" w:space="0" w:color="auto"/>
        <w:left w:val="none" w:sz="0" w:space="0" w:color="auto"/>
        <w:bottom w:val="none" w:sz="0" w:space="0" w:color="auto"/>
        <w:right w:val="none" w:sz="0" w:space="0" w:color="auto"/>
      </w:divBdr>
    </w:div>
    <w:div w:id="533270757">
      <w:bodyDiv w:val="1"/>
      <w:marLeft w:val="0"/>
      <w:marRight w:val="0"/>
      <w:marTop w:val="0"/>
      <w:marBottom w:val="0"/>
      <w:divBdr>
        <w:top w:val="none" w:sz="0" w:space="0" w:color="auto"/>
        <w:left w:val="none" w:sz="0" w:space="0" w:color="auto"/>
        <w:bottom w:val="none" w:sz="0" w:space="0" w:color="auto"/>
        <w:right w:val="none" w:sz="0" w:space="0" w:color="auto"/>
      </w:divBdr>
    </w:div>
    <w:div w:id="549271011">
      <w:bodyDiv w:val="1"/>
      <w:marLeft w:val="0"/>
      <w:marRight w:val="0"/>
      <w:marTop w:val="0"/>
      <w:marBottom w:val="0"/>
      <w:divBdr>
        <w:top w:val="none" w:sz="0" w:space="0" w:color="auto"/>
        <w:left w:val="none" w:sz="0" w:space="0" w:color="auto"/>
        <w:bottom w:val="none" w:sz="0" w:space="0" w:color="auto"/>
        <w:right w:val="none" w:sz="0" w:space="0" w:color="auto"/>
      </w:divBdr>
    </w:div>
    <w:div w:id="549536976">
      <w:bodyDiv w:val="1"/>
      <w:marLeft w:val="0"/>
      <w:marRight w:val="0"/>
      <w:marTop w:val="0"/>
      <w:marBottom w:val="0"/>
      <w:divBdr>
        <w:top w:val="none" w:sz="0" w:space="0" w:color="auto"/>
        <w:left w:val="none" w:sz="0" w:space="0" w:color="auto"/>
        <w:bottom w:val="none" w:sz="0" w:space="0" w:color="auto"/>
        <w:right w:val="none" w:sz="0" w:space="0" w:color="auto"/>
      </w:divBdr>
    </w:div>
    <w:div w:id="559445917">
      <w:bodyDiv w:val="1"/>
      <w:marLeft w:val="0"/>
      <w:marRight w:val="0"/>
      <w:marTop w:val="0"/>
      <w:marBottom w:val="0"/>
      <w:divBdr>
        <w:top w:val="none" w:sz="0" w:space="0" w:color="auto"/>
        <w:left w:val="none" w:sz="0" w:space="0" w:color="auto"/>
        <w:bottom w:val="none" w:sz="0" w:space="0" w:color="auto"/>
        <w:right w:val="none" w:sz="0" w:space="0" w:color="auto"/>
      </w:divBdr>
    </w:div>
    <w:div w:id="586839698">
      <w:bodyDiv w:val="1"/>
      <w:marLeft w:val="0"/>
      <w:marRight w:val="0"/>
      <w:marTop w:val="0"/>
      <w:marBottom w:val="0"/>
      <w:divBdr>
        <w:top w:val="none" w:sz="0" w:space="0" w:color="auto"/>
        <w:left w:val="none" w:sz="0" w:space="0" w:color="auto"/>
        <w:bottom w:val="none" w:sz="0" w:space="0" w:color="auto"/>
        <w:right w:val="none" w:sz="0" w:space="0" w:color="auto"/>
      </w:divBdr>
    </w:div>
    <w:div w:id="587036237">
      <w:bodyDiv w:val="1"/>
      <w:marLeft w:val="0"/>
      <w:marRight w:val="0"/>
      <w:marTop w:val="0"/>
      <w:marBottom w:val="0"/>
      <w:divBdr>
        <w:top w:val="none" w:sz="0" w:space="0" w:color="auto"/>
        <w:left w:val="none" w:sz="0" w:space="0" w:color="auto"/>
        <w:bottom w:val="none" w:sz="0" w:space="0" w:color="auto"/>
        <w:right w:val="none" w:sz="0" w:space="0" w:color="auto"/>
      </w:divBdr>
    </w:div>
    <w:div w:id="591280414">
      <w:bodyDiv w:val="1"/>
      <w:marLeft w:val="0"/>
      <w:marRight w:val="0"/>
      <w:marTop w:val="0"/>
      <w:marBottom w:val="0"/>
      <w:divBdr>
        <w:top w:val="none" w:sz="0" w:space="0" w:color="auto"/>
        <w:left w:val="none" w:sz="0" w:space="0" w:color="auto"/>
        <w:bottom w:val="none" w:sz="0" w:space="0" w:color="auto"/>
        <w:right w:val="none" w:sz="0" w:space="0" w:color="auto"/>
      </w:divBdr>
      <w:divsChild>
        <w:div w:id="641076846">
          <w:marLeft w:val="0"/>
          <w:marRight w:val="0"/>
          <w:marTop w:val="240"/>
          <w:marBottom w:val="240"/>
          <w:divBdr>
            <w:top w:val="none" w:sz="0" w:space="0" w:color="auto"/>
            <w:left w:val="none" w:sz="0" w:space="0" w:color="auto"/>
            <w:bottom w:val="none" w:sz="0" w:space="0" w:color="auto"/>
            <w:right w:val="none" w:sz="0" w:space="0" w:color="auto"/>
          </w:divBdr>
        </w:div>
        <w:div w:id="479463872">
          <w:marLeft w:val="0"/>
          <w:marRight w:val="0"/>
          <w:marTop w:val="240"/>
          <w:marBottom w:val="240"/>
          <w:divBdr>
            <w:top w:val="none" w:sz="0" w:space="0" w:color="auto"/>
            <w:left w:val="none" w:sz="0" w:space="0" w:color="auto"/>
            <w:bottom w:val="none" w:sz="0" w:space="0" w:color="auto"/>
            <w:right w:val="none" w:sz="0" w:space="0" w:color="auto"/>
          </w:divBdr>
        </w:div>
      </w:divsChild>
    </w:div>
    <w:div w:id="593053033">
      <w:bodyDiv w:val="1"/>
      <w:marLeft w:val="0"/>
      <w:marRight w:val="0"/>
      <w:marTop w:val="0"/>
      <w:marBottom w:val="0"/>
      <w:divBdr>
        <w:top w:val="none" w:sz="0" w:space="0" w:color="auto"/>
        <w:left w:val="none" w:sz="0" w:space="0" w:color="auto"/>
        <w:bottom w:val="none" w:sz="0" w:space="0" w:color="auto"/>
        <w:right w:val="none" w:sz="0" w:space="0" w:color="auto"/>
      </w:divBdr>
      <w:divsChild>
        <w:div w:id="1452671792">
          <w:marLeft w:val="0"/>
          <w:marRight w:val="0"/>
          <w:marTop w:val="0"/>
          <w:marBottom w:val="0"/>
          <w:divBdr>
            <w:top w:val="none" w:sz="0" w:space="0" w:color="auto"/>
            <w:left w:val="none" w:sz="0" w:space="0" w:color="auto"/>
            <w:bottom w:val="none" w:sz="0" w:space="0" w:color="auto"/>
            <w:right w:val="none" w:sz="0" w:space="0" w:color="auto"/>
          </w:divBdr>
        </w:div>
        <w:div w:id="1589264818">
          <w:marLeft w:val="0"/>
          <w:marRight w:val="0"/>
          <w:marTop w:val="0"/>
          <w:marBottom w:val="0"/>
          <w:divBdr>
            <w:top w:val="none" w:sz="0" w:space="0" w:color="auto"/>
            <w:left w:val="none" w:sz="0" w:space="0" w:color="auto"/>
            <w:bottom w:val="none" w:sz="0" w:space="0" w:color="auto"/>
            <w:right w:val="none" w:sz="0" w:space="0" w:color="auto"/>
          </w:divBdr>
        </w:div>
        <w:div w:id="959185134">
          <w:marLeft w:val="0"/>
          <w:marRight w:val="0"/>
          <w:marTop w:val="0"/>
          <w:marBottom w:val="0"/>
          <w:divBdr>
            <w:top w:val="none" w:sz="0" w:space="0" w:color="auto"/>
            <w:left w:val="none" w:sz="0" w:space="0" w:color="auto"/>
            <w:bottom w:val="none" w:sz="0" w:space="0" w:color="auto"/>
            <w:right w:val="none" w:sz="0" w:space="0" w:color="auto"/>
          </w:divBdr>
          <w:divsChild>
            <w:div w:id="15211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169511">
      <w:bodyDiv w:val="1"/>
      <w:marLeft w:val="0"/>
      <w:marRight w:val="0"/>
      <w:marTop w:val="0"/>
      <w:marBottom w:val="0"/>
      <w:divBdr>
        <w:top w:val="none" w:sz="0" w:space="0" w:color="auto"/>
        <w:left w:val="none" w:sz="0" w:space="0" w:color="auto"/>
        <w:bottom w:val="none" w:sz="0" w:space="0" w:color="auto"/>
        <w:right w:val="none" w:sz="0" w:space="0" w:color="auto"/>
      </w:divBdr>
    </w:div>
    <w:div w:id="601884853">
      <w:bodyDiv w:val="1"/>
      <w:marLeft w:val="0"/>
      <w:marRight w:val="0"/>
      <w:marTop w:val="0"/>
      <w:marBottom w:val="0"/>
      <w:divBdr>
        <w:top w:val="none" w:sz="0" w:space="0" w:color="auto"/>
        <w:left w:val="none" w:sz="0" w:space="0" w:color="auto"/>
        <w:bottom w:val="none" w:sz="0" w:space="0" w:color="auto"/>
        <w:right w:val="none" w:sz="0" w:space="0" w:color="auto"/>
      </w:divBdr>
    </w:div>
    <w:div w:id="603536846">
      <w:bodyDiv w:val="1"/>
      <w:marLeft w:val="0"/>
      <w:marRight w:val="0"/>
      <w:marTop w:val="0"/>
      <w:marBottom w:val="0"/>
      <w:divBdr>
        <w:top w:val="none" w:sz="0" w:space="0" w:color="auto"/>
        <w:left w:val="none" w:sz="0" w:space="0" w:color="auto"/>
        <w:bottom w:val="none" w:sz="0" w:space="0" w:color="auto"/>
        <w:right w:val="none" w:sz="0" w:space="0" w:color="auto"/>
      </w:divBdr>
    </w:div>
    <w:div w:id="607279614">
      <w:bodyDiv w:val="1"/>
      <w:marLeft w:val="0"/>
      <w:marRight w:val="0"/>
      <w:marTop w:val="0"/>
      <w:marBottom w:val="0"/>
      <w:divBdr>
        <w:top w:val="none" w:sz="0" w:space="0" w:color="auto"/>
        <w:left w:val="none" w:sz="0" w:space="0" w:color="auto"/>
        <w:bottom w:val="none" w:sz="0" w:space="0" w:color="auto"/>
        <w:right w:val="none" w:sz="0" w:space="0" w:color="auto"/>
      </w:divBdr>
      <w:divsChild>
        <w:div w:id="1996912594">
          <w:marLeft w:val="0"/>
          <w:marRight w:val="0"/>
          <w:marTop w:val="0"/>
          <w:marBottom w:val="0"/>
          <w:divBdr>
            <w:top w:val="none" w:sz="0" w:space="0" w:color="auto"/>
            <w:left w:val="none" w:sz="0" w:space="0" w:color="auto"/>
            <w:bottom w:val="none" w:sz="0" w:space="0" w:color="auto"/>
            <w:right w:val="none" w:sz="0" w:space="0" w:color="auto"/>
          </w:divBdr>
        </w:div>
        <w:div w:id="1371416694">
          <w:marLeft w:val="0"/>
          <w:marRight w:val="0"/>
          <w:marTop w:val="0"/>
          <w:marBottom w:val="0"/>
          <w:divBdr>
            <w:top w:val="none" w:sz="0" w:space="0" w:color="auto"/>
            <w:left w:val="none" w:sz="0" w:space="0" w:color="auto"/>
            <w:bottom w:val="none" w:sz="0" w:space="0" w:color="auto"/>
            <w:right w:val="none" w:sz="0" w:space="0" w:color="auto"/>
          </w:divBdr>
        </w:div>
        <w:div w:id="1373772799">
          <w:marLeft w:val="0"/>
          <w:marRight w:val="0"/>
          <w:marTop w:val="0"/>
          <w:marBottom w:val="0"/>
          <w:divBdr>
            <w:top w:val="none" w:sz="0" w:space="0" w:color="auto"/>
            <w:left w:val="none" w:sz="0" w:space="0" w:color="auto"/>
            <w:bottom w:val="none" w:sz="0" w:space="0" w:color="auto"/>
            <w:right w:val="none" w:sz="0" w:space="0" w:color="auto"/>
          </w:divBdr>
        </w:div>
        <w:div w:id="129710601">
          <w:marLeft w:val="0"/>
          <w:marRight w:val="0"/>
          <w:marTop w:val="0"/>
          <w:marBottom w:val="0"/>
          <w:divBdr>
            <w:top w:val="none" w:sz="0" w:space="0" w:color="auto"/>
            <w:left w:val="none" w:sz="0" w:space="0" w:color="auto"/>
            <w:bottom w:val="none" w:sz="0" w:space="0" w:color="auto"/>
            <w:right w:val="none" w:sz="0" w:space="0" w:color="auto"/>
          </w:divBdr>
        </w:div>
        <w:div w:id="2086024875">
          <w:marLeft w:val="0"/>
          <w:marRight w:val="0"/>
          <w:marTop w:val="0"/>
          <w:marBottom w:val="0"/>
          <w:divBdr>
            <w:top w:val="none" w:sz="0" w:space="0" w:color="auto"/>
            <w:left w:val="none" w:sz="0" w:space="0" w:color="auto"/>
            <w:bottom w:val="none" w:sz="0" w:space="0" w:color="auto"/>
            <w:right w:val="none" w:sz="0" w:space="0" w:color="auto"/>
          </w:divBdr>
        </w:div>
        <w:div w:id="1744058594">
          <w:marLeft w:val="0"/>
          <w:marRight w:val="0"/>
          <w:marTop w:val="0"/>
          <w:marBottom w:val="0"/>
          <w:divBdr>
            <w:top w:val="none" w:sz="0" w:space="0" w:color="auto"/>
            <w:left w:val="none" w:sz="0" w:space="0" w:color="auto"/>
            <w:bottom w:val="none" w:sz="0" w:space="0" w:color="auto"/>
            <w:right w:val="none" w:sz="0" w:space="0" w:color="auto"/>
          </w:divBdr>
        </w:div>
        <w:div w:id="1141578017">
          <w:marLeft w:val="0"/>
          <w:marRight w:val="0"/>
          <w:marTop w:val="0"/>
          <w:marBottom w:val="0"/>
          <w:divBdr>
            <w:top w:val="none" w:sz="0" w:space="0" w:color="auto"/>
            <w:left w:val="none" w:sz="0" w:space="0" w:color="auto"/>
            <w:bottom w:val="none" w:sz="0" w:space="0" w:color="auto"/>
            <w:right w:val="none" w:sz="0" w:space="0" w:color="auto"/>
          </w:divBdr>
        </w:div>
        <w:div w:id="525872705">
          <w:marLeft w:val="0"/>
          <w:marRight w:val="0"/>
          <w:marTop w:val="0"/>
          <w:marBottom w:val="0"/>
          <w:divBdr>
            <w:top w:val="none" w:sz="0" w:space="0" w:color="auto"/>
            <w:left w:val="none" w:sz="0" w:space="0" w:color="auto"/>
            <w:bottom w:val="none" w:sz="0" w:space="0" w:color="auto"/>
            <w:right w:val="none" w:sz="0" w:space="0" w:color="auto"/>
          </w:divBdr>
        </w:div>
        <w:div w:id="470831651">
          <w:marLeft w:val="0"/>
          <w:marRight w:val="0"/>
          <w:marTop w:val="0"/>
          <w:marBottom w:val="0"/>
          <w:divBdr>
            <w:top w:val="none" w:sz="0" w:space="0" w:color="auto"/>
            <w:left w:val="none" w:sz="0" w:space="0" w:color="auto"/>
            <w:bottom w:val="none" w:sz="0" w:space="0" w:color="auto"/>
            <w:right w:val="none" w:sz="0" w:space="0" w:color="auto"/>
          </w:divBdr>
        </w:div>
        <w:div w:id="453259502">
          <w:marLeft w:val="0"/>
          <w:marRight w:val="0"/>
          <w:marTop w:val="0"/>
          <w:marBottom w:val="0"/>
          <w:divBdr>
            <w:top w:val="none" w:sz="0" w:space="0" w:color="auto"/>
            <w:left w:val="none" w:sz="0" w:space="0" w:color="auto"/>
            <w:bottom w:val="none" w:sz="0" w:space="0" w:color="auto"/>
            <w:right w:val="none" w:sz="0" w:space="0" w:color="auto"/>
          </w:divBdr>
        </w:div>
      </w:divsChild>
    </w:div>
    <w:div w:id="607470412">
      <w:bodyDiv w:val="1"/>
      <w:marLeft w:val="0"/>
      <w:marRight w:val="0"/>
      <w:marTop w:val="0"/>
      <w:marBottom w:val="0"/>
      <w:divBdr>
        <w:top w:val="none" w:sz="0" w:space="0" w:color="auto"/>
        <w:left w:val="none" w:sz="0" w:space="0" w:color="auto"/>
        <w:bottom w:val="none" w:sz="0" w:space="0" w:color="auto"/>
        <w:right w:val="none" w:sz="0" w:space="0" w:color="auto"/>
      </w:divBdr>
    </w:div>
    <w:div w:id="614214292">
      <w:bodyDiv w:val="1"/>
      <w:marLeft w:val="0"/>
      <w:marRight w:val="0"/>
      <w:marTop w:val="0"/>
      <w:marBottom w:val="0"/>
      <w:divBdr>
        <w:top w:val="none" w:sz="0" w:space="0" w:color="auto"/>
        <w:left w:val="none" w:sz="0" w:space="0" w:color="auto"/>
        <w:bottom w:val="none" w:sz="0" w:space="0" w:color="auto"/>
        <w:right w:val="none" w:sz="0" w:space="0" w:color="auto"/>
      </w:divBdr>
    </w:div>
    <w:div w:id="623268460">
      <w:bodyDiv w:val="1"/>
      <w:marLeft w:val="0"/>
      <w:marRight w:val="0"/>
      <w:marTop w:val="0"/>
      <w:marBottom w:val="0"/>
      <w:divBdr>
        <w:top w:val="none" w:sz="0" w:space="0" w:color="auto"/>
        <w:left w:val="none" w:sz="0" w:space="0" w:color="auto"/>
        <w:bottom w:val="none" w:sz="0" w:space="0" w:color="auto"/>
        <w:right w:val="none" w:sz="0" w:space="0" w:color="auto"/>
      </w:divBdr>
    </w:div>
    <w:div w:id="629363517">
      <w:bodyDiv w:val="1"/>
      <w:marLeft w:val="0"/>
      <w:marRight w:val="0"/>
      <w:marTop w:val="0"/>
      <w:marBottom w:val="0"/>
      <w:divBdr>
        <w:top w:val="none" w:sz="0" w:space="0" w:color="auto"/>
        <w:left w:val="none" w:sz="0" w:space="0" w:color="auto"/>
        <w:bottom w:val="none" w:sz="0" w:space="0" w:color="auto"/>
        <w:right w:val="none" w:sz="0" w:space="0" w:color="auto"/>
      </w:divBdr>
    </w:div>
    <w:div w:id="631446738">
      <w:bodyDiv w:val="1"/>
      <w:marLeft w:val="0"/>
      <w:marRight w:val="0"/>
      <w:marTop w:val="0"/>
      <w:marBottom w:val="0"/>
      <w:divBdr>
        <w:top w:val="none" w:sz="0" w:space="0" w:color="auto"/>
        <w:left w:val="none" w:sz="0" w:space="0" w:color="auto"/>
        <w:bottom w:val="none" w:sz="0" w:space="0" w:color="auto"/>
        <w:right w:val="none" w:sz="0" w:space="0" w:color="auto"/>
      </w:divBdr>
      <w:divsChild>
        <w:div w:id="1030254288">
          <w:marLeft w:val="0"/>
          <w:marRight w:val="0"/>
          <w:marTop w:val="0"/>
          <w:marBottom w:val="0"/>
          <w:divBdr>
            <w:top w:val="none" w:sz="0" w:space="0" w:color="auto"/>
            <w:left w:val="none" w:sz="0" w:space="0" w:color="auto"/>
            <w:bottom w:val="none" w:sz="0" w:space="0" w:color="auto"/>
            <w:right w:val="none" w:sz="0" w:space="0" w:color="auto"/>
          </w:divBdr>
          <w:divsChild>
            <w:div w:id="1088817508">
              <w:marLeft w:val="0"/>
              <w:marRight w:val="0"/>
              <w:marTop w:val="0"/>
              <w:marBottom w:val="0"/>
              <w:divBdr>
                <w:top w:val="none" w:sz="0" w:space="0" w:color="auto"/>
                <w:left w:val="none" w:sz="0" w:space="0" w:color="auto"/>
                <w:bottom w:val="none" w:sz="0" w:space="0" w:color="auto"/>
                <w:right w:val="none" w:sz="0" w:space="0" w:color="auto"/>
              </w:divBdr>
              <w:divsChild>
                <w:div w:id="203754088">
                  <w:marLeft w:val="0"/>
                  <w:marRight w:val="0"/>
                  <w:marTop w:val="0"/>
                  <w:marBottom w:val="0"/>
                  <w:divBdr>
                    <w:top w:val="none" w:sz="0" w:space="0" w:color="auto"/>
                    <w:left w:val="none" w:sz="0" w:space="0" w:color="auto"/>
                    <w:bottom w:val="none" w:sz="0" w:space="0" w:color="auto"/>
                    <w:right w:val="none" w:sz="0" w:space="0" w:color="auto"/>
                  </w:divBdr>
                  <w:divsChild>
                    <w:div w:id="167643747">
                      <w:marLeft w:val="0"/>
                      <w:marRight w:val="0"/>
                      <w:marTop w:val="120"/>
                      <w:marBottom w:val="0"/>
                      <w:divBdr>
                        <w:top w:val="none" w:sz="0" w:space="0" w:color="auto"/>
                        <w:left w:val="none" w:sz="0" w:space="0" w:color="auto"/>
                        <w:bottom w:val="none" w:sz="0" w:space="0" w:color="auto"/>
                        <w:right w:val="none" w:sz="0" w:space="0" w:color="auto"/>
                      </w:divBdr>
                      <w:divsChild>
                        <w:div w:id="1925526622">
                          <w:marLeft w:val="0"/>
                          <w:marRight w:val="0"/>
                          <w:marTop w:val="0"/>
                          <w:marBottom w:val="0"/>
                          <w:divBdr>
                            <w:top w:val="none" w:sz="0" w:space="0" w:color="auto"/>
                            <w:left w:val="none" w:sz="0" w:space="0" w:color="auto"/>
                            <w:bottom w:val="none" w:sz="0" w:space="0" w:color="auto"/>
                            <w:right w:val="none" w:sz="0" w:space="0" w:color="auto"/>
                          </w:divBdr>
                          <w:divsChild>
                            <w:div w:id="1724282804">
                              <w:marLeft w:val="0"/>
                              <w:marRight w:val="0"/>
                              <w:marTop w:val="0"/>
                              <w:marBottom w:val="0"/>
                              <w:divBdr>
                                <w:top w:val="none" w:sz="0" w:space="0" w:color="auto"/>
                                <w:left w:val="none" w:sz="0" w:space="0" w:color="auto"/>
                                <w:bottom w:val="none" w:sz="0" w:space="0" w:color="auto"/>
                                <w:right w:val="none" w:sz="0" w:space="0" w:color="auto"/>
                              </w:divBdr>
                              <w:divsChild>
                                <w:div w:id="1415471859">
                                  <w:marLeft w:val="0"/>
                                  <w:marRight w:val="0"/>
                                  <w:marTop w:val="0"/>
                                  <w:marBottom w:val="0"/>
                                  <w:divBdr>
                                    <w:top w:val="none" w:sz="0" w:space="0" w:color="auto"/>
                                    <w:left w:val="none" w:sz="0" w:space="0" w:color="auto"/>
                                    <w:bottom w:val="none" w:sz="0" w:space="0" w:color="auto"/>
                                    <w:right w:val="none" w:sz="0" w:space="0" w:color="auto"/>
                                  </w:divBdr>
                                </w:div>
                                <w:div w:id="24059218">
                                  <w:marLeft w:val="0"/>
                                  <w:marRight w:val="0"/>
                                  <w:marTop w:val="0"/>
                                  <w:marBottom w:val="0"/>
                                  <w:divBdr>
                                    <w:top w:val="none" w:sz="0" w:space="0" w:color="auto"/>
                                    <w:left w:val="none" w:sz="0" w:space="0" w:color="auto"/>
                                    <w:bottom w:val="none" w:sz="0" w:space="0" w:color="auto"/>
                                    <w:right w:val="none" w:sz="0" w:space="0" w:color="auto"/>
                                  </w:divBdr>
                                  <w:divsChild>
                                    <w:div w:id="887688344">
                                      <w:marLeft w:val="0"/>
                                      <w:marRight w:val="0"/>
                                      <w:marTop w:val="0"/>
                                      <w:marBottom w:val="0"/>
                                      <w:divBdr>
                                        <w:top w:val="none" w:sz="0" w:space="0" w:color="auto"/>
                                        <w:left w:val="none" w:sz="0" w:space="0" w:color="auto"/>
                                        <w:bottom w:val="none" w:sz="0" w:space="0" w:color="auto"/>
                                        <w:right w:val="none" w:sz="0" w:space="0" w:color="auto"/>
                                      </w:divBdr>
                                    </w:div>
                                    <w:div w:id="50968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1624789">
          <w:marLeft w:val="0"/>
          <w:marRight w:val="0"/>
          <w:marTop w:val="0"/>
          <w:marBottom w:val="0"/>
          <w:divBdr>
            <w:top w:val="none" w:sz="0" w:space="0" w:color="auto"/>
            <w:left w:val="none" w:sz="0" w:space="0" w:color="auto"/>
            <w:bottom w:val="none" w:sz="0" w:space="0" w:color="auto"/>
            <w:right w:val="none" w:sz="0" w:space="0" w:color="auto"/>
          </w:divBdr>
          <w:divsChild>
            <w:div w:id="37557527">
              <w:marLeft w:val="0"/>
              <w:marRight w:val="0"/>
              <w:marTop w:val="0"/>
              <w:marBottom w:val="0"/>
              <w:divBdr>
                <w:top w:val="none" w:sz="0" w:space="0" w:color="auto"/>
                <w:left w:val="none" w:sz="0" w:space="0" w:color="auto"/>
                <w:bottom w:val="none" w:sz="0" w:space="0" w:color="auto"/>
                <w:right w:val="none" w:sz="0" w:space="0" w:color="auto"/>
              </w:divBdr>
              <w:divsChild>
                <w:div w:id="1771121330">
                  <w:marLeft w:val="0"/>
                  <w:marRight w:val="0"/>
                  <w:marTop w:val="0"/>
                  <w:marBottom w:val="0"/>
                  <w:divBdr>
                    <w:top w:val="none" w:sz="0" w:space="0" w:color="auto"/>
                    <w:left w:val="none" w:sz="0" w:space="0" w:color="auto"/>
                    <w:bottom w:val="none" w:sz="0" w:space="0" w:color="auto"/>
                    <w:right w:val="none" w:sz="0" w:space="0" w:color="auto"/>
                  </w:divBdr>
                  <w:divsChild>
                    <w:div w:id="11303891">
                      <w:marLeft w:val="0"/>
                      <w:marRight w:val="0"/>
                      <w:marTop w:val="0"/>
                      <w:marBottom w:val="0"/>
                      <w:divBdr>
                        <w:top w:val="none" w:sz="0" w:space="0" w:color="auto"/>
                        <w:left w:val="none" w:sz="0" w:space="0" w:color="auto"/>
                        <w:bottom w:val="none" w:sz="0" w:space="0" w:color="auto"/>
                        <w:right w:val="none" w:sz="0" w:space="0" w:color="auto"/>
                      </w:divBdr>
                      <w:divsChild>
                        <w:div w:id="258803509">
                          <w:marLeft w:val="0"/>
                          <w:marRight w:val="0"/>
                          <w:marTop w:val="0"/>
                          <w:marBottom w:val="0"/>
                          <w:divBdr>
                            <w:top w:val="none" w:sz="0" w:space="0" w:color="auto"/>
                            <w:left w:val="none" w:sz="0" w:space="0" w:color="auto"/>
                            <w:bottom w:val="none" w:sz="0" w:space="0" w:color="auto"/>
                            <w:right w:val="none" w:sz="0" w:space="0" w:color="auto"/>
                          </w:divBdr>
                          <w:divsChild>
                            <w:div w:id="394933208">
                              <w:marLeft w:val="0"/>
                              <w:marRight w:val="0"/>
                              <w:marTop w:val="0"/>
                              <w:marBottom w:val="0"/>
                              <w:divBdr>
                                <w:top w:val="none" w:sz="0" w:space="0" w:color="auto"/>
                                <w:left w:val="none" w:sz="0" w:space="0" w:color="auto"/>
                                <w:bottom w:val="none" w:sz="0" w:space="0" w:color="auto"/>
                                <w:right w:val="none" w:sz="0" w:space="0" w:color="auto"/>
                              </w:divBdr>
                              <w:divsChild>
                                <w:div w:id="1135834234">
                                  <w:marLeft w:val="0"/>
                                  <w:marRight w:val="0"/>
                                  <w:marTop w:val="0"/>
                                  <w:marBottom w:val="0"/>
                                  <w:divBdr>
                                    <w:top w:val="none" w:sz="0" w:space="0" w:color="auto"/>
                                    <w:left w:val="none" w:sz="0" w:space="0" w:color="auto"/>
                                    <w:bottom w:val="none" w:sz="0" w:space="0" w:color="auto"/>
                                    <w:right w:val="none" w:sz="0" w:space="0" w:color="auto"/>
                                  </w:divBdr>
                                  <w:divsChild>
                                    <w:div w:id="155473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0694181">
      <w:bodyDiv w:val="1"/>
      <w:marLeft w:val="0"/>
      <w:marRight w:val="0"/>
      <w:marTop w:val="0"/>
      <w:marBottom w:val="0"/>
      <w:divBdr>
        <w:top w:val="none" w:sz="0" w:space="0" w:color="auto"/>
        <w:left w:val="none" w:sz="0" w:space="0" w:color="auto"/>
        <w:bottom w:val="none" w:sz="0" w:space="0" w:color="auto"/>
        <w:right w:val="none" w:sz="0" w:space="0" w:color="auto"/>
      </w:divBdr>
    </w:div>
    <w:div w:id="652411168">
      <w:bodyDiv w:val="1"/>
      <w:marLeft w:val="0"/>
      <w:marRight w:val="0"/>
      <w:marTop w:val="0"/>
      <w:marBottom w:val="0"/>
      <w:divBdr>
        <w:top w:val="none" w:sz="0" w:space="0" w:color="auto"/>
        <w:left w:val="none" w:sz="0" w:space="0" w:color="auto"/>
        <w:bottom w:val="none" w:sz="0" w:space="0" w:color="auto"/>
        <w:right w:val="none" w:sz="0" w:space="0" w:color="auto"/>
      </w:divBdr>
    </w:div>
    <w:div w:id="661205143">
      <w:bodyDiv w:val="1"/>
      <w:marLeft w:val="0"/>
      <w:marRight w:val="0"/>
      <w:marTop w:val="0"/>
      <w:marBottom w:val="0"/>
      <w:divBdr>
        <w:top w:val="none" w:sz="0" w:space="0" w:color="auto"/>
        <w:left w:val="none" w:sz="0" w:space="0" w:color="auto"/>
        <w:bottom w:val="none" w:sz="0" w:space="0" w:color="auto"/>
        <w:right w:val="none" w:sz="0" w:space="0" w:color="auto"/>
      </w:divBdr>
    </w:div>
    <w:div w:id="663971613">
      <w:bodyDiv w:val="1"/>
      <w:marLeft w:val="0"/>
      <w:marRight w:val="0"/>
      <w:marTop w:val="0"/>
      <w:marBottom w:val="0"/>
      <w:divBdr>
        <w:top w:val="none" w:sz="0" w:space="0" w:color="auto"/>
        <w:left w:val="none" w:sz="0" w:space="0" w:color="auto"/>
        <w:bottom w:val="none" w:sz="0" w:space="0" w:color="auto"/>
        <w:right w:val="none" w:sz="0" w:space="0" w:color="auto"/>
      </w:divBdr>
      <w:divsChild>
        <w:div w:id="836112152">
          <w:marLeft w:val="0"/>
          <w:marRight w:val="0"/>
          <w:marTop w:val="0"/>
          <w:marBottom w:val="0"/>
          <w:divBdr>
            <w:top w:val="none" w:sz="0" w:space="0" w:color="auto"/>
            <w:left w:val="none" w:sz="0" w:space="0" w:color="auto"/>
            <w:bottom w:val="none" w:sz="0" w:space="0" w:color="auto"/>
            <w:right w:val="none" w:sz="0" w:space="0" w:color="auto"/>
          </w:divBdr>
        </w:div>
        <w:div w:id="1242056567">
          <w:marLeft w:val="0"/>
          <w:marRight w:val="0"/>
          <w:marTop w:val="0"/>
          <w:marBottom w:val="0"/>
          <w:divBdr>
            <w:top w:val="none" w:sz="0" w:space="0" w:color="auto"/>
            <w:left w:val="none" w:sz="0" w:space="0" w:color="auto"/>
            <w:bottom w:val="none" w:sz="0" w:space="0" w:color="auto"/>
            <w:right w:val="none" w:sz="0" w:space="0" w:color="auto"/>
          </w:divBdr>
          <w:divsChild>
            <w:div w:id="104276696">
              <w:marLeft w:val="0"/>
              <w:marRight w:val="0"/>
              <w:marTop w:val="0"/>
              <w:marBottom w:val="0"/>
              <w:divBdr>
                <w:top w:val="none" w:sz="0" w:space="0" w:color="auto"/>
                <w:left w:val="none" w:sz="0" w:space="0" w:color="auto"/>
                <w:bottom w:val="none" w:sz="0" w:space="0" w:color="auto"/>
                <w:right w:val="none" w:sz="0" w:space="0" w:color="auto"/>
              </w:divBdr>
            </w:div>
            <w:div w:id="1357150256">
              <w:marLeft w:val="0"/>
              <w:marRight w:val="0"/>
              <w:marTop w:val="0"/>
              <w:marBottom w:val="0"/>
              <w:divBdr>
                <w:top w:val="none" w:sz="0" w:space="0" w:color="auto"/>
                <w:left w:val="none" w:sz="0" w:space="0" w:color="auto"/>
                <w:bottom w:val="none" w:sz="0" w:space="0" w:color="auto"/>
                <w:right w:val="none" w:sz="0" w:space="0" w:color="auto"/>
              </w:divBdr>
            </w:div>
            <w:div w:id="2032798685">
              <w:marLeft w:val="0"/>
              <w:marRight w:val="0"/>
              <w:marTop w:val="0"/>
              <w:marBottom w:val="0"/>
              <w:divBdr>
                <w:top w:val="none" w:sz="0" w:space="0" w:color="auto"/>
                <w:left w:val="none" w:sz="0" w:space="0" w:color="auto"/>
                <w:bottom w:val="none" w:sz="0" w:space="0" w:color="auto"/>
                <w:right w:val="none" w:sz="0" w:space="0" w:color="auto"/>
              </w:divBdr>
            </w:div>
            <w:div w:id="533738395">
              <w:marLeft w:val="0"/>
              <w:marRight w:val="0"/>
              <w:marTop w:val="0"/>
              <w:marBottom w:val="0"/>
              <w:divBdr>
                <w:top w:val="none" w:sz="0" w:space="0" w:color="auto"/>
                <w:left w:val="none" w:sz="0" w:space="0" w:color="auto"/>
                <w:bottom w:val="none" w:sz="0" w:space="0" w:color="auto"/>
                <w:right w:val="none" w:sz="0" w:space="0" w:color="auto"/>
              </w:divBdr>
            </w:div>
          </w:divsChild>
        </w:div>
        <w:div w:id="785580854">
          <w:marLeft w:val="0"/>
          <w:marRight w:val="0"/>
          <w:marTop w:val="0"/>
          <w:marBottom w:val="0"/>
          <w:divBdr>
            <w:top w:val="none" w:sz="0" w:space="0" w:color="auto"/>
            <w:left w:val="none" w:sz="0" w:space="0" w:color="auto"/>
            <w:bottom w:val="none" w:sz="0" w:space="0" w:color="auto"/>
            <w:right w:val="none" w:sz="0" w:space="0" w:color="auto"/>
          </w:divBdr>
        </w:div>
        <w:div w:id="243031421">
          <w:marLeft w:val="0"/>
          <w:marRight w:val="0"/>
          <w:marTop w:val="0"/>
          <w:marBottom w:val="0"/>
          <w:divBdr>
            <w:top w:val="none" w:sz="0" w:space="0" w:color="auto"/>
            <w:left w:val="none" w:sz="0" w:space="0" w:color="auto"/>
            <w:bottom w:val="none" w:sz="0" w:space="0" w:color="auto"/>
            <w:right w:val="none" w:sz="0" w:space="0" w:color="auto"/>
          </w:divBdr>
          <w:divsChild>
            <w:div w:id="267124800">
              <w:marLeft w:val="0"/>
              <w:marRight w:val="0"/>
              <w:marTop w:val="0"/>
              <w:marBottom w:val="0"/>
              <w:divBdr>
                <w:top w:val="none" w:sz="0" w:space="0" w:color="auto"/>
                <w:left w:val="none" w:sz="0" w:space="0" w:color="auto"/>
                <w:bottom w:val="none" w:sz="0" w:space="0" w:color="auto"/>
                <w:right w:val="none" w:sz="0" w:space="0" w:color="auto"/>
              </w:divBdr>
              <w:divsChild>
                <w:div w:id="1798640722">
                  <w:marLeft w:val="0"/>
                  <w:marRight w:val="0"/>
                  <w:marTop w:val="0"/>
                  <w:marBottom w:val="0"/>
                  <w:divBdr>
                    <w:top w:val="none" w:sz="0" w:space="0" w:color="auto"/>
                    <w:left w:val="none" w:sz="0" w:space="0" w:color="auto"/>
                    <w:bottom w:val="none" w:sz="0" w:space="0" w:color="auto"/>
                    <w:right w:val="none" w:sz="0" w:space="0" w:color="auto"/>
                  </w:divBdr>
                  <w:divsChild>
                    <w:div w:id="8718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8198916">
      <w:bodyDiv w:val="1"/>
      <w:marLeft w:val="0"/>
      <w:marRight w:val="0"/>
      <w:marTop w:val="0"/>
      <w:marBottom w:val="0"/>
      <w:divBdr>
        <w:top w:val="none" w:sz="0" w:space="0" w:color="auto"/>
        <w:left w:val="none" w:sz="0" w:space="0" w:color="auto"/>
        <w:bottom w:val="none" w:sz="0" w:space="0" w:color="auto"/>
        <w:right w:val="none" w:sz="0" w:space="0" w:color="auto"/>
      </w:divBdr>
    </w:div>
    <w:div w:id="683752251">
      <w:bodyDiv w:val="1"/>
      <w:marLeft w:val="0"/>
      <w:marRight w:val="0"/>
      <w:marTop w:val="0"/>
      <w:marBottom w:val="0"/>
      <w:divBdr>
        <w:top w:val="none" w:sz="0" w:space="0" w:color="auto"/>
        <w:left w:val="none" w:sz="0" w:space="0" w:color="auto"/>
        <w:bottom w:val="none" w:sz="0" w:space="0" w:color="auto"/>
        <w:right w:val="none" w:sz="0" w:space="0" w:color="auto"/>
      </w:divBdr>
    </w:div>
    <w:div w:id="700208186">
      <w:bodyDiv w:val="1"/>
      <w:marLeft w:val="0"/>
      <w:marRight w:val="0"/>
      <w:marTop w:val="0"/>
      <w:marBottom w:val="0"/>
      <w:divBdr>
        <w:top w:val="none" w:sz="0" w:space="0" w:color="auto"/>
        <w:left w:val="none" w:sz="0" w:space="0" w:color="auto"/>
        <w:bottom w:val="none" w:sz="0" w:space="0" w:color="auto"/>
        <w:right w:val="none" w:sz="0" w:space="0" w:color="auto"/>
      </w:divBdr>
    </w:div>
    <w:div w:id="707023821">
      <w:bodyDiv w:val="1"/>
      <w:marLeft w:val="0"/>
      <w:marRight w:val="0"/>
      <w:marTop w:val="0"/>
      <w:marBottom w:val="0"/>
      <w:divBdr>
        <w:top w:val="none" w:sz="0" w:space="0" w:color="auto"/>
        <w:left w:val="none" w:sz="0" w:space="0" w:color="auto"/>
        <w:bottom w:val="none" w:sz="0" w:space="0" w:color="auto"/>
        <w:right w:val="none" w:sz="0" w:space="0" w:color="auto"/>
      </w:divBdr>
    </w:div>
    <w:div w:id="707295153">
      <w:bodyDiv w:val="1"/>
      <w:marLeft w:val="0"/>
      <w:marRight w:val="0"/>
      <w:marTop w:val="0"/>
      <w:marBottom w:val="0"/>
      <w:divBdr>
        <w:top w:val="none" w:sz="0" w:space="0" w:color="auto"/>
        <w:left w:val="none" w:sz="0" w:space="0" w:color="auto"/>
        <w:bottom w:val="none" w:sz="0" w:space="0" w:color="auto"/>
        <w:right w:val="none" w:sz="0" w:space="0" w:color="auto"/>
      </w:divBdr>
    </w:div>
    <w:div w:id="711922180">
      <w:bodyDiv w:val="1"/>
      <w:marLeft w:val="0"/>
      <w:marRight w:val="0"/>
      <w:marTop w:val="0"/>
      <w:marBottom w:val="0"/>
      <w:divBdr>
        <w:top w:val="none" w:sz="0" w:space="0" w:color="auto"/>
        <w:left w:val="none" w:sz="0" w:space="0" w:color="auto"/>
        <w:bottom w:val="none" w:sz="0" w:space="0" w:color="auto"/>
        <w:right w:val="none" w:sz="0" w:space="0" w:color="auto"/>
      </w:divBdr>
    </w:div>
    <w:div w:id="726302055">
      <w:bodyDiv w:val="1"/>
      <w:marLeft w:val="0"/>
      <w:marRight w:val="0"/>
      <w:marTop w:val="0"/>
      <w:marBottom w:val="0"/>
      <w:divBdr>
        <w:top w:val="none" w:sz="0" w:space="0" w:color="auto"/>
        <w:left w:val="none" w:sz="0" w:space="0" w:color="auto"/>
        <w:bottom w:val="none" w:sz="0" w:space="0" w:color="auto"/>
        <w:right w:val="none" w:sz="0" w:space="0" w:color="auto"/>
      </w:divBdr>
    </w:div>
    <w:div w:id="727722694">
      <w:bodyDiv w:val="1"/>
      <w:marLeft w:val="0"/>
      <w:marRight w:val="0"/>
      <w:marTop w:val="0"/>
      <w:marBottom w:val="0"/>
      <w:divBdr>
        <w:top w:val="none" w:sz="0" w:space="0" w:color="auto"/>
        <w:left w:val="none" w:sz="0" w:space="0" w:color="auto"/>
        <w:bottom w:val="none" w:sz="0" w:space="0" w:color="auto"/>
        <w:right w:val="none" w:sz="0" w:space="0" w:color="auto"/>
      </w:divBdr>
    </w:div>
    <w:div w:id="738282830">
      <w:bodyDiv w:val="1"/>
      <w:marLeft w:val="0"/>
      <w:marRight w:val="0"/>
      <w:marTop w:val="0"/>
      <w:marBottom w:val="0"/>
      <w:divBdr>
        <w:top w:val="none" w:sz="0" w:space="0" w:color="auto"/>
        <w:left w:val="none" w:sz="0" w:space="0" w:color="auto"/>
        <w:bottom w:val="none" w:sz="0" w:space="0" w:color="auto"/>
        <w:right w:val="none" w:sz="0" w:space="0" w:color="auto"/>
      </w:divBdr>
      <w:divsChild>
        <w:div w:id="1257057850">
          <w:marLeft w:val="0"/>
          <w:marRight w:val="0"/>
          <w:marTop w:val="240"/>
          <w:marBottom w:val="240"/>
          <w:divBdr>
            <w:top w:val="none" w:sz="0" w:space="0" w:color="auto"/>
            <w:left w:val="none" w:sz="0" w:space="0" w:color="auto"/>
            <w:bottom w:val="none" w:sz="0" w:space="0" w:color="auto"/>
            <w:right w:val="none" w:sz="0" w:space="0" w:color="auto"/>
          </w:divBdr>
        </w:div>
        <w:div w:id="1888713317">
          <w:marLeft w:val="0"/>
          <w:marRight w:val="0"/>
          <w:marTop w:val="240"/>
          <w:marBottom w:val="240"/>
          <w:divBdr>
            <w:top w:val="none" w:sz="0" w:space="0" w:color="auto"/>
            <w:left w:val="none" w:sz="0" w:space="0" w:color="auto"/>
            <w:bottom w:val="none" w:sz="0" w:space="0" w:color="auto"/>
            <w:right w:val="none" w:sz="0" w:space="0" w:color="auto"/>
          </w:divBdr>
        </w:div>
      </w:divsChild>
    </w:div>
    <w:div w:id="760486104">
      <w:bodyDiv w:val="1"/>
      <w:marLeft w:val="0"/>
      <w:marRight w:val="0"/>
      <w:marTop w:val="0"/>
      <w:marBottom w:val="0"/>
      <w:divBdr>
        <w:top w:val="none" w:sz="0" w:space="0" w:color="auto"/>
        <w:left w:val="none" w:sz="0" w:space="0" w:color="auto"/>
        <w:bottom w:val="none" w:sz="0" w:space="0" w:color="auto"/>
        <w:right w:val="none" w:sz="0" w:space="0" w:color="auto"/>
      </w:divBdr>
    </w:div>
    <w:div w:id="761681154">
      <w:bodyDiv w:val="1"/>
      <w:marLeft w:val="0"/>
      <w:marRight w:val="0"/>
      <w:marTop w:val="0"/>
      <w:marBottom w:val="0"/>
      <w:divBdr>
        <w:top w:val="none" w:sz="0" w:space="0" w:color="auto"/>
        <w:left w:val="none" w:sz="0" w:space="0" w:color="auto"/>
        <w:bottom w:val="none" w:sz="0" w:space="0" w:color="auto"/>
        <w:right w:val="none" w:sz="0" w:space="0" w:color="auto"/>
      </w:divBdr>
      <w:divsChild>
        <w:div w:id="1297025667">
          <w:marLeft w:val="0"/>
          <w:marRight w:val="0"/>
          <w:marTop w:val="0"/>
          <w:marBottom w:val="0"/>
          <w:divBdr>
            <w:top w:val="none" w:sz="0" w:space="0" w:color="auto"/>
            <w:left w:val="none" w:sz="0" w:space="0" w:color="auto"/>
            <w:bottom w:val="none" w:sz="0" w:space="0" w:color="auto"/>
            <w:right w:val="none" w:sz="0" w:space="0" w:color="auto"/>
          </w:divBdr>
        </w:div>
        <w:div w:id="1005131159">
          <w:marLeft w:val="0"/>
          <w:marRight w:val="0"/>
          <w:marTop w:val="0"/>
          <w:marBottom w:val="0"/>
          <w:divBdr>
            <w:top w:val="none" w:sz="0" w:space="0" w:color="auto"/>
            <w:left w:val="none" w:sz="0" w:space="0" w:color="auto"/>
            <w:bottom w:val="none" w:sz="0" w:space="0" w:color="auto"/>
            <w:right w:val="none" w:sz="0" w:space="0" w:color="auto"/>
          </w:divBdr>
        </w:div>
        <w:div w:id="1129007248">
          <w:marLeft w:val="0"/>
          <w:marRight w:val="0"/>
          <w:marTop w:val="0"/>
          <w:marBottom w:val="0"/>
          <w:divBdr>
            <w:top w:val="none" w:sz="0" w:space="0" w:color="auto"/>
            <w:left w:val="none" w:sz="0" w:space="0" w:color="auto"/>
            <w:bottom w:val="none" w:sz="0" w:space="0" w:color="auto"/>
            <w:right w:val="none" w:sz="0" w:space="0" w:color="auto"/>
          </w:divBdr>
        </w:div>
        <w:div w:id="1435054626">
          <w:marLeft w:val="0"/>
          <w:marRight w:val="0"/>
          <w:marTop w:val="0"/>
          <w:marBottom w:val="0"/>
          <w:divBdr>
            <w:top w:val="none" w:sz="0" w:space="0" w:color="auto"/>
            <w:left w:val="none" w:sz="0" w:space="0" w:color="auto"/>
            <w:bottom w:val="none" w:sz="0" w:space="0" w:color="auto"/>
            <w:right w:val="none" w:sz="0" w:space="0" w:color="auto"/>
          </w:divBdr>
        </w:div>
        <w:div w:id="1676415754">
          <w:marLeft w:val="0"/>
          <w:marRight w:val="0"/>
          <w:marTop w:val="0"/>
          <w:marBottom w:val="0"/>
          <w:divBdr>
            <w:top w:val="none" w:sz="0" w:space="0" w:color="auto"/>
            <w:left w:val="none" w:sz="0" w:space="0" w:color="auto"/>
            <w:bottom w:val="none" w:sz="0" w:space="0" w:color="auto"/>
            <w:right w:val="none" w:sz="0" w:space="0" w:color="auto"/>
          </w:divBdr>
        </w:div>
        <w:div w:id="6100711">
          <w:marLeft w:val="0"/>
          <w:marRight w:val="0"/>
          <w:marTop w:val="0"/>
          <w:marBottom w:val="0"/>
          <w:divBdr>
            <w:top w:val="none" w:sz="0" w:space="0" w:color="auto"/>
            <w:left w:val="none" w:sz="0" w:space="0" w:color="auto"/>
            <w:bottom w:val="none" w:sz="0" w:space="0" w:color="auto"/>
            <w:right w:val="none" w:sz="0" w:space="0" w:color="auto"/>
          </w:divBdr>
        </w:div>
        <w:div w:id="813717607">
          <w:marLeft w:val="0"/>
          <w:marRight w:val="0"/>
          <w:marTop w:val="0"/>
          <w:marBottom w:val="0"/>
          <w:divBdr>
            <w:top w:val="none" w:sz="0" w:space="0" w:color="auto"/>
            <w:left w:val="none" w:sz="0" w:space="0" w:color="auto"/>
            <w:bottom w:val="none" w:sz="0" w:space="0" w:color="auto"/>
            <w:right w:val="none" w:sz="0" w:space="0" w:color="auto"/>
          </w:divBdr>
        </w:div>
        <w:div w:id="462357085">
          <w:marLeft w:val="0"/>
          <w:marRight w:val="0"/>
          <w:marTop w:val="0"/>
          <w:marBottom w:val="0"/>
          <w:divBdr>
            <w:top w:val="none" w:sz="0" w:space="0" w:color="auto"/>
            <w:left w:val="none" w:sz="0" w:space="0" w:color="auto"/>
            <w:bottom w:val="none" w:sz="0" w:space="0" w:color="auto"/>
            <w:right w:val="none" w:sz="0" w:space="0" w:color="auto"/>
          </w:divBdr>
        </w:div>
      </w:divsChild>
    </w:div>
    <w:div w:id="772630370">
      <w:bodyDiv w:val="1"/>
      <w:marLeft w:val="0"/>
      <w:marRight w:val="0"/>
      <w:marTop w:val="0"/>
      <w:marBottom w:val="0"/>
      <w:divBdr>
        <w:top w:val="none" w:sz="0" w:space="0" w:color="auto"/>
        <w:left w:val="none" w:sz="0" w:space="0" w:color="auto"/>
        <w:bottom w:val="none" w:sz="0" w:space="0" w:color="auto"/>
        <w:right w:val="none" w:sz="0" w:space="0" w:color="auto"/>
      </w:divBdr>
    </w:div>
    <w:div w:id="800730216">
      <w:bodyDiv w:val="1"/>
      <w:marLeft w:val="0"/>
      <w:marRight w:val="0"/>
      <w:marTop w:val="0"/>
      <w:marBottom w:val="0"/>
      <w:divBdr>
        <w:top w:val="none" w:sz="0" w:space="0" w:color="auto"/>
        <w:left w:val="none" w:sz="0" w:space="0" w:color="auto"/>
        <w:bottom w:val="none" w:sz="0" w:space="0" w:color="auto"/>
        <w:right w:val="none" w:sz="0" w:space="0" w:color="auto"/>
      </w:divBdr>
    </w:div>
    <w:div w:id="806320294">
      <w:bodyDiv w:val="1"/>
      <w:marLeft w:val="0"/>
      <w:marRight w:val="0"/>
      <w:marTop w:val="0"/>
      <w:marBottom w:val="0"/>
      <w:divBdr>
        <w:top w:val="none" w:sz="0" w:space="0" w:color="auto"/>
        <w:left w:val="none" w:sz="0" w:space="0" w:color="auto"/>
        <w:bottom w:val="none" w:sz="0" w:space="0" w:color="auto"/>
        <w:right w:val="none" w:sz="0" w:space="0" w:color="auto"/>
      </w:divBdr>
      <w:divsChild>
        <w:div w:id="1750495438">
          <w:marLeft w:val="0"/>
          <w:marRight w:val="0"/>
          <w:marTop w:val="240"/>
          <w:marBottom w:val="0"/>
          <w:divBdr>
            <w:top w:val="none" w:sz="0" w:space="0" w:color="auto"/>
            <w:left w:val="none" w:sz="0" w:space="0" w:color="auto"/>
            <w:bottom w:val="none" w:sz="0" w:space="0" w:color="auto"/>
            <w:right w:val="none" w:sz="0" w:space="0" w:color="auto"/>
          </w:divBdr>
        </w:div>
      </w:divsChild>
    </w:div>
    <w:div w:id="816264613">
      <w:bodyDiv w:val="1"/>
      <w:marLeft w:val="0"/>
      <w:marRight w:val="0"/>
      <w:marTop w:val="0"/>
      <w:marBottom w:val="0"/>
      <w:divBdr>
        <w:top w:val="none" w:sz="0" w:space="0" w:color="auto"/>
        <w:left w:val="none" w:sz="0" w:space="0" w:color="auto"/>
        <w:bottom w:val="none" w:sz="0" w:space="0" w:color="auto"/>
        <w:right w:val="none" w:sz="0" w:space="0" w:color="auto"/>
      </w:divBdr>
      <w:divsChild>
        <w:div w:id="1991447570">
          <w:marLeft w:val="0"/>
          <w:marRight w:val="0"/>
          <w:marTop w:val="0"/>
          <w:marBottom w:val="0"/>
          <w:divBdr>
            <w:top w:val="none" w:sz="0" w:space="0" w:color="auto"/>
            <w:left w:val="none" w:sz="0" w:space="0" w:color="auto"/>
            <w:bottom w:val="none" w:sz="0" w:space="0" w:color="auto"/>
            <w:right w:val="none" w:sz="0" w:space="0" w:color="auto"/>
          </w:divBdr>
        </w:div>
        <w:div w:id="274024350">
          <w:marLeft w:val="0"/>
          <w:marRight w:val="0"/>
          <w:marTop w:val="0"/>
          <w:marBottom w:val="0"/>
          <w:divBdr>
            <w:top w:val="none" w:sz="0" w:space="0" w:color="auto"/>
            <w:left w:val="none" w:sz="0" w:space="0" w:color="auto"/>
            <w:bottom w:val="none" w:sz="0" w:space="0" w:color="auto"/>
            <w:right w:val="none" w:sz="0" w:space="0" w:color="auto"/>
          </w:divBdr>
        </w:div>
        <w:div w:id="1281497314">
          <w:marLeft w:val="0"/>
          <w:marRight w:val="0"/>
          <w:marTop w:val="0"/>
          <w:marBottom w:val="0"/>
          <w:divBdr>
            <w:top w:val="none" w:sz="0" w:space="0" w:color="auto"/>
            <w:left w:val="none" w:sz="0" w:space="0" w:color="auto"/>
            <w:bottom w:val="none" w:sz="0" w:space="0" w:color="auto"/>
            <w:right w:val="none" w:sz="0" w:space="0" w:color="auto"/>
          </w:divBdr>
          <w:divsChild>
            <w:div w:id="138227605">
              <w:marLeft w:val="0"/>
              <w:marRight w:val="0"/>
              <w:marTop w:val="0"/>
              <w:marBottom w:val="0"/>
              <w:divBdr>
                <w:top w:val="none" w:sz="0" w:space="0" w:color="auto"/>
                <w:left w:val="none" w:sz="0" w:space="0" w:color="auto"/>
                <w:bottom w:val="none" w:sz="0" w:space="0" w:color="auto"/>
                <w:right w:val="none" w:sz="0" w:space="0" w:color="auto"/>
              </w:divBdr>
            </w:div>
            <w:div w:id="257175948">
              <w:marLeft w:val="0"/>
              <w:marRight w:val="0"/>
              <w:marTop w:val="0"/>
              <w:marBottom w:val="0"/>
              <w:divBdr>
                <w:top w:val="none" w:sz="0" w:space="0" w:color="auto"/>
                <w:left w:val="none" w:sz="0" w:space="0" w:color="auto"/>
                <w:bottom w:val="none" w:sz="0" w:space="0" w:color="auto"/>
                <w:right w:val="none" w:sz="0" w:space="0" w:color="auto"/>
              </w:divBdr>
            </w:div>
            <w:div w:id="427312647">
              <w:marLeft w:val="0"/>
              <w:marRight w:val="0"/>
              <w:marTop w:val="0"/>
              <w:marBottom w:val="0"/>
              <w:divBdr>
                <w:top w:val="none" w:sz="0" w:space="0" w:color="auto"/>
                <w:left w:val="none" w:sz="0" w:space="0" w:color="auto"/>
                <w:bottom w:val="none" w:sz="0" w:space="0" w:color="auto"/>
                <w:right w:val="none" w:sz="0" w:space="0" w:color="auto"/>
              </w:divBdr>
            </w:div>
            <w:div w:id="595603484">
              <w:marLeft w:val="0"/>
              <w:marRight w:val="0"/>
              <w:marTop w:val="0"/>
              <w:marBottom w:val="0"/>
              <w:divBdr>
                <w:top w:val="none" w:sz="0" w:space="0" w:color="auto"/>
                <w:left w:val="none" w:sz="0" w:space="0" w:color="auto"/>
                <w:bottom w:val="none" w:sz="0" w:space="0" w:color="auto"/>
                <w:right w:val="none" w:sz="0" w:space="0" w:color="auto"/>
              </w:divBdr>
            </w:div>
            <w:div w:id="821116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698350">
      <w:bodyDiv w:val="1"/>
      <w:marLeft w:val="0"/>
      <w:marRight w:val="0"/>
      <w:marTop w:val="0"/>
      <w:marBottom w:val="0"/>
      <w:divBdr>
        <w:top w:val="none" w:sz="0" w:space="0" w:color="auto"/>
        <w:left w:val="none" w:sz="0" w:space="0" w:color="auto"/>
        <w:bottom w:val="none" w:sz="0" w:space="0" w:color="auto"/>
        <w:right w:val="none" w:sz="0" w:space="0" w:color="auto"/>
      </w:divBdr>
    </w:div>
    <w:div w:id="823929698">
      <w:bodyDiv w:val="1"/>
      <w:marLeft w:val="0"/>
      <w:marRight w:val="0"/>
      <w:marTop w:val="0"/>
      <w:marBottom w:val="0"/>
      <w:divBdr>
        <w:top w:val="none" w:sz="0" w:space="0" w:color="auto"/>
        <w:left w:val="none" w:sz="0" w:space="0" w:color="auto"/>
        <w:bottom w:val="none" w:sz="0" w:space="0" w:color="auto"/>
        <w:right w:val="none" w:sz="0" w:space="0" w:color="auto"/>
      </w:divBdr>
    </w:div>
    <w:div w:id="835874961">
      <w:bodyDiv w:val="1"/>
      <w:marLeft w:val="0"/>
      <w:marRight w:val="0"/>
      <w:marTop w:val="0"/>
      <w:marBottom w:val="0"/>
      <w:divBdr>
        <w:top w:val="none" w:sz="0" w:space="0" w:color="auto"/>
        <w:left w:val="none" w:sz="0" w:space="0" w:color="auto"/>
        <w:bottom w:val="none" w:sz="0" w:space="0" w:color="auto"/>
        <w:right w:val="none" w:sz="0" w:space="0" w:color="auto"/>
      </w:divBdr>
    </w:div>
    <w:div w:id="840856110">
      <w:bodyDiv w:val="1"/>
      <w:marLeft w:val="0"/>
      <w:marRight w:val="0"/>
      <w:marTop w:val="0"/>
      <w:marBottom w:val="0"/>
      <w:divBdr>
        <w:top w:val="none" w:sz="0" w:space="0" w:color="auto"/>
        <w:left w:val="none" w:sz="0" w:space="0" w:color="auto"/>
        <w:bottom w:val="none" w:sz="0" w:space="0" w:color="auto"/>
        <w:right w:val="none" w:sz="0" w:space="0" w:color="auto"/>
      </w:divBdr>
      <w:divsChild>
        <w:div w:id="1998268065">
          <w:marLeft w:val="0"/>
          <w:marRight w:val="0"/>
          <w:marTop w:val="0"/>
          <w:marBottom w:val="0"/>
          <w:divBdr>
            <w:top w:val="none" w:sz="0" w:space="0" w:color="auto"/>
            <w:left w:val="none" w:sz="0" w:space="0" w:color="auto"/>
            <w:bottom w:val="none" w:sz="0" w:space="0" w:color="auto"/>
            <w:right w:val="none" w:sz="0" w:space="0" w:color="auto"/>
          </w:divBdr>
        </w:div>
        <w:div w:id="66340405">
          <w:marLeft w:val="0"/>
          <w:marRight w:val="0"/>
          <w:marTop w:val="0"/>
          <w:marBottom w:val="0"/>
          <w:divBdr>
            <w:top w:val="none" w:sz="0" w:space="0" w:color="auto"/>
            <w:left w:val="none" w:sz="0" w:space="0" w:color="auto"/>
            <w:bottom w:val="none" w:sz="0" w:space="0" w:color="auto"/>
            <w:right w:val="none" w:sz="0" w:space="0" w:color="auto"/>
          </w:divBdr>
        </w:div>
        <w:div w:id="2134245551">
          <w:marLeft w:val="0"/>
          <w:marRight w:val="0"/>
          <w:marTop w:val="0"/>
          <w:marBottom w:val="0"/>
          <w:divBdr>
            <w:top w:val="none" w:sz="0" w:space="0" w:color="auto"/>
            <w:left w:val="none" w:sz="0" w:space="0" w:color="auto"/>
            <w:bottom w:val="none" w:sz="0" w:space="0" w:color="auto"/>
            <w:right w:val="none" w:sz="0" w:space="0" w:color="auto"/>
          </w:divBdr>
        </w:div>
        <w:div w:id="826088526">
          <w:marLeft w:val="0"/>
          <w:marRight w:val="0"/>
          <w:marTop w:val="0"/>
          <w:marBottom w:val="0"/>
          <w:divBdr>
            <w:top w:val="none" w:sz="0" w:space="0" w:color="auto"/>
            <w:left w:val="none" w:sz="0" w:space="0" w:color="auto"/>
            <w:bottom w:val="none" w:sz="0" w:space="0" w:color="auto"/>
            <w:right w:val="none" w:sz="0" w:space="0" w:color="auto"/>
          </w:divBdr>
        </w:div>
        <w:div w:id="1797218770">
          <w:marLeft w:val="0"/>
          <w:marRight w:val="0"/>
          <w:marTop w:val="0"/>
          <w:marBottom w:val="0"/>
          <w:divBdr>
            <w:top w:val="none" w:sz="0" w:space="0" w:color="auto"/>
            <w:left w:val="none" w:sz="0" w:space="0" w:color="auto"/>
            <w:bottom w:val="none" w:sz="0" w:space="0" w:color="auto"/>
            <w:right w:val="none" w:sz="0" w:space="0" w:color="auto"/>
          </w:divBdr>
        </w:div>
        <w:div w:id="1546327135">
          <w:marLeft w:val="0"/>
          <w:marRight w:val="0"/>
          <w:marTop w:val="0"/>
          <w:marBottom w:val="0"/>
          <w:divBdr>
            <w:top w:val="none" w:sz="0" w:space="0" w:color="auto"/>
            <w:left w:val="none" w:sz="0" w:space="0" w:color="auto"/>
            <w:bottom w:val="none" w:sz="0" w:space="0" w:color="auto"/>
            <w:right w:val="none" w:sz="0" w:space="0" w:color="auto"/>
          </w:divBdr>
        </w:div>
        <w:div w:id="335571553">
          <w:marLeft w:val="0"/>
          <w:marRight w:val="0"/>
          <w:marTop w:val="0"/>
          <w:marBottom w:val="0"/>
          <w:divBdr>
            <w:top w:val="none" w:sz="0" w:space="0" w:color="auto"/>
            <w:left w:val="none" w:sz="0" w:space="0" w:color="auto"/>
            <w:bottom w:val="none" w:sz="0" w:space="0" w:color="auto"/>
            <w:right w:val="none" w:sz="0" w:space="0" w:color="auto"/>
          </w:divBdr>
        </w:div>
        <w:div w:id="726075667">
          <w:marLeft w:val="0"/>
          <w:marRight w:val="0"/>
          <w:marTop w:val="0"/>
          <w:marBottom w:val="0"/>
          <w:divBdr>
            <w:top w:val="none" w:sz="0" w:space="0" w:color="auto"/>
            <w:left w:val="none" w:sz="0" w:space="0" w:color="auto"/>
            <w:bottom w:val="none" w:sz="0" w:space="0" w:color="auto"/>
            <w:right w:val="none" w:sz="0" w:space="0" w:color="auto"/>
          </w:divBdr>
        </w:div>
      </w:divsChild>
    </w:div>
    <w:div w:id="848713332">
      <w:bodyDiv w:val="1"/>
      <w:marLeft w:val="0"/>
      <w:marRight w:val="0"/>
      <w:marTop w:val="0"/>
      <w:marBottom w:val="0"/>
      <w:divBdr>
        <w:top w:val="none" w:sz="0" w:space="0" w:color="auto"/>
        <w:left w:val="none" w:sz="0" w:space="0" w:color="auto"/>
        <w:bottom w:val="none" w:sz="0" w:space="0" w:color="auto"/>
        <w:right w:val="none" w:sz="0" w:space="0" w:color="auto"/>
      </w:divBdr>
    </w:div>
    <w:div w:id="848759486">
      <w:bodyDiv w:val="1"/>
      <w:marLeft w:val="0"/>
      <w:marRight w:val="0"/>
      <w:marTop w:val="0"/>
      <w:marBottom w:val="0"/>
      <w:divBdr>
        <w:top w:val="none" w:sz="0" w:space="0" w:color="auto"/>
        <w:left w:val="none" w:sz="0" w:space="0" w:color="auto"/>
        <w:bottom w:val="none" w:sz="0" w:space="0" w:color="auto"/>
        <w:right w:val="none" w:sz="0" w:space="0" w:color="auto"/>
      </w:divBdr>
      <w:divsChild>
        <w:div w:id="1250891642">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872811581">
      <w:bodyDiv w:val="1"/>
      <w:marLeft w:val="0"/>
      <w:marRight w:val="0"/>
      <w:marTop w:val="0"/>
      <w:marBottom w:val="0"/>
      <w:divBdr>
        <w:top w:val="none" w:sz="0" w:space="0" w:color="auto"/>
        <w:left w:val="none" w:sz="0" w:space="0" w:color="auto"/>
        <w:bottom w:val="none" w:sz="0" w:space="0" w:color="auto"/>
        <w:right w:val="none" w:sz="0" w:space="0" w:color="auto"/>
      </w:divBdr>
    </w:div>
    <w:div w:id="873619089">
      <w:bodyDiv w:val="1"/>
      <w:marLeft w:val="0"/>
      <w:marRight w:val="0"/>
      <w:marTop w:val="0"/>
      <w:marBottom w:val="0"/>
      <w:divBdr>
        <w:top w:val="none" w:sz="0" w:space="0" w:color="auto"/>
        <w:left w:val="none" w:sz="0" w:space="0" w:color="auto"/>
        <w:bottom w:val="none" w:sz="0" w:space="0" w:color="auto"/>
        <w:right w:val="none" w:sz="0" w:space="0" w:color="auto"/>
      </w:divBdr>
    </w:div>
    <w:div w:id="885337674">
      <w:bodyDiv w:val="1"/>
      <w:marLeft w:val="0"/>
      <w:marRight w:val="0"/>
      <w:marTop w:val="0"/>
      <w:marBottom w:val="0"/>
      <w:divBdr>
        <w:top w:val="none" w:sz="0" w:space="0" w:color="auto"/>
        <w:left w:val="none" w:sz="0" w:space="0" w:color="auto"/>
        <w:bottom w:val="none" w:sz="0" w:space="0" w:color="auto"/>
        <w:right w:val="none" w:sz="0" w:space="0" w:color="auto"/>
      </w:divBdr>
    </w:div>
    <w:div w:id="900213260">
      <w:bodyDiv w:val="1"/>
      <w:marLeft w:val="0"/>
      <w:marRight w:val="0"/>
      <w:marTop w:val="0"/>
      <w:marBottom w:val="0"/>
      <w:divBdr>
        <w:top w:val="none" w:sz="0" w:space="0" w:color="auto"/>
        <w:left w:val="none" w:sz="0" w:space="0" w:color="auto"/>
        <w:bottom w:val="none" w:sz="0" w:space="0" w:color="auto"/>
        <w:right w:val="none" w:sz="0" w:space="0" w:color="auto"/>
      </w:divBdr>
    </w:div>
    <w:div w:id="913659476">
      <w:bodyDiv w:val="1"/>
      <w:marLeft w:val="0"/>
      <w:marRight w:val="0"/>
      <w:marTop w:val="0"/>
      <w:marBottom w:val="0"/>
      <w:divBdr>
        <w:top w:val="none" w:sz="0" w:space="0" w:color="auto"/>
        <w:left w:val="none" w:sz="0" w:space="0" w:color="auto"/>
        <w:bottom w:val="none" w:sz="0" w:space="0" w:color="auto"/>
        <w:right w:val="none" w:sz="0" w:space="0" w:color="auto"/>
      </w:divBdr>
      <w:divsChild>
        <w:div w:id="142745867">
          <w:marLeft w:val="0"/>
          <w:marRight w:val="0"/>
          <w:marTop w:val="240"/>
          <w:marBottom w:val="0"/>
          <w:divBdr>
            <w:top w:val="none" w:sz="0" w:space="0" w:color="auto"/>
            <w:left w:val="none" w:sz="0" w:space="0" w:color="auto"/>
            <w:bottom w:val="none" w:sz="0" w:space="0" w:color="auto"/>
            <w:right w:val="none" w:sz="0" w:space="0" w:color="auto"/>
          </w:divBdr>
        </w:div>
        <w:div w:id="856426077">
          <w:marLeft w:val="0"/>
          <w:marRight w:val="0"/>
          <w:marTop w:val="240"/>
          <w:marBottom w:val="0"/>
          <w:divBdr>
            <w:top w:val="none" w:sz="0" w:space="0" w:color="auto"/>
            <w:left w:val="none" w:sz="0" w:space="0" w:color="auto"/>
            <w:bottom w:val="none" w:sz="0" w:space="0" w:color="auto"/>
            <w:right w:val="none" w:sz="0" w:space="0" w:color="auto"/>
          </w:divBdr>
        </w:div>
      </w:divsChild>
    </w:div>
    <w:div w:id="914974403">
      <w:bodyDiv w:val="1"/>
      <w:marLeft w:val="0"/>
      <w:marRight w:val="0"/>
      <w:marTop w:val="0"/>
      <w:marBottom w:val="0"/>
      <w:divBdr>
        <w:top w:val="none" w:sz="0" w:space="0" w:color="auto"/>
        <w:left w:val="none" w:sz="0" w:space="0" w:color="auto"/>
        <w:bottom w:val="none" w:sz="0" w:space="0" w:color="auto"/>
        <w:right w:val="none" w:sz="0" w:space="0" w:color="auto"/>
      </w:divBdr>
    </w:div>
    <w:div w:id="930235262">
      <w:bodyDiv w:val="1"/>
      <w:marLeft w:val="0"/>
      <w:marRight w:val="0"/>
      <w:marTop w:val="0"/>
      <w:marBottom w:val="0"/>
      <w:divBdr>
        <w:top w:val="none" w:sz="0" w:space="0" w:color="auto"/>
        <w:left w:val="none" w:sz="0" w:space="0" w:color="auto"/>
        <w:bottom w:val="none" w:sz="0" w:space="0" w:color="auto"/>
        <w:right w:val="none" w:sz="0" w:space="0" w:color="auto"/>
      </w:divBdr>
    </w:div>
    <w:div w:id="935210918">
      <w:bodyDiv w:val="1"/>
      <w:marLeft w:val="0"/>
      <w:marRight w:val="0"/>
      <w:marTop w:val="0"/>
      <w:marBottom w:val="0"/>
      <w:divBdr>
        <w:top w:val="none" w:sz="0" w:space="0" w:color="auto"/>
        <w:left w:val="none" w:sz="0" w:space="0" w:color="auto"/>
        <w:bottom w:val="none" w:sz="0" w:space="0" w:color="auto"/>
        <w:right w:val="none" w:sz="0" w:space="0" w:color="auto"/>
      </w:divBdr>
    </w:div>
    <w:div w:id="937712084">
      <w:bodyDiv w:val="1"/>
      <w:marLeft w:val="0"/>
      <w:marRight w:val="0"/>
      <w:marTop w:val="0"/>
      <w:marBottom w:val="0"/>
      <w:divBdr>
        <w:top w:val="none" w:sz="0" w:space="0" w:color="auto"/>
        <w:left w:val="none" w:sz="0" w:space="0" w:color="auto"/>
        <w:bottom w:val="none" w:sz="0" w:space="0" w:color="auto"/>
        <w:right w:val="none" w:sz="0" w:space="0" w:color="auto"/>
      </w:divBdr>
    </w:div>
    <w:div w:id="954794655">
      <w:bodyDiv w:val="1"/>
      <w:marLeft w:val="0"/>
      <w:marRight w:val="0"/>
      <w:marTop w:val="0"/>
      <w:marBottom w:val="0"/>
      <w:divBdr>
        <w:top w:val="none" w:sz="0" w:space="0" w:color="auto"/>
        <w:left w:val="none" w:sz="0" w:space="0" w:color="auto"/>
        <w:bottom w:val="none" w:sz="0" w:space="0" w:color="auto"/>
        <w:right w:val="none" w:sz="0" w:space="0" w:color="auto"/>
      </w:divBdr>
      <w:divsChild>
        <w:div w:id="343020705">
          <w:marLeft w:val="0"/>
          <w:marRight w:val="0"/>
          <w:marTop w:val="0"/>
          <w:marBottom w:val="0"/>
          <w:divBdr>
            <w:top w:val="none" w:sz="0" w:space="0" w:color="auto"/>
            <w:left w:val="none" w:sz="0" w:space="0" w:color="auto"/>
            <w:bottom w:val="none" w:sz="0" w:space="0" w:color="auto"/>
            <w:right w:val="none" w:sz="0" w:space="0" w:color="auto"/>
          </w:divBdr>
        </w:div>
        <w:div w:id="2021270783">
          <w:marLeft w:val="0"/>
          <w:marRight w:val="0"/>
          <w:marTop w:val="0"/>
          <w:marBottom w:val="0"/>
          <w:divBdr>
            <w:top w:val="none" w:sz="0" w:space="0" w:color="auto"/>
            <w:left w:val="none" w:sz="0" w:space="0" w:color="auto"/>
            <w:bottom w:val="none" w:sz="0" w:space="0" w:color="auto"/>
            <w:right w:val="none" w:sz="0" w:space="0" w:color="auto"/>
          </w:divBdr>
        </w:div>
        <w:div w:id="1683240011">
          <w:marLeft w:val="0"/>
          <w:marRight w:val="0"/>
          <w:marTop w:val="204"/>
          <w:marBottom w:val="204"/>
          <w:divBdr>
            <w:top w:val="none" w:sz="0" w:space="0" w:color="auto"/>
            <w:left w:val="none" w:sz="0" w:space="0" w:color="auto"/>
            <w:bottom w:val="none" w:sz="0" w:space="0" w:color="auto"/>
            <w:right w:val="none" w:sz="0" w:space="0" w:color="auto"/>
          </w:divBdr>
        </w:div>
        <w:div w:id="1273442000">
          <w:marLeft w:val="0"/>
          <w:marRight w:val="0"/>
          <w:marTop w:val="0"/>
          <w:marBottom w:val="0"/>
          <w:divBdr>
            <w:top w:val="none" w:sz="0" w:space="0" w:color="auto"/>
            <w:left w:val="none" w:sz="0" w:space="0" w:color="auto"/>
            <w:bottom w:val="none" w:sz="0" w:space="0" w:color="auto"/>
            <w:right w:val="none" w:sz="0" w:space="0" w:color="auto"/>
          </w:divBdr>
        </w:div>
        <w:div w:id="1958101830">
          <w:marLeft w:val="0"/>
          <w:marRight w:val="0"/>
          <w:marTop w:val="0"/>
          <w:marBottom w:val="0"/>
          <w:divBdr>
            <w:top w:val="none" w:sz="0" w:space="0" w:color="auto"/>
            <w:left w:val="none" w:sz="0" w:space="0" w:color="auto"/>
            <w:bottom w:val="none" w:sz="0" w:space="0" w:color="auto"/>
            <w:right w:val="none" w:sz="0" w:space="0" w:color="auto"/>
          </w:divBdr>
        </w:div>
        <w:div w:id="2035770432">
          <w:marLeft w:val="0"/>
          <w:marRight w:val="0"/>
          <w:marTop w:val="0"/>
          <w:marBottom w:val="0"/>
          <w:divBdr>
            <w:top w:val="none" w:sz="0" w:space="0" w:color="auto"/>
            <w:left w:val="none" w:sz="0" w:space="0" w:color="auto"/>
            <w:bottom w:val="none" w:sz="0" w:space="0" w:color="auto"/>
            <w:right w:val="none" w:sz="0" w:space="0" w:color="auto"/>
          </w:divBdr>
        </w:div>
        <w:div w:id="327484665">
          <w:marLeft w:val="0"/>
          <w:marRight w:val="0"/>
          <w:marTop w:val="0"/>
          <w:marBottom w:val="0"/>
          <w:divBdr>
            <w:top w:val="none" w:sz="0" w:space="0" w:color="auto"/>
            <w:left w:val="none" w:sz="0" w:space="0" w:color="auto"/>
            <w:bottom w:val="none" w:sz="0" w:space="0" w:color="auto"/>
            <w:right w:val="none" w:sz="0" w:space="0" w:color="auto"/>
          </w:divBdr>
        </w:div>
        <w:div w:id="1549367893">
          <w:marLeft w:val="0"/>
          <w:marRight w:val="0"/>
          <w:marTop w:val="0"/>
          <w:marBottom w:val="0"/>
          <w:divBdr>
            <w:top w:val="none" w:sz="0" w:space="0" w:color="auto"/>
            <w:left w:val="none" w:sz="0" w:space="0" w:color="auto"/>
            <w:bottom w:val="none" w:sz="0" w:space="0" w:color="auto"/>
            <w:right w:val="none" w:sz="0" w:space="0" w:color="auto"/>
          </w:divBdr>
        </w:div>
      </w:divsChild>
    </w:div>
    <w:div w:id="955596552">
      <w:bodyDiv w:val="1"/>
      <w:marLeft w:val="0"/>
      <w:marRight w:val="0"/>
      <w:marTop w:val="0"/>
      <w:marBottom w:val="0"/>
      <w:divBdr>
        <w:top w:val="none" w:sz="0" w:space="0" w:color="auto"/>
        <w:left w:val="none" w:sz="0" w:space="0" w:color="auto"/>
        <w:bottom w:val="none" w:sz="0" w:space="0" w:color="auto"/>
        <w:right w:val="none" w:sz="0" w:space="0" w:color="auto"/>
      </w:divBdr>
      <w:divsChild>
        <w:div w:id="1482893697">
          <w:marLeft w:val="0"/>
          <w:marRight w:val="0"/>
          <w:marTop w:val="0"/>
          <w:marBottom w:val="0"/>
          <w:divBdr>
            <w:top w:val="none" w:sz="0" w:space="0" w:color="auto"/>
            <w:left w:val="none" w:sz="0" w:space="0" w:color="auto"/>
            <w:bottom w:val="none" w:sz="0" w:space="0" w:color="auto"/>
            <w:right w:val="none" w:sz="0" w:space="0" w:color="auto"/>
          </w:divBdr>
        </w:div>
        <w:div w:id="1444807225">
          <w:marLeft w:val="0"/>
          <w:marRight w:val="0"/>
          <w:marTop w:val="0"/>
          <w:marBottom w:val="0"/>
          <w:divBdr>
            <w:top w:val="none" w:sz="0" w:space="0" w:color="auto"/>
            <w:left w:val="none" w:sz="0" w:space="0" w:color="auto"/>
            <w:bottom w:val="none" w:sz="0" w:space="0" w:color="auto"/>
            <w:right w:val="none" w:sz="0" w:space="0" w:color="auto"/>
          </w:divBdr>
        </w:div>
        <w:div w:id="1432357236">
          <w:marLeft w:val="0"/>
          <w:marRight w:val="0"/>
          <w:marTop w:val="0"/>
          <w:marBottom w:val="0"/>
          <w:divBdr>
            <w:top w:val="none" w:sz="0" w:space="0" w:color="auto"/>
            <w:left w:val="none" w:sz="0" w:space="0" w:color="auto"/>
            <w:bottom w:val="none" w:sz="0" w:space="0" w:color="auto"/>
            <w:right w:val="none" w:sz="0" w:space="0" w:color="auto"/>
          </w:divBdr>
        </w:div>
        <w:div w:id="962537210">
          <w:marLeft w:val="0"/>
          <w:marRight w:val="0"/>
          <w:marTop w:val="0"/>
          <w:marBottom w:val="0"/>
          <w:divBdr>
            <w:top w:val="none" w:sz="0" w:space="0" w:color="auto"/>
            <w:left w:val="none" w:sz="0" w:space="0" w:color="auto"/>
            <w:bottom w:val="none" w:sz="0" w:space="0" w:color="auto"/>
            <w:right w:val="none" w:sz="0" w:space="0" w:color="auto"/>
          </w:divBdr>
        </w:div>
        <w:div w:id="1268612265">
          <w:marLeft w:val="0"/>
          <w:marRight w:val="0"/>
          <w:marTop w:val="0"/>
          <w:marBottom w:val="0"/>
          <w:divBdr>
            <w:top w:val="none" w:sz="0" w:space="0" w:color="auto"/>
            <w:left w:val="none" w:sz="0" w:space="0" w:color="auto"/>
            <w:bottom w:val="none" w:sz="0" w:space="0" w:color="auto"/>
            <w:right w:val="none" w:sz="0" w:space="0" w:color="auto"/>
          </w:divBdr>
        </w:div>
        <w:div w:id="475681671">
          <w:marLeft w:val="0"/>
          <w:marRight w:val="0"/>
          <w:marTop w:val="0"/>
          <w:marBottom w:val="0"/>
          <w:divBdr>
            <w:top w:val="none" w:sz="0" w:space="0" w:color="auto"/>
            <w:left w:val="none" w:sz="0" w:space="0" w:color="auto"/>
            <w:bottom w:val="none" w:sz="0" w:space="0" w:color="auto"/>
            <w:right w:val="none" w:sz="0" w:space="0" w:color="auto"/>
          </w:divBdr>
        </w:div>
        <w:div w:id="281883900">
          <w:marLeft w:val="0"/>
          <w:marRight w:val="0"/>
          <w:marTop w:val="0"/>
          <w:marBottom w:val="0"/>
          <w:divBdr>
            <w:top w:val="none" w:sz="0" w:space="0" w:color="auto"/>
            <w:left w:val="none" w:sz="0" w:space="0" w:color="auto"/>
            <w:bottom w:val="none" w:sz="0" w:space="0" w:color="auto"/>
            <w:right w:val="none" w:sz="0" w:space="0" w:color="auto"/>
          </w:divBdr>
        </w:div>
        <w:div w:id="831526517">
          <w:marLeft w:val="0"/>
          <w:marRight w:val="0"/>
          <w:marTop w:val="0"/>
          <w:marBottom w:val="0"/>
          <w:divBdr>
            <w:top w:val="none" w:sz="0" w:space="0" w:color="auto"/>
            <w:left w:val="none" w:sz="0" w:space="0" w:color="auto"/>
            <w:bottom w:val="none" w:sz="0" w:space="0" w:color="auto"/>
            <w:right w:val="none" w:sz="0" w:space="0" w:color="auto"/>
          </w:divBdr>
        </w:div>
        <w:div w:id="324480103">
          <w:marLeft w:val="0"/>
          <w:marRight w:val="0"/>
          <w:marTop w:val="0"/>
          <w:marBottom w:val="0"/>
          <w:divBdr>
            <w:top w:val="none" w:sz="0" w:space="0" w:color="auto"/>
            <w:left w:val="none" w:sz="0" w:space="0" w:color="auto"/>
            <w:bottom w:val="none" w:sz="0" w:space="0" w:color="auto"/>
            <w:right w:val="none" w:sz="0" w:space="0" w:color="auto"/>
          </w:divBdr>
        </w:div>
        <w:div w:id="51586970">
          <w:marLeft w:val="0"/>
          <w:marRight w:val="0"/>
          <w:marTop w:val="0"/>
          <w:marBottom w:val="0"/>
          <w:divBdr>
            <w:top w:val="none" w:sz="0" w:space="0" w:color="auto"/>
            <w:left w:val="none" w:sz="0" w:space="0" w:color="auto"/>
            <w:bottom w:val="none" w:sz="0" w:space="0" w:color="auto"/>
            <w:right w:val="none" w:sz="0" w:space="0" w:color="auto"/>
          </w:divBdr>
        </w:div>
        <w:div w:id="1406147409">
          <w:marLeft w:val="0"/>
          <w:marRight w:val="0"/>
          <w:marTop w:val="0"/>
          <w:marBottom w:val="0"/>
          <w:divBdr>
            <w:top w:val="none" w:sz="0" w:space="0" w:color="auto"/>
            <w:left w:val="none" w:sz="0" w:space="0" w:color="auto"/>
            <w:bottom w:val="none" w:sz="0" w:space="0" w:color="auto"/>
            <w:right w:val="none" w:sz="0" w:space="0" w:color="auto"/>
          </w:divBdr>
        </w:div>
        <w:div w:id="1905070131">
          <w:marLeft w:val="0"/>
          <w:marRight w:val="0"/>
          <w:marTop w:val="0"/>
          <w:marBottom w:val="0"/>
          <w:divBdr>
            <w:top w:val="none" w:sz="0" w:space="0" w:color="auto"/>
            <w:left w:val="none" w:sz="0" w:space="0" w:color="auto"/>
            <w:bottom w:val="none" w:sz="0" w:space="0" w:color="auto"/>
            <w:right w:val="none" w:sz="0" w:space="0" w:color="auto"/>
          </w:divBdr>
        </w:div>
        <w:div w:id="140586849">
          <w:marLeft w:val="0"/>
          <w:marRight w:val="0"/>
          <w:marTop w:val="0"/>
          <w:marBottom w:val="0"/>
          <w:divBdr>
            <w:top w:val="none" w:sz="0" w:space="0" w:color="auto"/>
            <w:left w:val="none" w:sz="0" w:space="0" w:color="auto"/>
            <w:bottom w:val="none" w:sz="0" w:space="0" w:color="auto"/>
            <w:right w:val="none" w:sz="0" w:space="0" w:color="auto"/>
          </w:divBdr>
        </w:div>
      </w:divsChild>
    </w:div>
    <w:div w:id="962880460">
      <w:bodyDiv w:val="1"/>
      <w:marLeft w:val="0"/>
      <w:marRight w:val="0"/>
      <w:marTop w:val="0"/>
      <w:marBottom w:val="0"/>
      <w:divBdr>
        <w:top w:val="none" w:sz="0" w:space="0" w:color="auto"/>
        <w:left w:val="none" w:sz="0" w:space="0" w:color="auto"/>
        <w:bottom w:val="none" w:sz="0" w:space="0" w:color="auto"/>
        <w:right w:val="none" w:sz="0" w:space="0" w:color="auto"/>
      </w:divBdr>
    </w:div>
    <w:div w:id="982082487">
      <w:bodyDiv w:val="1"/>
      <w:marLeft w:val="0"/>
      <w:marRight w:val="0"/>
      <w:marTop w:val="0"/>
      <w:marBottom w:val="0"/>
      <w:divBdr>
        <w:top w:val="none" w:sz="0" w:space="0" w:color="auto"/>
        <w:left w:val="none" w:sz="0" w:space="0" w:color="auto"/>
        <w:bottom w:val="none" w:sz="0" w:space="0" w:color="auto"/>
        <w:right w:val="none" w:sz="0" w:space="0" w:color="auto"/>
      </w:divBdr>
    </w:div>
    <w:div w:id="984164852">
      <w:bodyDiv w:val="1"/>
      <w:marLeft w:val="0"/>
      <w:marRight w:val="0"/>
      <w:marTop w:val="0"/>
      <w:marBottom w:val="0"/>
      <w:divBdr>
        <w:top w:val="none" w:sz="0" w:space="0" w:color="auto"/>
        <w:left w:val="none" w:sz="0" w:space="0" w:color="auto"/>
        <w:bottom w:val="none" w:sz="0" w:space="0" w:color="auto"/>
        <w:right w:val="none" w:sz="0" w:space="0" w:color="auto"/>
      </w:divBdr>
    </w:div>
    <w:div w:id="1006975674">
      <w:bodyDiv w:val="1"/>
      <w:marLeft w:val="0"/>
      <w:marRight w:val="0"/>
      <w:marTop w:val="0"/>
      <w:marBottom w:val="0"/>
      <w:divBdr>
        <w:top w:val="none" w:sz="0" w:space="0" w:color="auto"/>
        <w:left w:val="none" w:sz="0" w:space="0" w:color="auto"/>
        <w:bottom w:val="none" w:sz="0" w:space="0" w:color="auto"/>
        <w:right w:val="none" w:sz="0" w:space="0" w:color="auto"/>
      </w:divBdr>
      <w:divsChild>
        <w:div w:id="2086606704">
          <w:marLeft w:val="0"/>
          <w:marRight w:val="0"/>
          <w:marTop w:val="0"/>
          <w:marBottom w:val="0"/>
          <w:divBdr>
            <w:top w:val="single" w:sz="8" w:space="1" w:color="auto"/>
            <w:left w:val="single" w:sz="8" w:space="4" w:color="auto"/>
            <w:bottom w:val="single" w:sz="8" w:space="1" w:color="auto"/>
            <w:right w:val="single" w:sz="8" w:space="4" w:color="auto"/>
          </w:divBdr>
          <w:divsChild>
            <w:div w:id="710421219">
              <w:marLeft w:val="0"/>
              <w:marRight w:val="0"/>
              <w:marTop w:val="240"/>
              <w:marBottom w:val="240"/>
              <w:divBdr>
                <w:top w:val="none" w:sz="0" w:space="0" w:color="auto"/>
                <w:left w:val="none" w:sz="0" w:space="0" w:color="auto"/>
                <w:bottom w:val="none" w:sz="0" w:space="0" w:color="auto"/>
                <w:right w:val="none" w:sz="0" w:space="0" w:color="auto"/>
              </w:divBdr>
            </w:div>
            <w:div w:id="1221214861">
              <w:marLeft w:val="0"/>
              <w:marRight w:val="0"/>
              <w:marTop w:val="240"/>
              <w:marBottom w:val="240"/>
              <w:divBdr>
                <w:top w:val="none" w:sz="0" w:space="0" w:color="auto"/>
                <w:left w:val="none" w:sz="0" w:space="0" w:color="auto"/>
                <w:bottom w:val="none" w:sz="0" w:space="0" w:color="auto"/>
                <w:right w:val="none" w:sz="0" w:space="0" w:color="auto"/>
              </w:divBdr>
            </w:div>
            <w:div w:id="86128417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011613729">
      <w:bodyDiv w:val="1"/>
      <w:marLeft w:val="0"/>
      <w:marRight w:val="0"/>
      <w:marTop w:val="0"/>
      <w:marBottom w:val="0"/>
      <w:divBdr>
        <w:top w:val="none" w:sz="0" w:space="0" w:color="auto"/>
        <w:left w:val="none" w:sz="0" w:space="0" w:color="auto"/>
        <w:bottom w:val="none" w:sz="0" w:space="0" w:color="auto"/>
        <w:right w:val="none" w:sz="0" w:space="0" w:color="auto"/>
      </w:divBdr>
    </w:div>
    <w:div w:id="1012875250">
      <w:bodyDiv w:val="1"/>
      <w:marLeft w:val="0"/>
      <w:marRight w:val="0"/>
      <w:marTop w:val="0"/>
      <w:marBottom w:val="0"/>
      <w:divBdr>
        <w:top w:val="none" w:sz="0" w:space="0" w:color="auto"/>
        <w:left w:val="none" w:sz="0" w:space="0" w:color="auto"/>
        <w:bottom w:val="none" w:sz="0" w:space="0" w:color="auto"/>
        <w:right w:val="none" w:sz="0" w:space="0" w:color="auto"/>
      </w:divBdr>
    </w:div>
    <w:div w:id="1027105000">
      <w:bodyDiv w:val="1"/>
      <w:marLeft w:val="0"/>
      <w:marRight w:val="0"/>
      <w:marTop w:val="0"/>
      <w:marBottom w:val="0"/>
      <w:divBdr>
        <w:top w:val="none" w:sz="0" w:space="0" w:color="auto"/>
        <w:left w:val="none" w:sz="0" w:space="0" w:color="auto"/>
        <w:bottom w:val="none" w:sz="0" w:space="0" w:color="auto"/>
        <w:right w:val="none" w:sz="0" w:space="0" w:color="auto"/>
      </w:divBdr>
      <w:divsChild>
        <w:div w:id="133453717">
          <w:marLeft w:val="0"/>
          <w:marRight w:val="0"/>
          <w:marTop w:val="0"/>
          <w:marBottom w:val="0"/>
          <w:divBdr>
            <w:top w:val="none" w:sz="0" w:space="0" w:color="auto"/>
            <w:left w:val="none" w:sz="0" w:space="0" w:color="auto"/>
            <w:bottom w:val="none" w:sz="0" w:space="0" w:color="auto"/>
            <w:right w:val="none" w:sz="0" w:space="0" w:color="auto"/>
          </w:divBdr>
        </w:div>
        <w:div w:id="225917672">
          <w:marLeft w:val="0"/>
          <w:marRight w:val="0"/>
          <w:marTop w:val="0"/>
          <w:marBottom w:val="0"/>
          <w:divBdr>
            <w:top w:val="none" w:sz="0" w:space="0" w:color="auto"/>
            <w:left w:val="none" w:sz="0" w:space="0" w:color="auto"/>
            <w:bottom w:val="none" w:sz="0" w:space="0" w:color="auto"/>
            <w:right w:val="none" w:sz="0" w:space="0" w:color="auto"/>
          </w:divBdr>
        </w:div>
        <w:div w:id="2067290284">
          <w:marLeft w:val="0"/>
          <w:marRight w:val="0"/>
          <w:marTop w:val="0"/>
          <w:marBottom w:val="0"/>
          <w:divBdr>
            <w:top w:val="none" w:sz="0" w:space="0" w:color="auto"/>
            <w:left w:val="none" w:sz="0" w:space="0" w:color="auto"/>
            <w:bottom w:val="none" w:sz="0" w:space="0" w:color="auto"/>
            <w:right w:val="none" w:sz="0" w:space="0" w:color="auto"/>
          </w:divBdr>
        </w:div>
        <w:div w:id="1480615836">
          <w:marLeft w:val="0"/>
          <w:marRight w:val="0"/>
          <w:marTop w:val="0"/>
          <w:marBottom w:val="0"/>
          <w:divBdr>
            <w:top w:val="none" w:sz="0" w:space="0" w:color="auto"/>
            <w:left w:val="none" w:sz="0" w:space="0" w:color="auto"/>
            <w:bottom w:val="none" w:sz="0" w:space="0" w:color="auto"/>
            <w:right w:val="none" w:sz="0" w:space="0" w:color="auto"/>
          </w:divBdr>
        </w:div>
        <w:div w:id="1856570974">
          <w:marLeft w:val="0"/>
          <w:marRight w:val="0"/>
          <w:marTop w:val="0"/>
          <w:marBottom w:val="0"/>
          <w:divBdr>
            <w:top w:val="none" w:sz="0" w:space="0" w:color="auto"/>
            <w:left w:val="none" w:sz="0" w:space="0" w:color="auto"/>
            <w:bottom w:val="none" w:sz="0" w:space="0" w:color="auto"/>
            <w:right w:val="none" w:sz="0" w:space="0" w:color="auto"/>
          </w:divBdr>
        </w:div>
      </w:divsChild>
    </w:div>
    <w:div w:id="1032268608">
      <w:bodyDiv w:val="1"/>
      <w:marLeft w:val="0"/>
      <w:marRight w:val="0"/>
      <w:marTop w:val="0"/>
      <w:marBottom w:val="0"/>
      <w:divBdr>
        <w:top w:val="none" w:sz="0" w:space="0" w:color="auto"/>
        <w:left w:val="none" w:sz="0" w:space="0" w:color="auto"/>
        <w:bottom w:val="none" w:sz="0" w:space="0" w:color="auto"/>
        <w:right w:val="none" w:sz="0" w:space="0" w:color="auto"/>
      </w:divBdr>
      <w:divsChild>
        <w:div w:id="1251504889">
          <w:marLeft w:val="0"/>
          <w:marRight w:val="0"/>
          <w:marTop w:val="0"/>
          <w:marBottom w:val="0"/>
          <w:divBdr>
            <w:top w:val="none" w:sz="0" w:space="0" w:color="auto"/>
            <w:left w:val="none" w:sz="0" w:space="0" w:color="auto"/>
            <w:bottom w:val="none" w:sz="0" w:space="0" w:color="auto"/>
            <w:right w:val="none" w:sz="0" w:space="0" w:color="auto"/>
          </w:divBdr>
        </w:div>
        <w:div w:id="1894345377">
          <w:marLeft w:val="0"/>
          <w:marRight w:val="0"/>
          <w:marTop w:val="0"/>
          <w:marBottom w:val="0"/>
          <w:divBdr>
            <w:top w:val="none" w:sz="0" w:space="0" w:color="auto"/>
            <w:left w:val="none" w:sz="0" w:space="0" w:color="auto"/>
            <w:bottom w:val="none" w:sz="0" w:space="0" w:color="auto"/>
            <w:right w:val="none" w:sz="0" w:space="0" w:color="auto"/>
          </w:divBdr>
        </w:div>
      </w:divsChild>
    </w:div>
    <w:div w:id="1043024247">
      <w:bodyDiv w:val="1"/>
      <w:marLeft w:val="0"/>
      <w:marRight w:val="0"/>
      <w:marTop w:val="0"/>
      <w:marBottom w:val="0"/>
      <w:divBdr>
        <w:top w:val="none" w:sz="0" w:space="0" w:color="auto"/>
        <w:left w:val="none" w:sz="0" w:space="0" w:color="auto"/>
        <w:bottom w:val="none" w:sz="0" w:space="0" w:color="auto"/>
        <w:right w:val="none" w:sz="0" w:space="0" w:color="auto"/>
      </w:divBdr>
    </w:div>
    <w:div w:id="1050804500">
      <w:bodyDiv w:val="1"/>
      <w:marLeft w:val="0"/>
      <w:marRight w:val="0"/>
      <w:marTop w:val="0"/>
      <w:marBottom w:val="0"/>
      <w:divBdr>
        <w:top w:val="none" w:sz="0" w:space="0" w:color="auto"/>
        <w:left w:val="none" w:sz="0" w:space="0" w:color="auto"/>
        <w:bottom w:val="none" w:sz="0" w:space="0" w:color="auto"/>
        <w:right w:val="none" w:sz="0" w:space="0" w:color="auto"/>
      </w:divBdr>
    </w:div>
    <w:div w:id="1056784704">
      <w:bodyDiv w:val="1"/>
      <w:marLeft w:val="0"/>
      <w:marRight w:val="0"/>
      <w:marTop w:val="0"/>
      <w:marBottom w:val="0"/>
      <w:divBdr>
        <w:top w:val="none" w:sz="0" w:space="0" w:color="auto"/>
        <w:left w:val="none" w:sz="0" w:space="0" w:color="auto"/>
        <w:bottom w:val="none" w:sz="0" w:space="0" w:color="auto"/>
        <w:right w:val="none" w:sz="0" w:space="0" w:color="auto"/>
      </w:divBdr>
    </w:div>
    <w:div w:id="1066881203">
      <w:bodyDiv w:val="1"/>
      <w:marLeft w:val="0"/>
      <w:marRight w:val="0"/>
      <w:marTop w:val="0"/>
      <w:marBottom w:val="0"/>
      <w:divBdr>
        <w:top w:val="none" w:sz="0" w:space="0" w:color="auto"/>
        <w:left w:val="none" w:sz="0" w:space="0" w:color="auto"/>
        <w:bottom w:val="none" w:sz="0" w:space="0" w:color="auto"/>
        <w:right w:val="none" w:sz="0" w:space="0" w:color="auto"/>
      </w:divBdr>
      <w:divsChild>
        <w:div w:id="654454247">
          <w:marLeft w:val="0"/>
          <w:marRight w:val="0"/>
          <w:marTop w:val="0"/>
          <w:marBottom w:val="0"/>
          <w:divBdr>
            <w:top w:val="none" w:sz="0" w:space="0" w:color="auto"/>
            <w:left w:val="none" w:sz="0" w:space="0" w:color="auto"/>
            <w:bottom w:val="none" w:sz="0" w:space="0" w:color="auto"/>
            <w:right w:val="none" w:sz="0" w:space="0" w:color="auto"/>
          </w:divBdr>
          <w:divsChild>
            <w:div w:id="704410880">
              <w:marLeft w:val="0"/>
              <w:marRight w:val="0"/>
              <w:marTop w:val="0"/>
              <w:marBottom w:val="0"/>
              <w:divBdr>
                <w:top w:val="none" w:sz="0" w:space="0" w:color="auto"/>
                <w:left w:val="none" w:sz="0" w:space="0" w:color="auto"/>
                <w:bottom w:val="none" w:sz="0" w:space="0" w:color="auto"/>
                <w:right w:val="none" w:sz="0" w:space="0" w:color="auto"/>
              </w:divBdr>
              <w:divsChild>
                <w:div w:id="1680692998">
                  <w:marLeft w:val="0"/>
                  <w:marRight w:val="0"/>
                  <w:marTop w:val="0"/>
                  <w:marBottom w:val="0"/>
                  <w:divBdr>
                    <w:top w:val="none" w:sz="0" w:space="0" w:color="auto"/>
                    <w:left w:val="none" w:sz="0" w:space="0" w:color="auto"/>
                    <w:bottom w:val="none" w:sz="0" w:space="0" w:color="auto"/>
                    <w:right w:val="none" w:sz="0" w:space="0" w:color="auto"/>
                  </w:divBdr>
                  <w:divsChild>
                    <w:div w:id="2146266442">
                      <w:marLeft w:val="0"/>
                      <w:marRight w:val="0"/>
                      <w:marTop w:val="120"/>
                      <w:marBottom w:val="0"/>
                      <w:divBdr>
                        <w:top w:val="none" w:sz="0" w:space="0" w:color="auto"/>
                        <w:left w:val="none" w:sz="0" w:space="0" w:color="auto"/>
                        <w:bottom w:val="none" w:sz="0" w:space="0" w:color="auto"/>
                        <w:right w:val="none" w:sz="0" w:space="0" w:color="auto"/>
                      </w:divBdr>
                      <w:divsChild>
                        <w:div w:id="770930609">
                          <w:marLeft w:val="0"/>
                          <w:marRight w:val="0"/>
                          <w:marTop w:val="0"/>
                          <w:marBottom w:val="0"/>
                          <w:divBdr>
                            <w:top w:val="none" w:sz="0" w:space="0" w:color="auto"/>
                            <w:left w:val="none" w:sz="0" w:space="0" w:color="auto"/>
                            <w:bottom w:val="none" w:sz="0" w:space="0" w:color="auto"/>
                            <w:right w:val="none" w:sz="0" w:space="0" w:color="auto"/>
                          </w:divBdr>
                          <w:divsChild>
                            <w:div w:id="1151285723">
                              <w:marLeft w:val="0"/>
                              <w:marRight w:val="0"/>
                              <w:marTop w:val="0"/>
                              <w:marBottom w:val="0"/>
                              <w:divBdr>
                                <w:top w:val="none" w:sz="0" w:space="0" w:color="auto"/>
                                <w:left w:val="none" w:sz="0" w:space="0" w:color="auto"/>
                                <w:bottom w:val="none" w:sz="0" w:space="0" w:color="auto"/>
                                <w:right w:val="none" w:sz="0" w:space="0" w:color="auto"/>
                              </w:divBdr>
                              <w:divsChild>
                                <w:div w:id="115753649">
                                  <w:marLeft w:val="0"/>
                                  <w:marRight w:val="0"/>
                                  <w:marTop w:val="0"/>
                                  <w:marBottom w:val="0"/>
                                  <w:divBdr>
                                    <w:top w:val="none" w:sz="0" w:space="0" w:color="auto"/>
                                    <w:left w:val="none" w:sz="0" w:space="0" w:color="auto"/>
                                    <w:bottom w:val="none" w:sz="0" w:space="0" w:color="auto"/>
                                    <w:right w:val="none" w:sz="0" w:space="0" w:color="auto"/>
                                  </w:divBdr>
                                </w:div>
                                <w:div w:id="470485918">
                                  <w:marLeft w:val="0"/>
                                  <w:marRight w:val="0"/>
                                  <w:marTop w:val="0"/>
                                  <w:marBottom w:val="0"/>
                                  <w:divBdr>
                                    <w:top w:val="none" w:sz="0" w:space="0" w:color="auto"/>
                                    <w:left w:val="none" w:sz="0" w:space="0" w:color="auto"/>
                                    <w:bottom w:val="none" w:sz="0" w:space="0" w:color="auto"/>
                                    <w:right w:val="none" w:sz="0" w:space="0" w:color="auto"/>
                                  </w:divBdr>
                                  <w:divsChild>
                                    <w:div w:id="669676413">
                                      <w:marLeft w:val="0"/>
                                      <w:marRight w:val="0"/>
                                      <w:marTop w:val="0"/>
                                      <w:marBottom w:val="0"/>
                                      <w:divBdr>
                                        <w:top w:val="none" w:sz="0" w:space="0" w:color="auto"/>
                                        <w:left w:val="none" w:sz="0" w:space="0" w:color="auto"/>
                                        <w:bottom w:val="none" w:sz="0" w:space="0" w:color="auto"/>
                                        <w:right w:val="none" w:sz="0" w:space="0" w:color="auto"/>
                                      </w:divBdr>
                                    </w:div>
                                    <w:div w:id="51538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7827316">
          <w:marLeft w:val="0"/>
          <w:marRight w:val="0"/>
          <w:marTop w:val="0"/>
          <w:marBottom w:val="0"/>
          <w:divBdr>
            <w:top w:val="none" w:sz="0" w:space="0" w:color="auto"/>
            <w:left w:val="none" w:sz="0" w:space="0" w:color="auto"/>
            <w:bottom w:val="none" w:sz="0" w:space="0" w:color="auto"/>
            <w:right w:val="none" w:sz="0" w:space="0" w:color="auto"/>
          </w:divBdr>
          <w:divsChild>
            <w:div w:id="1060245553">
              <w:marLeft w:val="0"/>
              <w:marRight w:val="0"/>
              <w:marTop w:val="0"/>
              <w:marBottom w:val="0"/>
              <w:divBdr>
                <w:top w:val="none" w:sz="0" w:space="0" w:color="auto"/>
                <w:left w:val="none" w:sz="0" w:space="0" w:color="auto"/>
                <w:bottom w:val="none" w:sz="0" w:space="0" w:color="auto"/>
                <w:right w:val="none" w:sz="0" w:space="0" w:color="auto"/>
              </w:divBdr>
              <w:divsChild>
                <w:div w:id="1738480850">
                  <w:marLeft w:val="0"/>
                  <w:marRight w:val="0"/>
                  <w:marTop w:val="0"/>
                  <w:marBottom w:val="0"/>
                  <w:divBdr>
                    <w:top w:val="none" w:sz="0" w:space="0" w:color="auto"/>
                    <w:left w:val="none" w:sz="0" w:space="0" w:color="auto"/>
                    <w:bottom w:val="none" w:sz="0" w:space="0" w:color="auto"/>
                    <w:right w:val="none" w:sz="0" w:space="0" w:color="auto"/>
                  </w:divBdr>
                  <w:divsChild>
                    <w:div w:id="1315449772">
                      <w:marLeft w:val="0"/>
                      <w:marRight w:val="0"/>
                      <w:marTop w:val="0"/>
                      <w:marBottom w:val="0"/>
                      <w:divBdr>
                        <w:top w:val="none" w:sz="0" w:space="0" w:color="auto"/>
                        <w:left w:val="none" w:sz="0" w:space="0" w:color="auto"/>
                        <w:bottom w:val="none" w:sz="0" w:space="0" w:color="auto"/>
                        <w:right w:val="none" w:sz="0" w:space="0" w:color="auto"/>
                      </w:divBdr>
                      <w:divsChild>
                        <w:div w:id="1838230857">
                          <w:marLeft w:val="0"/>
                          <w:marRight w:val="0"/>
                          <w:marTop w:val="0"/>
                          <w:marBottom w:val="0"/>
                          <w:divBdr>
                            <w:top w:val="none" w:sz="0" w:space="0" w:color="auto"/>
                            <w:left w:val="none" w:sz="0" w:space="0" w:color="auto"/>
                            <w:bottom w:val="none" w:sz="0" w:space="0" w:color="auto"/>
                            <w:right w:val="none" w:sz="0" w:space="0" w:color="auto"/>
                          </w:divBdr>
                          <w:divsChild>
                            <w:div w:id="440149745">
                              <w:marLeft w:val="0"/>
                              <w:marRight w:val="0"/>
                              <w:marTop w:val="0"/>
                              <w:marBottom w:val="0"/>
                              <w:divBdr>
                                <w:top w:val="none" w:sz="0" w:space="0" w:color="auto"/>
                                <w:left w:val="none" w:sz="0" w:space="0" w:color="auto"/>
                                <w:bottom w:val="none" w:sz="0" w:space="0" w:color="auto"/>
                                <w:right w:val="none" w:sz="0" w:space="0" w:color="auto"/>
                              </w:divBdr>
                              <w:divsChild>
                                <w:div w:id="1782648840">
                                  <w:marLeft w:val="0"/>
                                  <w:marRight w:val="0"/>
                                  <w:marTop w:val="0"/>
                                  <w:marBottom w:val="0"/>
                                  <w:divBdr>
                                    <w:top w:val="none" w:sz="0" w:space="0" w:color="auto"/>
                                    <w:left w:val="none" w:sz="0" w:space="0" w:color="auto"/>
                                    <w:bottom w:val="none" w:sz="0" w:space="0" w:color="auto"/>
                                    <w:right w:val="none" w:sz="0" w:space="0" w:color="auto"/>
                                  </w:divBdr>
                                  <w:divsChild>
                                    <w:div w:id="20533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0074374">
      <w:bodyDiv w:val="1"/>
      <w:marLeft w:val="0"/>
      <w:marRight w:val="0"/>
      <w:marTop w:val="0"/>
      <w:marBottom w:val="0"/>
      <w:divBdr>
        <w:top w:val="none" w:sz="0" w:space="0" w:color="auto"/>
        <w:left w:val="none" w:sz="0" w:space="0" w:color="auto"/>
        <w:bottom w:val="none" w:sz="0" w:space="0" w:color="auto"/>
        <w:right w:val="none" w:sz="0" w:space="0" w:color="auto"/>
      </w:divBdr>
    </w:div>
    <w:div w:id="1070154265">
      <w:bodyDiv w:val="1"/>
      <w:marLeft w:val="0"/>
      <w:marRight w:val="0"/>
      <w:marTop w:val="0"/>
      <w:marBottom w:val="0"/>
      <w:divBdr>
        <w:top w:val="none" w:sz="0" w:space="0" w:color="auto"/>
        <w:left w:val="none" w:sz="0" w:space="0" w:color="auto"/>
        <w:bottom w:val="none" w:sz="0" w:space="0" w:color="auto"/>
        <w:right w:val="none" w:sz="0" w:space="0" w:color="auto"/>
      </w:divBdr>
    </w:div>
    <w:div w:id="1071856125">
      <w:bodyDiv w:val="1"/>
      <w:marLeft w:val="0"/>
      <w:marRight w:val="0"/>
      <w:marTop w:val="0"/>
      <w:marBottom w:val="0"/>
      <w:divBdr>
        <w:top w:val="none" w:sz="0" w:space="0" w:color="auto"/>
        <w:left w:val="none" w:sz="0" w:space="0" w:color="auto"/>
        <w:bottom w:val="none" w:sz="0" w:space="0" w:color="auto"/>
        <w:right w:val="none" w:sz="0" w:space="0" w:color="auto"/>
      </w:divBdr>
    </w:div>
    <w:div w:id="1074594296">
      <w:bodyDiv w:val="1"/>
      <w:marLeft w:val="0"/>
      <w:marRight w:val="0"/>
      <w:marTop w:val="0"/>
      <w:marBottom w:val="0"/>
      <w:divBdr>
        <w:top w:val="none" w:sz="0" w:space="0" w:color="auto"/>
        <w:left w:val="none" w:sz="0" w:space="0" w:color="auto"/>
        <w:bottom w:val="none" w:sz="0" w:space="0" w:color="auto"/>
        <w:right w:val="none" w:sz="0" w:space="0" w:color="auto"/>
      </w:divBdr>
      <w:divsChild>
        <w:div w:id="706566595">
          <w:marLeft w:val="0"/>
          <w:marRight w:val="0"/>
          <w:marTop w:val="0"/>
          <w:marBottom w:val="0"/>
          <w:divBdr>
            <w:top w:val="double" w:sz="6" w:space="1" w:color="auto"/>
            <w:left w:val="double" w:sz="6" w:space="4" w:color="auto"/>
            <w:bottom w:val="double" w:sz="6" w:space="1" w:color="auto"/>
            <w:right w:val="double" w:sz="6" w:space="4" w:color="auto"/>
          </w:divBdr>
        </w:div>
        <w:div w:id="731000877">
          <w:marLeft w:val="360"/>
          <w:marRight w:val="0"/>
          <w:marTop w:val="0"/>
          <w:marBottom w:val="0"/>
          <w:divBdr>
            <w:top w:val="double" w:sz="6" w:space="1" w:color="auto"/>
            <w:left w:val="double" w:sz="6" w:space="4" w:color="auto"/>
            <w:bottom w:val="double" w:sz="6" w:space="1" w:color="auto"/>
            <w:right w:val="double" w:sz="6" w:space="4" w:color="auto"/>
          </w:divBdr>
        </w:div>
      </w:divsChild>
    </w:div>
    <w:div w:id="1081023875">
      <w:bodyDiv w:val="1"/>
      <w:marLeft w:val="0"/>
      <w:marRight w:val="0"/>
      <w:marTop w:val="0"/>
      <w:marBottom w:val="0"/>
      <w:divBdr>
        <w:top w:val="none" w:sz="0" w:space="0" w:color="auto"/>
        <w:left w:val="none" w:sz="0" w:space="0" w:color="auto"/>
        <w:bottom w:val="none" w:sz="0" w:space="0" w:color="auto"/>
        <w:right w:val="none" w:sz="0" w:space="0" w:color="auto"/>
      </w:divBdr>
    </w:div>
    <w:div w:id="1095051989">
      <w:bodyDiv w:val="1"/>
      <w:marLeft w:val="0"/>
      <w:marRight w:val="0"/>
      <w:marTop w:val="0"/>
      <w:marBottom w:val="0"/>
      <w:divBdr>
        <w:top w:val="none" w:sz="0" w:space="0" w:color="auto"/>
        <w:left w:val="none" w:sz="0" w:space="0" w:color="auto"/>
        <w:bottom w:val="none" w:sz="0" w:space="0" w:color="auto"/>
        <w:right w:val="none" w:sz="0" w:space="0" w:color="auto"/>
      </w:divBdr>
    </w:div>
    <w:div w:id="1096754022">
      <w:bodyDiv w:val="1"/>
      <w:marLeft w:val="0"/>
      <w:marRight w:val="0"/>
      <w:marTop w:val="0"/>
      <w:marBottom w:val="0"/>
      <w:divBdr>
        <w:top w:val="none" w:sz="0" w:space="0" w:color="auto"/>
        <w:left w:val="none" w:sz="0" w:space="0" w:color="auto"/>
        <w:bottom w:val="none" w:sz="0" w:space="0" w:color="auto"/>
        <w:right w:val="none" w:sz="0" w:space="0" w:color="auto"/>
      </w:divBdr>
    </w:div>
    <w:div w:id="1115905062">
      <w:bodyDiv w:val="1"/>
      <w:marLeft w:val="0"/>
      <w:marRight w:val="0"/>
      <w:marTop w:val="0"/>
      <w:marBottom w:val="0"/>
      <w:divBdr>
        <w:top w:val="none" w:sz="0" w:space="0" w:color="auto"/>
        <w:left w:val="none" w:sz="0" w:space="0" w:color="auto"/>
        <w:bottom w:val="none" w:sz="0" w:space="0" w:color="auto"/>
        <w:right w:val="none" w:sz="0" w:space="0" w:color="auto"/>
      </w:divBdr>
    </w:div>
    <w:div w:id="1137991052">
      <w:bodyDiv w:val="1"/>
      <w:marLeft w:val="0"/>
      <w:marRight w:val="0"/>
      <w:marTop w:val="0"/>
      <w:marBottom w:val="0"/>
      <w:divBdr>
        <w:top w:val="none" w:sz="0" w:space="0" w:color="auto"/>
        <w:left w:val="none" w:sz="0" w:space="0" w:color="auto"/>
        <w:bottom w:val="none" w:sz="0" w:space="0" w:color="auto"/>
        <w:right w:val="none" w:sz="0" w:space="0" w:color="auto"/>
      </w:divBdr>
    </w:div>
    <w:div w:id="1159269774">
      <w:bodyDiv w:val="1"/>
      <w:marLeft w:val="0"/>
      <w:marRight w:val="0"/>
      <w:marTop w:val="0"/>
      <w:marBottom w:val="0"/>
      <w:divBdr>
        <w:top w:val="none" w:sz="0" w:space="0" w:color="auto"/>
        <w:left w:val="none" w:sz="0" w:space="0" w:color="auto"/>
        <w:bottom w:val="none" w:sz="0" w:space="0" w:color="auto"/>
        <w:right w:val="none" w:sz="0" w:space="0" w:color="auto"/>
      </w:divBdr>
    </w:div>
    <w:div w:id="1166358476">
      <w:bodyDiv w:val="1"/>
      <w:marLeft w:val="0"/>
      <w:marRight w:val="0"/>
      <w:marTop w:val="0"/>
      <w:marBottom w:val="0"/>
      <w:divBdr>
        <w:top w:val="none" w:sz="0" w:space="0" w:color="auto"/>
        <w:left w:val="none" w:sz="0" w:space="0" w:color="auto"/>
        <w:bottom w:val="none" w:sz="0" w:space="0" w:color="auto"/>
        <w:right w:val="none" w:sz="0" w:space="0" w:color="auto"/>
      </w:divBdr>
      <w:divsChild>
        <w:div w:id="163596007">
          <w:marLeft w:val="0"/>
          <w:marRight w:val="0"/>
          <w:marTop w:val="0"/>
          <w:marBottom w:val="0"/>
          <w:divBdr>
            <w:top w:val="none" w:sz="0" w:space="0" w:color="auto"/>
            <w:left w:val="none" w:sz="0" w:space="0" w:color="auto"/>
            <w:bottom w:val="none" w:sz="0" w:space="0" w:color="auto"/>
            <w:right w:val="none" w:sz="0" w:space="0" w:color="auto"/>
          </w:divBdr>
          <w:divsChild>
            <w:div w:id="1561676218">
              <w:marLeft w:val="0"/>
              <w:marRight w:val="0"/>
              <w:marTop w:val="0"/>
              <w:marBottom w:val="0"/>
              <w:divBdr>
                <w:top w:val="none" w:sz="0" w:space="0" w:color="auto"/>
                <w:left w:val="none" w:sz="0" w:space="0" w:color="auto"/>
                <w:bottom w:val="none" w:sz="0" w:space="0" w:color="auto"/>
                <w:right w:val="none" w:sz="0" w:space="0" w:color="auto"/>
              </w:divBdr>
            </w:div>
          </w:divsChild>
        </w:div>
        <w:div w:id="1646203477">
          <w:marLeft w:val="0"/>
          <w:marRight w:val="0"/>
          <w:marTop w:val="0"/>
          <w:marBottom w:val="0"/>
          <w:divBdr>
            <w:top w:val="none" w:sz="0" w:space="0" w:color="auto"/>
            <w:left w:val="none" w:sz="0" w:space="0" w:color="auto"/>
            <w:bottom w:val="none" w:sz="0" w:space="0" w:color="auto"/>
            <w:right w:val="none" w:sz="0" w:space="0" w:color="auto"/>
          </w:divBdr>
          <w:divsChild>
            <w:div w:id="568656251">
              <w:marLeft w:val="0"/>
              <w:marRight w:val="0"/>
              <w:marTop w:val="0"/>
              <w:marBottom w:val="0"/>
              <w:divBdr>
                <w:top w:val="none" w:sz="0" w:space="0" w:color="auto"/>
                <w:left w:val="none" w:sz="0" w:space="0" w:color="auto"/>
                <w:bottom w:val="none" w:sz="0" w:space="0" w:color="auto"/>
                <w:right w:val="none" w:sz="0" w:space="0" w:color="auto"/>
              </w:divBdr>
            </w:div>
            <w:div w:id="1459911523">
              <w:marLeft w:val="0"/>
              <w:marRight w:val="0"/>
              <w:marTop w:val="0"/>
              <w:marBottom w:val="0"/>
              <w:divBdr>
                <w:top w:val="none" w:sz="0" w:space="0" w:color="auto"/>
                <w:left w:val="none" w:sz="0" w:space="0" w:color="auto"/>
                <w:bottom w:val="none" w:sz="0" w:space="0" w:color="auto"/>
                <w:right w:val="none" w:sz="0" w:space="0" w:color="auto"/>
              </w:divBdr>
            </w:div>
            <w:div w:id="1047873909">
              <w:marLeft w:val="0"/>
              <w:marRight w:val="0"/>
              <w:marTop w:val="0"/>
              <w:marBottom w:val="0"/>
              <w:divBdr>
                <w:top w:val="none" w:sz="0" w:space="0" w:color="auto"/>
                <w:left w:val="none" w:sz="0" w:space="0" w:color="auto"/>
                <w:bottom w:val="none" w:sz="0" w:space="0" w:color="auto"/>
                <w:right w:val="none" w:sz="0" w:space="0" w:color="auto"/>
              </w:divBdr>
            </w:div>
            <w:div w:id="597374918">
              <w:marLeft w:val="0"/>
              <w:marRight w:val="0"/>
              <w:marTop w:val="0"/>
              <w:marBottom w:val="0"/>
              <w:divBdr>
                <w:top w:val="none" w:sz="0" w:space="0" w:color="auto"/>
                <w:left w:val="none" w:sz="0" w:space="0" w:color="auto"/>
                <w:bottom w:val="none" w:sz="0" w:space="0" w:color="auto"/>
                <w:right w:val="none" w:sz="0" w:space="0" w:color="auto"/>
              </w:divBdr>
            </w:div>
            <w:div w:id="862862569">
              <w:marLeft w:val="0"/>
              <w:marRight w:val="0"/>
              <w:marTop w:val="0"/>
              <w:marBottom w:val="0"/>
              <w:divBdr>
                <w:top w:val="none" w:sz="0" w:space="0" w:color="auto"/>
                <w:left w:val="none" w:sz="0" w:space="0" w:color="auto"/>
                <w:bottom w:val="none" w:sz="0" w:space="0" w:color="auto"/>
                <w:right w:val="none" w:sz="0" w:space="0" w:color="auto"/>
              </w:divBdr>
            </w:div>
            <w:div w:id="1647469329">
              <w:marLeft w:val="0"/>
              <w:marRight w:val="0"/>
              <w:marTop w:val="0"/>
              <w:marBottom w:val="0"/>
              <w:divBdr>
                <w:top w:val="none" w:sz="0" w:space="0" w:color="auto"/>
                <w:left w:val="none" w:sz="0" w:space="0" w:color="auto"/>
                <w:bottom w:val="none" w:sz="0" w:space="0" w:color="auto"/>
                <w:right w:val="none" w:sz="0" w:space="0" w:color="auto"/>
              </w:divBdr>
            </w:div>
            <w:div w:id="816459430">
              <w:marLeft w:val="0"/>
              <w:marRight w:val="0"/>
              <w:marTop w:val="0"/>
              <w:marBottom w:val="0"/>
              <w:divBdr>
                <w:top w:val="none" w:sz="0" w:space="0" w:color="auto"/>
                <w:left w:val="none" w:sz="0" w:space="0" w:color="auto"/>
                <w:bottom w:val="none" w:sz="0" w:space="0" w:color="auto"/>
                <w:right w:val="none" w:sz="0" w:space="0" w:color="auto"/>
              </w:divBdr>
            </w:div>
            <w:div w:id="446780385">
              <w:marLeft w:val="0"/>
              <w:marRight w:val="0"/>
              <w:marTop w:val="0"/>
              <w:marBottom w:val="0"/>
              <w:divBdr>
                <w:top w:val="none" w:sz="0" w:space="0" w:color="auto"/>
                <w:left w:val="none" w:sz="0" w:space="0" w:color="auto"/>
                <w:bottom w:val="none" w:sz="0" w:space="0" w:color="auto"/>
                <w:right w:val="none" w:sz="0" w:space="0" w:color="auto"/>
              </w:divBdr>
            </w:div>
            <w:div w:id="1949044603">
              <w:marLeft w:val="0"/>
              <w:marRight w:val="0"/>
              <w:marTop w:val="0"/>
              <w:marBottom w:val="0"/>
              <w:divBdr>
                <w:top w:val="none" w:sz="0" w:space="0" w:color="auto"/>
                <w:left w:val="none" w:sz="0" w:space="0" w:color="auto"/>
                <w:bottom w:val="none" w:sz="0" w:space="0" w:color="auto"/>
                <w:right w:val="none" w:sz="0" w:space="0" w:color="auto"/>
              </w:divBdr>
            </w:div>
            <w:div w:id="2047363647">
              <w:marLeft w:val="0"/>
              <w:marRight w:val="0"/>
              <w:marTop w:val="0"/>
              <w:marBottom w:val="0"/>
              <w:divBdr>
                <w:top w:val="none" w:sz="0" w:space="0" w:color="auto"/>
                <w:left w:val="none" w:sz="0" w:space="0" w:color="auto"/>
                <w:bottom w:val="none" w:sz="0" w:space="0" w:color="auto"/>
                <w:right w:val="none" w:sz="0" w:space="0" w:color="auto"/>
              </w:divBdr>
            </w:div>
            <w:div w:id="1586374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790713">
      <w:bodyDiv w:val="1"/>
      <w:marLeft w:val="0"/>
      <w:marRight w:val="0"/>
      <w:marTop w:val="0"/>
      <w:marBottom w:val="0"/>
      <w:divBdr>
        <w:top w:val="none" w:sz="0" w:space="0" w:color="auto"/>
        <w:left w:val="none" w:sz="0" w:space="0" w:color="auto"/>
        <w:bottom w:val="none" w:sz="0" w:space="0" w:color="auto"/>
        <w:right w:val="none" w:sz="0" w:space="0" w:color="auto"/>
      </w:divBdr>
      <w:divsChild>
        <w:div w:id="573244343">
          <w:marLeft w:val="0"/>
          <w:marRight w:val="0"/>
          <w:marTop w:val="0"/>
          <w:marBottom w:val="0"/>
          <w:divBdr>
            <w:top w:val="none" w:sz="0" w:space="0" w:color="auto"/>
            <w:left w:val="none" w:sz="0" w:space="0" w:color="auto"/>
            <w:bottom w:val="none" w:sz="0" w:space="0" w:color="auto"/>
            <w:right w:val="none" w:sz="0" w:space="0" w:color="auto"/>
          </w:divBdr>
        </w:div>
        <w:div w:id="250549906">
          <w:marLeft w:val="0"/>
          <w:marRight w:val="0"/>
          <w:marTop w:val="0"/>
          <w:marBottom w:val="0"/>
          <w:divBdr>
            <w:top w:val="none" w:sz="0" w:space="0" w:color="auto"/>
            <w:left w:val="none" w:sz="0" w:space="0" w:color="auto"/>
            <w:bottom w:val="none" w:sz="0" w:space="0" w:color="auto"/>
            <w:right w:val="none" w:sz="0" w:space="0" w:color="auto"/>
          </w:divBdr>
        </w:div>
        <w:div w:id="1537353468">
          <w:marLeft w:val="0"/>
          <w:marRight w:val="0"/>
          <w:marTop w:val="0"/>
          <w:marBottom w:val="0"/>
          <w:divBdr>
            <w:top w:val="none" w:sz="0" w:space="0" w:color="auto"/>
            <w:left w:val="none" w:sz="0" w:space="0" w:color="auto"/>
            <w:bottom w:val="none" w:sz="0" w:space="0" w:color="auto"/>
            <w:right w:val="none" w:sz="0" w:space="0" w:color="auto"/>
          </w:divBdr>
        </w:div>
        <w:div w:id="838421089">
          <w:marLeft w:val="0"/>
          <w:marRight w:val="0"/>
          <w:marTop w:val="0"/>
          <w:marBottom w:val="0"/>
          <w:divBdr>
            <w:top w:val="none" w:sz="0" w:space="0" w:color="auto"/>
            <w:left w:val="none" w:sz="0" w:space="0" w:color="auto"/>
            <w:bottom w:val="none" w:sz="0" w:space="0" w:color="auto"/>
            <w:right w:val="none" w:sz="0" w:space="0" w:color="auto"/>
          </w:divBdr>
        </w:div>
        <w:div w:id="82532722">
          <w:marLeft w:val="0"/>
          <w:marRight w:val="0"/>
          <w:marTop w:val="0"/>
          <w:marBottom w:val="0"/>
          <w:divBdr>
            <w:top w:val="none" w:sz="0" w:space="0" w:color="auto"/>
            <w:left w:val="none" w:sz="0" w:space="0" w:color="auto"/>
            <w:bottom w:val="none" w:sz="0" w:space="0" w:color="auto"/>
            <w:right w:val="none" w:sz="0" w:space="0" w:color="auto"/>
          </w:divBdr>
        </w:div>
        <w:div w:id="385371110">
          <w:marLeft w:val="0"/>
          <w:marRight w:val="0"/>
          <w:marTop w:val="0"/>
          <w:marBottom w:val="0"/>
          <w:divBdr>
            <w:top w:val="none" w:sz="0" w:space="0" w:color="auto"/>
            <w:left w:val="none" w:sz="0" w:space="0" w:color="auto"/>
            <w:bottom w:val="none" w:sz="0" w:space="0" w:color="auto"/>
            <w:right w:val="none" w:sz="0" w:space="0" w:color="auto"/>
          </w:divBdr>
        </w:div>
        <w:div w:id="1149635055">
          <w:marLeft w:val="0"/>
          <w:marRight w:val="0"/>
          <w:marTop w:val="0"/>
          <w:marBottom w:val="0"/>
          <w:divBdr>
            <w:top w:val="none" w:sz="0" w:space="0" w:color="auto"/>
            <w:left w:val="none" w:sz="0" w:space="0" w:color="auto"/>
            <w:bottom w:val="none" w:sz="0" w:space="0" w:color="auto"/>
            <w:right w:val="none" w:sz="0" w:space="0" w:color="auto"/>
          </w:divBdr>
        </w:div>
        <w:div w:id="580214065">
          <w:marLeft w:val="0"/>
          <w:marRight w:val="0"/>
          <w:marTop w:val="0"/>
          <w:marBottom w:val="0"/>
          <w:divBdr>
            <w:top w:val="none" w:sz="0" w:space="0" w:color="auto"/>
            <w:left w:val="none" w:sz="0" w:space="0" w:color="auto"/>
            <w:bottom w:val="none" w:sz="0" w:space="0" w:color="auto"/>
            <w:right w:val="none" w:sz="0" w:space="0" w:color="auto"/>
          </w:divBdr>
        </w:div>
      </w:divsChild>
    </w:div>
    <w:div w:id="1184591646">
      <w:bodyDiv w:val="1"/>
      <w:marLeft w:val="0"/>
      <w:marRight w:val="0"/>
      <w:marTop w:val="0"/>
      <w:marBottom w:val="0"/>
      <w:divBdr>
        <w:top w:val="none" w:sz="0" w:space="0" w:color="auto"/>
        <w:left w:val="none" w:sz="0" w:space="0" w:color="auto"/>
        <w:bottom w:val="none" w:sz="0" w:space="0" w:color="auto"/>
        <w:right w:val="none" w:sz="0" w:space="0" w:color="auto"/>
      </w:divBdr>
      <w:divsChild>
        <w:div w:id="1112480203">
          <w:marLeft w:val="0"/>
          <w:marRight w:val="0"/>
          <w:marTop w:val="0"/>
          <w:marBottom w:val="0"/>
          <w:divBdr>
            <w:top w:val="none" w:sz="0" w:space="0" w:color="auto"/>
            <w:left w:val="none" w:sz="0" w:space="0" w:color="auto"/>
            <w:bottom w:val="none" w:sz="0" w:space="0" w:color="auto"/>
            <w:right w:val="none" w:sz="0" w:space="0" w:color="auto"/>
          </w:divBdr>
        </w:div>
        <w:div w:id="195315422">
          <w:marLeft w:val="0"/>
          <w:marRight w:val="0"/>
          <w:marTop w:val="0"/>
          <w:marBottom w:val="0"/>
          <w:divBdr>
            <w:top w:val="none" w:sz="0" w:space="0" w:color="auto"/>
            <w:left w:val="none" w:sz="0" w:space="0" w:color="auto"/>
            <w:bottom w:val="none" w:sz="0" w:space="0" w:color="auto"/>
            <w:right w:val="none" w:sz="0" w:space="0" w:color="auto"/>
          </w:divBdr>
        </w:div>
        <w:div w:id="1267469241">
          <w:marLeft w:val="0"/>
          <w:marRight w:val="0"/>
          <w:marTop w:val="0"/>
          <w:marBottom w:val="0"/>
          <w:divBdr>
            <w:top w:val="none" w:sz="0" w:space="0" w:color="auto"/>
            <w:left w:val="none" w:sz="0" w:space="0" w:color="auto"/>
            <w:bottom w:val="none" w:sz="0" w:space="0" w:color="auto"/>
            <w:right w:val="none" w:sz="0" w:space="0" w:color="auto"/>
          </w:divBdr>
        </w:div>
      </w:divsChild>
    </w:div>
    <w:div w:id="1210534792">
      <w:bodyDiv w:val="1"/>
      <w:marLeft w:val="0"/>
      <w:marRight w:val="0"/>
      <w:marTop w:val="0"/>
      <w:marBottom w:val="0"/>
      <w:divBdr>
        <w:top w:val="none" w:sz="0" w:space="0" w:color="auto"/>
        <w:left w:val="none" w:sz="0" w:space="0" w:color="auto"/>
        <w:bottom w:val="none" w:sz="0" w:space="0" w:color="auto"/>
        <w:right w:val="none" w:sz="0" w:space="0" w:color="auto"/>
      </w:divBdr>
    </w:div>
    <w:div w:id="1215506736">
      <w:bodyDiv w:val="1"/>
      <w:marLeft w:val="0"/>
      <w:marRight w:val="0"/>
      <w:marTop w:val="0"/>
      <w:marBottom w:val="0"/>
      <w:divBdr>
        <w:top w:val="none" w:sz="0" w:space="0" w:color="auto"/>
        <w:left w:val="none" w:sz="0" w:space="0" w:color="auto"/>
        <w:bottom w:val="none" w:sz="0" w:space="0" w:color="auto"/>
        <w:right w:val="none" w:sz="0" w:space="0" w:color="auto"/>
      </w:divBdr>
    </w:div>
    <w:div w:id="1215702174">
      <w:bodyDiv w:val="1"/>
      <w:marLeft w:val="0"/>
      <w:marRight w:val="0"/>
      <w:marTop w:val="0"/>
      <w:marBottom w:val="0"/>
      <w:divBdr>
        <w:top w:val="none" w:sz="0" w:space="0" w:color="auto"/>
        <w:left w:val="none" w:sz="0" w:space="0" w:color="auto"/>
        <w:bottom w:val="none" w:sz="0" w:space="0" w:color="auto"/>
        <w:right w:val="none" w:sz="0" w:space="0" w:color="auto"/>
      </w:divBdr>
    </w:div>
    <w:div w:id="1220902007">
      <w:bodyDiv w:val="1"/>
      <w:marLeft w:val="0"/>
      <w:marRight w:val="0"/>
      <w:marTop w:val="0"/>
      <w:marBottom w:val="0"/>
      <w:divBdr>
        <w:top w:val="none" w:sz="0" w:space="0" w:color="auto"/>
        <w:left w:val="none" w:sz="0" w:space="0" w:color="auto"/>
        <w:bottom w:val="none" w:sz="0" w:space="0" w:color="auto"/>
        <w:right w:val="none" w:sz="0" w:space="0" w:color="auto"/>
      </w:divBdr>
    </w:div>
    <w:div w:id="1227061793">
      <w:bodyDiv w:val="1"/>
      <w:marLeft w:val="0"/>
      <w:marRight w:val="0"/>
      <w:marTop w:val="0"/>
      <w:marBottom w:val="0"/>
      <w:divBdr>
        <w:top w:val="none" w:sz="0" w:space="0" w:color="auto"/>
        <w:left w:val="none" w:sz="0" w:space="0" w:color="auto"/>
        <w:bottom w:val="none" w:sz="0" w:space="0" w:color="auto"/>
        <w:right w:val="none" w:sz="0" w:space="0" w:color="auto"/>
      </w:divBdr>
    </w:div>
    <w:div w:id="1248272217">
      <w:bodyDiv w:val="1"/>
      <w:marLeft w:val="0"/>
      <w:marRight w:val="0"/>
      <w:marTop w:val="0"/>
      <w:marBottom w:val="0"/>
      <w:divBdr>
        <w:top w:val="none" w:sz="0" w:space="0" w:color="auto"/>
        <w:left w:val="none" w:sz="0" w:space="0" w:color="auto"/>
        <w:bottom w:val="none" w:sz="0" w:space="0" w:color="auto"/>
        <w:right w:val="none" w:sz="0" w:space="0" w:color="auto"/>
      </w:divBdr>
    </w:div>
    <w:div w:id="1254899032">
      <w:bodyDiv w:val="1"/>
      <w:marLeft w:val="0"/>
      <w:marRight w:val="0"/>
      <w:marTop w:val="0"/>
      <w:marBottom w:val="0"/>
      <w:divBdr>
        <w:top w:val="none" w:sz="0" w:space="0" w:color="auto"/>
        <w:left w:val="none" w:sz="0" w:space="0" w:color="auto"/>
        <w:bottom w:val="none" w:sz="0" w:space="0" w:color="auto"/>
        <w:right w:val="none" w:sz="0" w:space="0" w:color="auto"/>
      </w:divBdr>
    </w:div>
    <w:div w:id="1262176488">
      <w:bodyDiv w:val="1"/>
      <w:marLeft w:val="0"/>
      <w:marRight w:val="0"/>
      <w:marTop w:val="0"/>
      <w:marBottom w:val="0"/>
      <w:divBdr>
        <w:top w:val="none" w:sz="0" w:space="0" w:color="auto"/>
        <w:left w:val="none" w:sz="0" w:space="0" w:color="auto"/>
        <w:bottom w:val="none" w:sz="0" w:space="0" w:color="auto"/>
        <w:right w:val="none" w:sz="0" w:space="0" w:color="auto"/>
      </w:divBdr>
    </w:div>
    <w:div w:id="1264412707">
      <w:bodyDiv w:val="1"/>
      <w:marLeft w:val="0"/>
      <w:marRight w:val="0"/>
      <w:marTop w:val="0"/>
      <w:marBottom w:val="0"/>
      <w:divBdr>
        <w:top w:val="none" w:sz="0" w:space="0" w:color="auto"/>
        <w:left w:val="none" w:sz="0" w:space="0" w:color="auto"/>
        <w:bottom w:val="none" w:sz="0" w:space="0" w:color="auto"/>
        <w:right w:val="none" w:sz="0" w:space="0" w:color="auto"/>
      </w:divBdr>
    </w:div>
    <w:div w:id="1269896881">
      <w:bodyDiv w:val="1"/>
      <w:marLeft w:val="0"/>
      <w:marRight w:val="0"/>
      <w:marTop w:val="0"/>
      <w:marBottom w:val="0"/>
      <w:divBdr>
        <w:top w:val="none" w:sz="0" w:space="0" w:color="auto"/>
        <w:left w:val="none" w:sz="0" w:space="0" w:color="auto"/>
        <w:bottom w:val="none" w:sz="0" w:space="0" w:color="auto"/>
        <w:right w:val="none" w:sz="0" w:space="0" w:color="auto"/>
      </w:divBdr>
    </w:div>
    <w:div w:id="1272204395">
      <w:bodyDiv w:val="1"/>
      <w:marLeft w:val="0"/>
      <w:marRight w:val="0"/>
      <w:marTop w:val="0"/>
      <w:marBottom w:val="0"/>
      <w:divBdr>
        <w:top w:val="none" w:sz="0" w:space="0" w:color="auto"/>
        <w:left w:val="none" w:sz="0" w:space="0" w:color="auto"/>
        <w:bottom w:val="none" w:sz="0" w:space="0" w:color="auto"/>
        <w:right w:val="none" w:sz="0" w:space="0" w:color="auto"/>
      </w:divBdr>
    </w:div>
    <w:div w:id="1278607862">
      <w:bodyDiv w:val="1"/>
      <w:marLeft w:val="0"/>
      <w:marRight w:val="0"/>
      <w:marTop w:val="0"/>
      <w:marBottom w:val="0"/>
      <w:divBdr>
        <w:top w:val="none" w:sz="0" w:space="0" w:color="auto"/>
        <w:left w:val="none" w:sz="0" w:space="0" w:color="auto"/>
        <w:bottom w:val="none" w:sz="0" w:space="0" w:color="auto"/>
        <w:right w:val="none" w:sz="0" w:space="0" w:color="auto"/>
      </w:divBdr>
    </w:div>
    <w:div w:id="1288661755">
      <w:bodyDiv w:val="1"/>
      <w:marLeft w:val="0"/>
      <w:marRight w:val="0"/>
      <w:marTop w:val="0"/>
      <w:marBottom w:val="0"/>
      <w:divBdr>
        <w:top w:val="none" w:sz="0" w:space="0" w:color="auto"/>
        <w:left w:val="none" w:sz="0" w:space="0" w:color="auto"/>
        <w:bottom w:val="none" w:sz="0" w:space="0" w:color="auto"/>
        <w:right w:val="none" w:sz="0" w:space="0" w:color="auto"/>
      </w:divBdr>
    </w:div>
    <w:div w:id="1295988576">
      <w:bodyDiv w:val="1"/>
      <w:marLeft w:val="0"/>
      <w:marRight w:val="0"/>
      <w:marTop w:val="0"/>
      <w:marBottom w:val="0"/>
      <w:divBdr>
        <w:top w:val="none" w:sz="0" w:space="0" w:color="auto"/>
        <w:left w:val="none" w:sz="0" w:space="0" w:color="auto"/>
        <w:bottom w:val="none" w:sz="0" w:space="0" w:color="auto"/>
        <w:right w:val="none" w:sz="0" w:space="0" w:color="auto"/>
      </w:divBdr>
    </w:div>
    <w:div w:id="1316882190">
      <w:bodyDiv w:val="1"/>
      <w:marLeft w:val="0"/>
      <w:marRight w:val="0"/>
      <w:marTop w:val="0"/>
      <w:marBottom w:val="0"/>
      <w:divBdr>
        <w:top w:val="none" w:sz="0" w:space="0" w:color="auto"/>
        <w:left w:val="none" w:sz="0" w:space="0" w:color="auto"/>
        <w:bottom w:val="none" w:sz="0" w:space="0" w:color="auto"/>
        <w:right w:val="none" w:sz="0" w:space="0" w:color="auto"/>
      </w:divBdr>
    </w:div>
    <w:div w:id="1325738565">
      <w:bodyDiv w:val="1"/>
      <w:marLeft w:val="0"/>
      <w:marRight w:val="0"/>
      <w:marTop w:val="0"/>
      <w:marBottom w:val="0"/>
      <w:divBdr>
        <w:top w:val="none" w:sz="0" w:space="0" w:color="auto"/>
        <w:left w:val="none" w:sz="0" w:space="0" w:color="auto"/>
        <w:bottom w:val="none" w:sz="0" w:space="0" w:color="auto"/>
        <w:right w:val="none" w:sz="0" w:space="0" w:color="auto"/>
      </w:divBdr>
      <w:divsChild>
        <w:div w:id="685061699">
          <w:marLeft w:val="0"/>
          <w:marRight w:val="0"/>
          <w:marTop w:val="0"/>
          <w:marBottom w:val="0"/>
          <w:divBdr>
            <w:top w:val="single" w:sz="8" w:space="1" w:color="auto"/>
            <w:left w:val="single" w:sz="8" w:space="4" w:color="auto"/>
            <w:bottom w:val="single" w:sz="8" w:space="1" w:color="auto"/>
            <w:right w:val="single" w:sz="8" w:space="4" w:color="auto"/>
          </w:divBdr>
          <w:divsChild>
            <w:div w:id="1672758277">
              <w:marLeft w:val="0"/>
              <w:marRight w:val="0"/>
              <w:marTop w:val="240"/>
              <w:marBottom w:val="240"/>
              <w:divBdr>
                <w:top w:val="none" w:sz="0" w:space="0" w:color="auto"/>
                <w:left w:val="none" w:sz="0" w:space="0" w:color="auto"/>
                <w:bottom w:val="none" w:sz="0" w:space="0" w:color="auto"/>
                <w:right w:val="none" w:sz="0" w:space="0" w:color="auto"/>
              </w:divBdr>
            </w:div>
            <w:div w:id="2127307741">
              <w:marLeft w:val="0"/>
              <w:marRight w:val="0"/>
              <w:marTop w:val="240"/>
              <w:marBottom w:val="240"/>
              <w:divBdr>
                <w:top w:val="none" w:sz="0" w:space="0" w:color="auto"/>
                <w:left w:val="none" w:sz="0" w:space="0" w:color="auto"/>
                <w:bottom w:val="none" w:sz="0" w:space="0" w:color="auto"/>
                <w:right w:val="none" w:sz="0" w:space="0" w:color="auto"/>
              </w:divBdr>
            </w:div>
            <w:div w:id="191123602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345016805">
      <w:bodyDiv w:val="1"/>
      <w:marLeft w:val="0"/>
      <w:marRight w:val="0"/>
      <w:marTop w:val="0"/>
      <w:marBottom w:val="0"/>
      <w:divBdr>
        <w:top w:val="none" w:sz="0" w:space="0" w:color="auto"/>
        <w:left w:val="none" w:sz="0" w:space="0" w:color="auto"/>
        <w:bottom w:val="none" w:sz="0" w:space="0" w:color="auto"/>
        <w:right w:val="none" w:sz="0" w:space="0" w:color="auto"/>
      </w:divBdr>
      <w:divsChild>
        <w:div w:id="1675574445">
          <w:marLeft w:val="0"/>
          <w:marRight w:val="0"/>
          <w:marTop w:val="0"/>
          <w:marBottom w:val="0"/>
          <w:divBdr>
            <w:top w:val="none" w:sz="0" w:space="0" w:color="auto"/>
            <w:left w:val="none" w:sz="0" w:space="0" w:color="auto"/>
            <w:bottom w:val="none" w:sz="0" w:space="0" w:color="auto"/>
            <w:right w:val="none" w:sz="0" w:space="0" w:color="auto"/>
          </w:divBdr>
        </w:div>
        <w:div w:id="1139107014">
          <w:marLeft w:val="0"/>
          <w:marRight w:val="0"/>
          <w:marTop w:val="0"/>
          <w:marBottom w:val="0"/>
          <w:divBdr>
            <w:top w:val="none" w:sz="0" w:space="0" w:color="auto"/>
            <w:left w:val="none" w:sz="0" w:space="0" w:color="auto"/>
            <w:bottom w:val="none" w:sz="0" w:space="0" w:color="auto"/>
            <w:right w:val="none" w:sz="0" w:space="0" w:color="auto"/>
          </w:divBdr>
        </w:div>
        <w:div w:id="457187148">
          <w:marLeft w:val="0"/>
          <w:marRight w:val="0"/>
          <w:marTop w:val="0"/>
          <w:marBottom w:val="0"/>
          <w:divBdr>
            <w:top w:val="none" w:sz="0" w:space="0" w:color="auto"/>
            <w:left w:val="none" w:sz="0" w:space="0" w:color="auto"/>
            <w:bottom w:val="none" w:sz="0" w:space="0" w:color="auto"/>
            <w:right w:val="none" w:sz="0" w:space="0" w:color="auto"/>
          </w:divBdr>
        </w:div>
        <w:div w:id="728111366">
          <w:marLeft w:val="0"/>
          <w:marRight w:val="0"/>
          <w:marTop w:val="0"/>
          <w:marBottom w:val="0"/>
          <w:divBdr>
            <w:top w:val="none" w:sz="0" w:space="0" w:color="auto"/>
            <w:left w:val="none" w:sz="0" w:space="0" w:color="auto"/>
            <w:bottom w:val="none" w:sz="0" w:space="0" w:color="auto"/>
            <w:right w:val="none" w:sz="0" w:space="0" w:color="auto"/>
          </w:divBdr>
        </w:div>
        <w:div w:id="420640691">
          <w:marLeft w:val="0"/>
          <w:marRight w:val="0"/>
          <w:marTop w:val="0"/>
          <w:marBottom w:val="0"/>
          <w:divBdr>
            <w:top w:val="none" w:sz="0" w:space="0" w:color="auto"/>
            <w:left w:val="none" w:sz="0" w:space="0" w:color="auto"/>
            <w:bottom w:val="none" w:sz="0" w:space="0" w:color="auto"/>
            <w:right w:val="none" w:sz="0" w:space="0" w:color="auto"/>
          </w:divBdr>
        </w:div>
        <w:div w:id="1084642365">
          <w:marLeft w:val="0"/>
          <w:marRight w:val="0"/>
          <w:marTop w:val="0"/>
          <w:marBottom w:val="0"/>
          <w:divBdr>
            <w:top w:val="none" w:sz="0" w:space="0" w:color="auto"/>
            <w:left w:val="none" w:sz="0" w:space="0" w:color="auto"/>
            <w:bottom w:val="none" w:sz="0" w:space="0" w:color="auto"/>
            <w:right w:val="none" w:sz="0" w:space="0" w:color="auto"/>
          </w:divBdr>
        </w:div>
      </w:divsChild>
    </w:div>
    <w:div w:id="1352995916">
      <w:bodyDiv w:val="1"/>
      <w:marLeft w:val="0"/>
      <w:marRight w:val="0"/>
      <w:marTop w:val="0"/>
      <w:marBottom w:val="0"/>
      <w:divBdr>
        <w:top w:val="none" w:sz="0" w:space="0" w:color="auto"/>
        <w:left w:val="none" w:sz="0" w:space="0" w:color="auto"/>
        <w:bottom w:val="none" w:sz="0" w:space="0" w:color="auto"/>
        <w:right w:val="none" w:sz="0" w:space="0" w:color="auto"/>
      </w:divBdr>
    </w:div>
    <w:div w:id="1355569983">
      <w:bodyDiv w:val="1"/>
      <w:marLeft w:val="0"/>
      <w:marRight w:val="0"/>
      <w:marTop w:val="0"/>
      <w:marBottom w:val="0"/>
      <w:divBdr>
        <w:top w:val="none" w:sz="0" w:space="0" w:color="auto"/>
        <w:left w:val="none" w:sz="0" w:space="0" w:color="auto"/>
        <w:bottom w:val="none" w:sz="0" w:space="0" w:color="auto"/>
        <w:right w:val="none" w:sz="0" w:space="0" w:color="auto"/>
      </w:divBdr>
    </w:div>
    <w:div w:id="1376005860">
      <w:bodyDiv w:val="1"/>
      <w:marLeft w:val="0"/>
      <w:marRight w:val="0"/>
      <w:marTop w:val="0"/>
      <w:marBottom w:val="0"/>
      <w:divBdr>
        <w:top w:val="none" w:sz="0" w:space="0" w:color="auto"/>
        <w:left w:val="none" w:sz="0" w:space="0" w:color="auto"/>
        <w:bottom w:val="none" w:sz="0" w:space="0" w:color="auto"/>
        <w:right w:val="none" w:sz="0" w:space="0" w:color="auto"/>
      </w:divBdr>
    </w:div>
    <w:div w:id="1383554025">
      <w:bodyDiv w:val="1"/>
      <w:marLeft w:val="0"/>
      <w:marRight w:val="0"/>
      <w:marTop w:val="0"/>
      <w:marBottom w:val="0"/>
      <w:divBdr>
        <w:top w:val="none" w:sz="0" w:space="0" w:color="auto"/>
        <w:left w:val="none" w:sz="0" w:space="0" w:color="auto"/>
        <w:bottom w:val="none" w:sz="0" w:space="0" w:color="auto"/>
        <w:right w:val="none" w:sz="0" w:space="0" w:color="auto"/>
      </w:divBdr>
    </w:div>
    <w:div w:id="1386414407">
      <w:bodyDiv w:val="1"/>
      <w:marLeft w:val="0"/>
      <w:marRight w:val="0"/>
      <w:marTop w:val="0"/>
      <w:marBottom w:val="0"/>
      <w:divBdr>
        <w:top w:val="none" w:sz="0" w:space="0" w:color="auto"/>
        <w:left w:val="none" w:sz="0" w:space="0" w:color="auto"/>
        <w:bottom w:val="none" w:sz="0" w:space="0" w:color="auto"/>
        <w:right w:val="none" w:sz="0" w:space="0" w:color="auto"/>
      </w:divBdr>
    </w:div>
    <w:div w:id="1391004507">
      <w:bodyDiv w:val="1"/>
      <w:marLeft w:val="0"/>
      <w:marRight w:val="0"/>
      <w:marTop w:val="0"/>
      <w:marBottom w:val="0"/>
      <w:divBdr>
        <w:top w:val="none" w:sz="0" w:space="0" w:color="auto"/>
        <w:left w:val="none" w:sz="0" w:space="0" w:color="auto"/>
        <w:bottom w:val="none" w:sz="0" w:space="0" w:color="auto"/>
        <w:right w:val="none" w:sz="0" w:space="0" w:color="auto"/>
      </w:divBdr>
    </w:div>
    <w:div w:id="1400590799">
      <w:bodyDiv w:val="1"/>
      <w:marLeft w:val="0"/>
      <w:marRight w:val="0"/>
      <w:marTop w:val="0"/>
      <w:marBottom w:val="0"/>
      <w:divBdr>
        <w:top w:val="none" w:sz="0" w:space="0" w:color="auto"/>
        <w:left w:val="none" w:sz="0" w:space="0" w:color="auto"/>
        <w:bottom w:val="none" w:sz="0" w:space="0" w:color="auto"/>
        <w:right w:val="none" w:sz="0" w:space="0" w:color="auto"/>
      </w:divBdr>
    </w:div>
    <w:div w:id="1410075266">
      <w:bodyDiv w:val="1"/>
      <w:marLeft w:val="0"/>
      <w:marRight w:val="0"/>
      <w:marTop w:val="0"/>
      <w:marBottom w:val="0"/>
      <w:divBdr>
        <w:top w:val="none" w:sz="0" w:space="0" w:color="auto"/>
        <w:left w:val="none" w:sz="0" w:space="0" w:color="auto"/>
        <w:bottom w:val="none" w:sz="0" w:space="0" w:color="auto"/>
        <w:right w:val="none" w:sz="0" w:space="0" w:color="auto"/>
      </w:divBdr>
      <w:divsChild>
        <w:div w:id="780338839">
          <w:marLeft w:val="0"/>
          <w:marRight w:val="0"/>
          <w:marTop w:val="0"/>
          <w:marBottom w:val="0"/>
          <w:divBdr>
            <w:top w:val="none" w:sz="0" w:space="0" w:color="auto"/>
            <w:left w:val="none" w:sz="0" w:space="0" w:color="auto"/>
            <w:bottom w:val="none" w:sz="0" w:space="0" w:color="auto"/>
            <w:right w:val="none" w:sz="0" w:space="0" w:color="auto"/>
          </w:divBdr>
        </w:div>
        <w:div w:id="1287851334">
          <w:marLeft w:val="0"/>
          <w:marRight w:val="0"/>
          <w:marTop w:val="0"/>
          <w:marBottom w:val="0"/>
          <w:divBdr>
            <w:top w:val="none" w:sz="0" w:space="0" w:color="auto"/>
            <w:left w:val="none" w:sz="0" w:space="0" w:color="auto"/>
            <w:bottom w:val="none" w:sz="0" w:space="0" w:color="auto"/>
            <w:right w:val="none" w:sz="0" w:space="0" w:color="auto"/>
          </w:divBdr>
        </w:div>
      </w:divsChild>
    </w:div>
    <w:div w:id="1412385484">
      <w:bodyDiv w:val="1"/>
      <w:marLeft w:val="0"/>
      <w:marRight w:val="0"/>
      <w:marTop w:val="0"/>
      <w:marBottom w:val="0"/>
      <w:divBdr>
        <w:top w:val="none" w:sz="0" w:space="0" w:color="auto"/>
        <w:left w:val="none" w:sz="0" w:space="0" w:color="auto"/>
        <w:bottom w:val="none" w:sz="0" w:space="0" w:color="auto"/>
        <w:right w:val="none" w:sz="0" w:space="0" w:color="auto"/>
      </w:divBdr>
      <w:divsChild>
        <w:div w:id="1179275968">
          <w:marLeft w:val="0"/>
          <w:marRight w:val="0"/>
          <w:marTop w:val="240"/>
          <w:marBottom w:val="0"/>
          <w:divBdr>
            <w:top w:val="none" w:sz="0" w:space="0" w:color="auto"/>
            <w:left w:val="none" w:sz="0" w:space="0" w:color="auto"/>
            <w:bottom w:val="none" w:sz="0" w:space="0" w:color="auto"/>
            <w:right w:val="none" w:sz="0" w:space="0" w:color="auto"/>
          </w:divBdr>
        </w:div>
        <w:div w:id="912618356">
          <w:marLeft w:val="0"/>
          <w:marRight w:val="0"/>
          <w:marTop w:val="240"/>
          <w:marBottom w:val="0"/>
          <w:divBdr>
            <w:top w:val="none" w:sz="0" w:space="0" w:color="auto"/>
            <w:left w:val="none" w:sz="0" w:space="0" w:color="auto"/>
            <w:bottom w:val="none" w:sz="0" w:space="0" w:color="auto"/>
            <w:right w:val="none" w:sz="0" w:space="0" w:color="auto"/>
          </w:divBdr>
        </w:div>
      </w:divsChild>
    </w:div>
    <w:div w:id="1420442804">
      <w:bodyDiv w:val="1"/>
      <w:marLeft w:val="0"/>
      <w:marRight w:val="0"/>
      <w:marTop w:val="0"/>
      <w:marBottom w:val="0"/>
      <w:divBdr>
        <w:top w:val="none" w:sz="0" w:space="0" w:color="auto"/>
        <w:left w:val="none" w:sz="0" w:space="0" w:color="auto"/>
        <w:bottom w:val="none" w:sz="0" w:space="0" w:color="auto"/>
        <w:right w:val="none" w:sz="0" w:space="0" w:color="auto"/>
      </w:divBdr>
      <w:divsChild>
        <w:div w:id="10112314">
          <w:marLeft w:val="0"/>
          <w:marRight w:val="0"/>
          <w:marTop w:val="240"/>
          <w:marBottom w:val="0"/>
          <w:divBdr>
            <w:top w:val="none" w:sz="0" w:space="0" w:color="auto"/>
            <w:left w:val="none" w:sz="0" w:space="0" w:color="auto"/>
            <w:bottom w:val="none" w:sz="0" w:space="0" w:color="auto"/>
            <w:right w:val="none" w:sz="0" w:space="0" w:color="auto"/>
          </w:divBdr>
        </w:div>
      </w:divsChild>
    </w:div>
    <w:div w:id="1424302130">
      <w:bodyDiv w:val="1"/>
      <w:marLeft w:val="0"/>
      <w:marRight w:val="0"/>
      <w:marTop w:val="0"/>
      <w:marBottom w:val="0"/>
      <w:divBdr>
        <w:top w:val="none" w:sz="0" w:space="0" w:color="auto"/>
        <w:left w:val="none" w:sz="0" w:space="0" w:color="auto"/>
        <w:bottom w:val="none" w:sz="0" w:space="0" w:color="auto"/>
        <w:right w:val="none" w:sz="0" w:space="0" w:color="auto"/>
      </w:divBdr>
      <w:divsChild>
        <w:div w:id="789520494">
          <w:marLeft w:val="0"/>
          <w:marRight w:val="0"/>
          <w:marTop w:val="0"/>
          <w:marBottom w:val="0"/>
          <w:divBdr>
            <w:top w:val="none" w:sz="0" w:space="0" w:color="auto"/>
            <w:left w:val="none" w:sz="0" w:space="0" w:color="auto"/>
            <w:bottom w:val="none" w:sz="0" w:space="0" w:color="auto"/>
            <w:right w:val="none" w:sz="0" w:space="0" w:color="auto"/>
          </w:divBdr>
        </w:div>
        <w:div w:id="956839810">
          <w:marLeft w:val="0"/>
          <w:marRight w:val="0"/>
          <w:marTop w:val="0"/>
          <w:marBottom w:val="0"/>
          <w:divBdr>
            <w:top w:val="none" w:sz="0" w:space="0" w:color="auto"/>
            <w:left w:val="none" w:sz="0" w:space="0" w:color="auto"/>
            <w:bottom w:val="none" w:sz="0" w:space="0" w:color="auto"/>
            <w:right w:val="none" w:sz="0" w:space="0" w:color="auto"/>
          </w:divBdr>
        </w:div>
        <w:div w:id="553010972">
          <w:marLeft w:val="0"/>
          <w:marRight w:val="0"/>
          <w:marTop w:val="0"/>
          <w:marBottom w:val="0"/>
          <w:divBdr>
            <w:top w:val="none" w:sz="0" w:space="0" w:color="auto"/>
            <w:left w:val="none" w:sz="0" w:space="0" w:color="auto"/>
            <w:bottom w:val="none" w:sz="0" w:space="0" w:color="auto"/>
            <w:right w:val="none" w:sz="0" w:space="0" w:color="auto"/>
          </w:divBdr>
        </w:div>
        <w:div w:id="336232305">
          <w:marLeft w:val="0"/>
          <w:marRight w:val="0"/>
          <w:marTop w:val="0"/>
          <w:marBottom w:val="0"/>
          <w:divBdr>
            <w:top w:val="none" w:sz="0" w:space="0" w:color="auto"/>
            <w:left w:val="none" w:sz="0" w:space="0" w:color="auto"/>
            <w:bottom w:val="none" w:sz="0" w:space="0" w:color="auto"/>
            <w:right w:val="none" w:sz="0" w:space="0" w:color="auto"/>
          </w:divBdr>
        </w:div>
        <w:div w:id="1194267241">
          <w:marLeft w:val="0"/>
          <w:marRight w:val="0"/>
          <w:marTop w:val="0"/>
          <w:marBottom w:val="0"/>
          <w:divBdr>
            <w:top w:val="none" w:sz="0" w:space="0" w:color="auto"/>
            <w:left w:val="none" w:sz="0" w:space="0" w:color="auto"/>
            <w:bottom w:val="none" w:sz="0" w:space="0" w:color="auto"/>
            <w:right w:val="none" w:sz="0" w:space="0" w:color="auto"/>
          </w:divBdr>
        </w:div>
        <w:div w:id="1241284221">
          <w:marLeft w:val="0"/>
          <w:marRight w:val="0"/>
          <w:marTop w:val="0"/>
          <w:marBottom w:val="0"/>
          <w:divBdr>
            <w:top w:val="none" w:sz="0" w:space="0" w:color="auto"/>
            <w:left w:val="none" w:sz="0" w:space="0" w:color="auto"/>
            <w:bottom w:val="none" w:sz="0" w:space="0" w:color="auto"/>
            <w:right w:val="none" w:sz="0" w:space="0" w:color="auto"/>
          </w:divBdr>
        </w:div>
        <w:div w:id="569000110">
          <w:marLeft w:val="0"/>
          <w:marRight w:val="0"/>
          <w:marTop w:val="0"/>
          <w:marBottom w:val="0"/>
          <w:divBdr>
            <w:top w:val="none" w:sz="0" w:space="0" w:color="auto"/>
            <w:left w:val="none" w:sz="0" w:space="0" w:color="auto"/>
            <w:bottom w:val="none" w:sz="0" w:space="0" w:color="auto"/>
            <w:right w:val="none" w:sz="0" w:space="0" w:color="auto"/>
          </w:divBdr>
        </w:div>
        <w:div w:id="1647934368">
          <w:marLeft w:val="0"/>
          <w:marRight w:val="0"/>
          <w:marTop w:val="0"/>
          <w:marBottom w:val="0"/>
          <w:divBdr>
            <w:top w:val="none" w:sz="0" w:space="0" w:color="auto"/>
            <w:left w:val="none" w:sz="0" w:space="0" w:color="auto"/>
            <w:bottom w:val="none" w:sz="0" w:space="0" w:color="auto"/>
            <w:right w:val="none" w:sz="0" w:space="0" w:color="auto"/>
          </w:divBdr>
        </w:div>
        <w:div w:id="1505362193">
          <w:marLeft w:val="0"/>
          <w:marRight w:val="0"/>
          <w:marTop w:val="0"/>
          <w:marBottom w:val="0"/>
          <w:divBdr>
            <w:top w:val="none" w:sz="0" w:space="0" w:color="auto"/>
            <w:left w:val="none" w:sz="0" w:space="0" w:color="auto"/>
            <w:bottom w:val="none" w:sz="0" w:space="0" w:color="auto"/>
            <w:right w:val="none" w:sz="0" w:space="0" w:color="auto"/>
          </w:divBdr>
        </w:div>
        <w:div w:id="36928435">
          <w:marLeft w:val="0"/>
          <w:marRight w:val="0"/>
          <w:marTop w:val="0"/>
          <w:marBottom w:val="0"/>
          <w:divBdr>
            <w:top w:val="none" w:sz="0" w:space="0" w:color="auto"/>
            <w:left w:val="none" w:sz="0" w:space="0" w:color="auto"/>
            <w:bottom w:val="none" w:sz="0" w:space="0" w:color="auto"/>
            <w:right w:val="none" w:sz="0" w:space="0" w:color="auto"/>
          </w:divBdr>
        </w:div>
        <w:div w:id="1088884541">
          <w:marLeft w:val="0"/>
          <w:marRight w:val="0"/>
          <w:marTop w:val="0"/>
          <w:marBottom w:val="0"/>
          <w:divBdr>
            <w:top w:val="none" w:sz="0" w:space="0" w:color="auto"/>
            <w:left w:val="none" w:sz="0" w:space="0" w:color="auto"/>
            <w:bottom w:val="none" w:sz="0" w:space="0" w:color="auto"/>
            <w:right w:val="none" w:sz="0" w:space="0" w:color="auto"/>
          </w:divBdr>
        </w:div>
        <w:div w:id="910578798">
          <w:marLeft w:val="0"/>
          <w:marRight w:val="0"/>
          <w:marTop w:val="0"/>
          <w:marBottom w:val="0"/>
          <w:divBdr>
            <w:top w:val="none" w:sz="0" w:space="0" w:color="auto"/>
            <w:left w:val="none" w:sz="0" w:space="0" w:color="auto"/>
            <w:bottom w:val="none" w:sz="0" w:space="0" w:color="auto"/>
            <w:right w:val="none" w:sz="0" w:space="0" w:color="auto"/>
          </w:divBdr>
        </w:div>
        <w:div w:id="520903016">
          <w:marLeft w:val="0"/>
          <w:marRight w:val="0"/>
          <w:marTop w:val="0"/>
          <w:marBottom w:val="0"/>
          <w:divBdr>
            <w:top w:val="none" w:sz="0" w:space="0" w:color="auto"/>
            <w:left w:val="none" w:sz="0" w:space="0" w:color="auto"/>
            <w:bottom w:val="none" w:sz="0" w:space="0" w:color="auto"/>
            <w:right w:val="none" w:sz="0" w:space="0" w:color="auto"/>
          </w:divBdr>
        </w:div>
        <w:div w:id="207453848">
          <w:marLeft w:val="0"/>
          <w:marRight w:val="0"/>
          <w:marTop w:val="0"/>
          <w:marBottom w:val="0"/>
          <w:divBdr>
            <w:top w:val="none" w:sz="0" w:space="0" w:color="auto"/>
            <w:left w:val="none" w:sz="0" w:space="0" w:color="auto"/>
            <w:bottom w:val="none" w:sz="0" w:space="0" w:color="auto"/>
            <w:right w:val="none" w:sz="0" w:space="0" w:color="auto"/>
          </w:divBdr>
        </w:div>
      </w:divsChild>
    </w:div>
    <w:div w:id="1426681713">
      <w:bodyDiv w:val="1"/>
      <w:marLeft w:val="0"/>
      <w:marRight w:val="0"/>
      <w:marTop w:val="0"/>
      <w:marBottom w:val="0"/>
      <w:divBdr>
        <w:top w:val="none" w:sz="0" w:space="0" w:color="auto"/>
        <w:left w:val="none" w:sz="0" w:space="0" w:color="auto"/>
        <w:bottom w:val="none" w:sz="0" w:space="0" w:color="auto"/>
        <w:right w:val="none" w:sz="0" w:space="0" w:color="auto"/>
      </w:divBdr>
    </w:div>
    <w:div w:id="1439058555">
      <w:bodyDiv w:val="1"/>
      <w:marLeft w:val="0"/>
      <w:marRight w:val="0"/>
      <w:marTop w:val="0"/>
      <w:marBottom w:val="0"/>
      <w:divBdr>
        <w:top w:val="none" w:sz="0" w:space="0" w:color="auto"/>
        <w:left w:val="none" w:sz="0" w:space="0" w:color="auto"/>
        <w:bottom w:val="none" w:sz="0" w:space="0" w:color="auto"/>
        <w:right w:val="none" w:sz="0" w:space="0" w:color="auto"/>
      </w:divBdr>
    </w:div>
    <w:div w:id="1439521255">
      <w:bodyDiv w:val="1"/>
      <w:marLeft w:val="0"/>
      <w:marRight w:val="0"/>
      <w:marTop w:val="0"/>
      <w:marBottom w:val="0"/>
      <w:divBdr>
        <w:top w:val="none" w:sz="0" w:space="0" w:color="auto"/>
        <w:left w:val="none" w:sz="0" w:space="0" w:color="auto"/>
        <w:bottom w:val="none" w:sz="0" w:space="0" w:color="auto"/>
        <w:right w:val="none" w:sz="0" w:space="0" w:color="auto"/>
      </w:divBdr>
    </w:div>
    <w:div w:id="1439568370">
      <w:bodyDiv w:val="1"/>
      <w:marLeft w:val="0"/>
      <w:marRight w:val="0"/>
      <w:marTop w:val="0"/>
      <w:marBottom w:val="0"/>
      <w:divBdr>
        <w:top w:val="none" w:sz="0" w:space="0" w:color="auto"/>
        <w:left w:val="none" w:sz="0" w:space="0" w:color="auto"/>
        <w:bottom w:val="none" w:sz="0" w:space="0" w:color="auto"/>
        <w:right w:val="none" w:sz="0" w:space="0" w:color="auto"/>
      </w:divBdr>
    </w:div>
    <w:div w:id="1455515175">
      <w:bodyDiv w:val="1"/>
      <w:marLeft w:val="0"/>
      <w:marRight w:val="0"/>
      <w:marTop w:val="0"/>
      <w:marBottom w:val="0"/>
      <w:divBdr>
        <w:top w:val="none" w:sz="0" w:space="0" w:color="auto"/>
        <w:left w:val="none" w:sz="0" w:space="0" w:color="auto"/>
        <w:bottom w:val="none" w:sz="0" w:space="0" w:color="auto"/>
        <w:right w:val="none" w:sz="0" w:space="0" w:color="auto"/>
      </w:divBdr>
    </w:div>
    <w:div w:id="1459106950">
      <w:bodyDiv w:val="1"/>
      <w:marLeft w:val="0"/>
      <w:marRight w:val="0"/>
      <w:marTop w:val="0"/>
      <w:marBottom w:val="0"/>
      <w:divBdr>
        <w:top w:val="none" w:sz="0" w:space="0" w:color="auto"/>
        <w:left w:val="none" w:sz="0" w:space="0" w:color="auto"/>
        <w:bottom w:val="none" w:sz="0" w:space="0" w:color="auto"/>
        <w:right w:val="none" w:sz="0" w:space="0" w:color="auto"/>
      </w:divBdr>
    </w:div>
    <w:div w:id="1471705569">
      <w:bodyDiv w:val="1"/>
      <w:marLeft w:val="0"/>
      <w:marRight w:val="0"/>
      <w:marTop w:val="0"/>
      <w:marBottom w:val="0"/>
      <w:divBdr>
        <w:top w:val="none" w:sz="0" w:space="0" w:color="auto"/>
        <w:left w:val="none" w:sz="0" w:space="0" w:color="auto"/>
        <w:bottom w:val="none" w:sz="0" w:space="0" w:color="auto"/>
        <w:right w:val="none" w:sz="0" w:space="0" w:color="auto"/>
      </w:divBdr>
    </w:div>
    <w:div w:id="1488211293">
      <w:bodyDiv w:val="1"/>
      <w:marLeft w:val="0"/>
      <w:marRight w:val="0"/>
      <w:marTop w:val="0"/>
      <w:marBottom w:val="0"/>
      <w:divBdr>
        <w:top w:val="none" w:sz="0" w:space="0" w:color="auto"/>
        <w:left w:val="none" w:sz="0" w:space="0" w:color="auto"/>
        <w:bottom w:val="none" w:sz="0" w:space="0" w:color="auto"/>
        <w:right w:val="none" w:sz="0" w:space="0" w:color="auto"/>
      </w:divBdr>
      <w:divsChild>
        <w:div w:id="78059694">
          <w:marLeft w:val="0"/>
          <w:marRight w:val="0"/>
          <w:marTop w:val="0"/>
          <w:marBottom w:val="0"/>
          <w:divBdr>
            <w:top w:val="none" w:sz="0" w:space="0" w:color="auto"/>
            <w:left w:val="none" w:sz="0" w:space="0" w:color="auto"/>
            <w:bottom w:val="none" w:sz="0" w:space="0" w:color="auto"/>
            <w:right w:val="none" w:sz="0" w:space="0" w:color="auto"/>
          </w:divBdr>
          <w:divsChild>
            <w:div w:id="1903102486">
              <w:marLeft w:val="0"/>
              <w:marRight w:val="0"/>
              <w:marTop w:val="0"/>
              <w:marBottom w:val="0"/>
              <w:divBdr>
                <w:top w:val="none" w:sz="0" w:space="0" w:color="auto"/>
                <w:left w:val="none" w:sz="0" w:space="0" w:color="auto"/>
                <w:bottom w:val="none" w:sz="0" w:space="0" w:color="auto"/>
                <w:right w:val="none" w:sz="0" w:space="0" w:color="auto"/>
              </w:divBdr>
            </w:div>
          </w:divsChild>
        </w:div>
        <w:div w:id="1476414321">
          <w:marLeft w:val="0"/>
          <w:marRight w:val="0"/>
          <w:marTop w:val="0"/>
          <w:marBottom w:val="0"/>
          <w:divBdr>
            <w:top w:val="none" w:sz="0" w:space="0" w:color="auto"/>
            <w:left w:val="none" w:sz="0" w:space="0" w:color="auto"/>
            <w:bottom w:val="none" w:sz="0" w:space="0" w:color="auto"/>
            <w:right w:val="none" w:sz="0" w:space="0" w:color="auto"/>
          </w:divBdr>
          <w:divsChild>
            <w:div w:id="1231962528">
              <w:marLeft w:val="0"/>
              <w:marRight w:val="0"/>
              <w:marTop w:val="0"/>
              <w:marBottom w:val="0"/>
              <w:divBdr>
                <w:top w:val="none" w:sz="0" w:space="0" w:color="auto"/>
                <w:left w:val="none" w:sz="0" w:space="0" w:color="auto"/>
                <w:bottom w:val="none" w:sz="0" w:space="0" w:color="auto"/>
                <w:right w:val="none" w:sz="0" w:space="0" w:color="auto"/>
              </w:divBdr>
            </w:div>
            <w:div w:id="836655241">
              <w:marLeft w:val="0"/>
              <w:marRight w:val="0"/>
              <w:marTop w:val="0"/>
              <w:marBottom w:val="0"/>
              <w:divBdr>
                <w:top w:val="none" w:sz="0" w:space="0" w:color="auto"/>
                <w:left w:val="none" w:sz="0" w:space="0" w:color="auto"/>
                <w:bottom w:val="none" w:sz="0" w:space="0" w:color="auto"/>
                <w:right w:val="none" w:sz="0" w:space="0" w:color="auto"/>
              </w:divBdr>
            </w:div>
            <w:div w:id="607126737">
              <w:marLeft w:val="0"/>
              <w:marRight w:val="0"/>
              <w:marTop w:val="0"/>
              <w:marBottom w:val="0"/>
              <w:divBdr>
                <w:top w:val="none" w:sz="0" w:space="0" w:color="auto"/>
                <w:left w:val="none" w:sz="0" w:space="0" w:color="auto"/>
                <w:bottom w:val="none" w:sz="0" w:space="0" w:color="auto"/>
                <w:right w:val="none" w:sz="0" w:space="0" w:color="auto"/>
              </w:divBdr>
            </w:div>
            <w:div w:id="1010258069">
              <w:marLeft w:val="0"/>
              <w:marRight w:val="0"/>
              <w:marTop w:val="0"/>
              <w:marBottom w:val="0"/>
              <w:divBdr>
                <w:top w:val="none" w:sz="0" w:space="0" w:color="auto"/>
                <w:left w:val="none" w:sz="0" w:space="0" w:color="auto"/>
                <w:bottom w:val="none" w:sz="0" w:space="0" w:color="auto"/>
                <w:right w:val="none" w:sz="0" w:space="0" w:color="auto"/>
              </w:divBdr>
            </w:div>
            <w:div w:id="1969818183">
              <w:marLeft w:val="0"/>
              <w:marRight w:val="0"/>
              <w:marTop w:val="0"/>
              <w:marBottom w:val="0"/>
              <w:divBdr>
                <w:top w:val="none" w:sz="0" w:space="0" w:color="auto"/>
                <w:left w:val="none" w:sz="0" w:space="0" w:color="auto"/>
                <w:bottom w:val="none" w:sz="0" w:space="0" w:color="auto"/>
                <w:right w:val="none" w:sz="0" w:space="0" w:color="auto"/>
              </w:divBdr>
            </w:div>
            <w:div w:id="1350528067">
              <w:marLeft w:val="0"/>
              <w:marRight w:val="0"/>
              <w:marTop w:val="0"/>
              <w:marBottom w:val="0"/>
              <w:divBdr>
                <w:top w:val="none" w:sz="0" w:space="0" w:color="auto"/>
                <w:left w:val="none" w:sz="0" w:space="0" w:color="auto"/>
                <w:bottom w:val="none" w:sz="0" w:space="0" w:color="auto"/>
                <w:right w:val="none" w:sz="0" w:space="0" w:color="auto"/>
              </w:divBdr>
            </w:div>
            <w:div w:id="1849784947">
              <w:marLeft w:val="0"/>
              <w:marRight w:val="0"/>
              <w:marTop w:val="0"/>
              <w:marBottom w:val="0"/>
              <w:divBdr>
                <w:top w:val="none" w:sz="0" w:space="0" w:color="auto"/>
                <w:left w:val="none" w:sz="0" w:space="0" w:color="auto"/>
                <w:bottom w:val="none" w:sz="0" w:space="0" w:color="auto"/>
                <w:right w:val="none" w:sz="0" w:space="0" w:color="auto"/>
              </w:divBdr>
            </w:div>
            <w:div w:id="1129397107">
              <w:marLeft w:val="0"/>
              <w:marRight w:val="0"/>
              <w:marTop w:val="0"/>
              <w:marBottom w:val="0"/>
              <w:divBdr>
                <w:top w:val="none" w:sz="0" w:space="0" w:color="auto"/>
                <w:left w:val="none" w:sz="0" w:space="0" w:color="auto"/>
                <w:bottom w:val="none" w:sz="0" w:space="0" w:color="auto"/>
                <w:right w:val="none" w:sz="0" w:space="0" w:color="auto"/>
              </w:divBdr>
            </w:div>
            <w:div w:id="965892091">
              <w:marLeft w:val="0"/>
              <w:marRight w:val="0"/>
              <w:marTop w:val="0"/>
              <w:marBottom w:val="0"/>
              <w:divBdr>
                <w:top w:val="none" w:sz="0" w:space="0" w:color="auto"/>
                <w:left w:val="none" w:sz="0" w:space="0" w:color="auto"/>
                <w:bottom w:val="none" w:sz="0" w:space="0" w:color="auto"/>
                <w:right w:val="none" w:sz="0" w:space="0" w:color="auto"/>
              </w:divBdr>
            </w:div>
            <w:div w:id="1339456718">
              <w:marLeft w:val="0"/>
              <w:marRight w:val="0"/>
              <w:marTop w:val="0"/>
              <w:marBottom w:val="0"/>
              <w:divBdr>
                <w:top w:val="none" w:sz="0" w:space="0" w:color="auto"/>
                <w:left w:val="none" w:sz="0" w:space="0" w:color="auto"/>
                <w:bottom w:val="none" w:sz="0" w:space="0" w:color="auto"/>
                <w:right w:val="none" w:sz="0" w:space="0" w:color="auto"/>
              </w:divBdr>
            </w:div>
            <w:div w:id="45174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901251">
      <w:bodyDiv w:val="1"/>
      <w:marLeft w:val="0"/>
      <w:marRight w:val="0"/>
      <w:marTop w:val="0"/>
      <w:marBottom w:val="0"/>
      <w:divBdr>
        <w:top w:val="none" w:sz="0" w:space="0" w:color="auto"/>
        <w:left w:val="none" w:sz="0" w:space="0" w:color="auto"/>
        <w:bottom w:val="none" w:sz="0" w:space="0" w:color="auto"/>
        <w:right w:val="none" w:sz="0" w:space="0" w:color="auto"/>
      </w:divBdr>
    </w:div>
    <w:div w:id="1514687746">
      <w:bodyDiv w:val="1"/>
      <w:marLeft w:val="0"/>
      <w:marRight w:val="0"/>
      <w:marTop w:val="0"/>
      <w:marBottom w:val="0"/>
      <w:divBdr>
        <w:top w:val="none" w:sz="0" w:space="0" w:color="auto"/>
        <w:left w:val="none" w:sz="0" w:space="0" w:color="auto"/>
        <w:bottom w:val="none" w:sz="0" w:space="0" w:color="auto"/>
        <w:right w:val="none" w:sz="0" w:space="0" w:color="auto"/>
      </w:divBdr>
    </w:div>
    <w:div w:id="1530945568">
      <w:bodyDiv w:val="1"/>
      <w:marLeft w:val="0"/>
      <w:marRight w:val="0"/>
      <w:marTop w:val="0"/>
      <w:marBottom w:val="0"/>
      <w:divBdr>
        <w:top w:val="none" w:sz="0" w:space="0" w:color="auto"/>
        <w:left w:val="none" w:sz="0" w:space="0" w:color="auto"/>
        <w:bottom w:val="none" w:sz="0" w:space="0" w:color="auto"/>
        <w:right w:val="none" w:sz="0" w:space="0" w:color="auto"/>
      </w:divBdr>
    </w:div>
    <w:div w:id="1548566520">
      <w:bodyDiv w:val="1"/>
      <w:marLeft w:val="0"/>
      <w:marRight w:val="0"/>
      <w:marTop w:val="0"/>
      <w:marBottom w:val="0"/>
      <w:divBdr>
        <w:top w:val="none" w:sz="0" w:space="0" w:color="auto"/>
        <w:left w:val="none" w:sz="0" w:space="0" w:color="auto"/>
        <w:bottom w:val="none" w:sz="0" w:space="0" w:color="auto"/>
        <w:right w:val="none" w:sz="0" w:space="0" w:color="auto"/>
      </w:divBdr>
    </w:div>
    <w:div w:id="1549801621">
      <w:bodyDiv w:val="1"/>
      <w:marLeft w:val="0"/>
      <w:marRight w:val="0"/>
      <w:marTop w:val="0"/>
      <w:marBottom w:val="0"/>
      <w:divBdr>
        <w:top w:val="none" w:sz="0" w:space="0" w:color="auto"/>
        <w:left w:val="none" w:sz="0" w:space="0" w:color="auto"/>
        <w:bottom w:val="none" w:sz="0" w:space="0" w:color="auto"/>
        <w:right w:val="none" w:sz="0" w:space="0" w:color="auto"/>
      </w:divBdr>
    </w:div>
    <w:div w:id="1571307801">
      <w:bodyDiv w:val="1"/>
      <w:marLeft w:val="0"/>
      <w:marRight w:val="0"/>
      <w:marTop w:val="0"/>
      <w:marBottom w:val="0"/>
      <w:divBdr>
        <w:top w:val="none" w:sz="0" w:space="0" w:color="auto"/>
        <w:left w:val="none" w:sz="0" w:space="0" w:color="auto"/>
        <w:bottom w:val="none" w:sz="0" w:space="0" w:color="auto"/>
        <w:right w:val="none" w:sz="0" w:space="0" w:color="auto"/>
      </w:divBdr>
      <w:divsChild>
        <w:div w:id="586034222">
          <w:marLeft w:val="0"/>
          <w:marRight w:val="0"/>
          <w:marTop w:val="0"/>
          <w:marBottom w:val="0"/>
          <w:divBdr>
            <w:top w:val="none" w:sz="0" w:space="0" w:color="auto"/>
            <w:left w:val="none" w:sz="0" w:space="0" w:color="auto"/>
            <w:bottom w:val="none" w:sz="0" w:space="0" w:color="auto"/>
            <w:right w:val="none" w:sz="0" w:space="0" w:color="auto"/>
          </w:divBdr>
        </w:div>
        <w:div w:id="2073648318">
          <w:marLeft w:val="0"/>
          <w:marRight w:val="0"/>
          <w:marTop w:val="0"/>
          <w:marBottom w:val="0"/>
          <w:divBdr>
            <w:top w:val="none" w:sz="0" w:space="0" w:color="auto"/>
            <w:left w:val="none" w:sz="0" w:space="0" w:color="auto"/>
            <w:bottom w:val="none" w:sz="0" w:space="0" w:color="auto"/>
            <w:right w:val="none" w:sz="0" w:space="0" w:color="auto"/>
          </w:divBdr>
        </w:div>
        <w:div w:id="2026441486">
          <w:marLeft w:val="0"/>
          <w:marRight w:val="0"/>
          <w:marTop w:val="0"/>
          <w:marBottom w:val="0"/>
          <w:divBdr>
            <w:top w:val="none" w:sz="0" w:space="0" w:color="auto"/>
            <w:left w:val="none" w:sz="0" w:space="0" w:color="auto"/>
            <w:bottom w:val="none" w:sz="0" w:space="0" w:color="auto"/>
            <w:right w:val="none" w:sz="0" w:space="0" w:color="auto"/>
          </w:divBdr>
        </w:div>
        <w:div w:id="701130145">
          <w:marLeft w:val="0"/>
          <w:marRight w:val="0"/>
          <w:marTop w:val="0"/>
          <w:marBottom w:val="0"/>
          <w:divBdr>
            <w:top w:val="none" w:sz="0" w:space="0" w:color="auto"/>
            <w:left w:val="none" w:sz="0" w:space="0" w:color="auto"/>
            <w:bottom w:val="none" w:sz="0" w:space="0" w:color="auto"/>
            <w:right w:val="none" w:sz="0" w:space="0" w:color="auto"/>
          </w:divBdr>
        </w:div>
        <w:div w:id="1802379654">
          <w:marLeft w:val="0"/>
          <w:marRight w:val="0"/>
          <w:marTop w:val="0"/>
          <w:marBottom w:val="0"/>
          <w:divBdr>
            <w:top w:val="none" w:sz="0" w:space="0" w:color="auto"/>
            <w:left w:val="none" w:sz="0" w:space="0" w:color="auto"/>
            <w:bottom w:val="none" w:sz="0" w:space="0" w:color="auto"/>
            <w:right w:val="none" w:sz="0" w:space="0" w:color="auto"/>
          </w:divBdr>
        </w:div>
        <w:div w:id="807010994">
          <w:marLeft w:val="0"/>
          <w:marRight w:val="0"/>
          <w:marTop w:val="0"/>
          <w:marBottom w:val="0"/>
          <w:divBdr>
            <w:top w:val="none" w:sz="0" w:space="0" w:color="auto"/>
            <w:left w:val="none" w:sz="0" w:space="0" w:color="auto"/>
            <w:bottom w:val="none" w:sz="0" w:space="0" w:color="auto"/>
            <w:right w:val="none" w:sz="0" w:space="0" w:color="auto"/>
          </w:divBdr>
        </w:div>
        <w:div w:id="1700082490">
          <w:marLeft w:val="0"/>
          <w:marRight w:val="0"/>
          <w:marTop w:val="0"/>
          <w:marBottom w:val="0"/>
          <w:divBdr>
            <w:top w:val="none" w:sz="0" w:space="0" w:color="auto"/>
            <w:left w:val="none" w:sz="0" w:space="0" w:color="auto"/>
            <w:bottom w:val="none" w:sz="0" w:space="0" w:color="auto"/>
            <w:right w:val="none" w:sz="0" w:space="0" w:color="auto"/>
          </w:divBdr>
        </w:div>
        <w:div w:id="1099714881">
          <w:marLeft w:val="0"/>
          <w:marRight w:val="0"/>
          <w:marTop w:val="0"/>
          <w:marBottom w:val="0"/>
          <w:divBdr>
            <w:top w:val="none" w:sz="0" w:space="0" w:color="auto"/>
            <w:left w:val="none" w:sz="0" w:space="0" w:color="auto"/>
            <w:bottom w:val="none" w:sz="0" w:space="0" w:color="auto"/>
            <w:right w:val="none" w:sz="0" w:space="0" w:color="auto"/>
          </w:divBdr>
        </w:div>
      </w:divsChild>
    </w:div>
    <w:div w:id="1576818839">
      <w:bodyDiv w:val="1"/>
      <w:marLeft w:val="0"/>
      <w:marRight w:val="0"/>
      <w:marTop w:val="0"/>
      <w:marBottom w:val="0"/>
      <w:divBdr>
        <w:top w:val="none" w:sz="0" w:space="0" w:color="auto"/>
        <w:left w:val="none" w:sz="0" w:space="0" w:color="auto"/>
        <w:bottom w:val="none" w:sz="0" w:space="0" w:color="auto"/>
        <w:right w:val="none" w:sz="0" w:space="0" w:color="auto"/>
      </w:divBdr>
    </w:div>
    <w:div w:id="1602179441">
      <w:bodyDiv w:val="1"/>
      <w:marLeft w:val="0"/>
      <w:marRight w:val="0"/>
      <w:marTop w:val="0"/>
      <w:marBottom w:val="0"/>
      <w:divBdr>
        <w:top w:val="none" w:sz="0" w:space="0" w:color="auto"/>
        <w:left w:val="none" w:sz="0" w:space="0" w:color="auto"/>
        <w:bottom w:val="none" w:sz="0" w:space="0" w:color="auto"/>
        <w:right w:val="none" w:sz="0" w:space="0" w:color="auto"/>
      </w:divBdr>
    </w:div>
    <w:div w:id="1611089501">
      <w:bodyDiv w:val="1"/>
      <w:marLeft w:val="0"/>
      <w:marRight w:val="0"/>
      <w:marTop w:val="0"/>
      <w:marBottom w:val="0"/>
      <w:divBdr>
        <w:top w:val="none" w:sz="0" w:space="0" w:color="auto"/>
        <w:left w:val="none" w:sz="0" w:space="0" w:color="auto"/>
        <w:bottom w:val="none" w:sz="0" w:space="0" w:color="auto"/>
        <w:right w:val="none" w:sz="0" w:space="0" w:color="auto"/>
      </w:divBdr>
    </w:div>
    <w:div w:id="1611283056">
      <w:bodyDiv w:val="1"/>
      <w:marLeft w:val="0"/>
      <w:marRight w:val="0"/>
      <w:marTop w:val="0"/>
      <w:marBottom w:val="0"/>
      <w:divBdr>
        <w:top w:val="none" w:sz="0" w:space="0" w:color="auto"/>
        <w:left w:val="none" w:sz="0" w:space="0" w:color="auto"/>
        <w:bottom w:val="none" w:sz="0" w:space="0" w:color="auto"/>
        <w:right w:val="none" w:sz="0" w:space="0" w:color="auto"/>
      </w:divBdr>
      <w:divsChild>
        <w:div w:id="1331712118">
          <w:marLeft w:val="0"/>
          <w:marRight w:val="0"/>
          <w:marTop w:val="0"/>
          <w:marBottom w:val="0"/>
          <w:divBdr>
            <w:top w:val="none" w:sz="0" w:space="0" w:color="auto"/>
            <w:left w:val="none" w:sz="0" w:space="0" w:color="auto"/>
            <w:bottom w:val="none" w:sz="0" w:space="0" w:color="auto"/>
            <w:right w:val="none" w:sz="0" w:space="0" w:color="auto"/>
          </w:divBdr>
        </w:div>
        <w:div w:id="1323191968">
          <w:marLeft w:val="0"/>
          <w:marRight w:val="0"/>
          <w:marTop w:val="0"/>
          <w:marBottom w:val="0"/>
          <w:divBdr>
            <w:top w:val="none" w:sz="0" w:space="0" w:color="auto"/>
            <w:left w:val="none" w:sz="0" w:space="0" w:color="auto"/>
            <w:bottom w:val="none" w:sz="0" w:space="0" w:color="auto"/>
            <w:right w:val="none" w:sz="0" w:space="0" w:color="auto"/>
          </w:divBdr>
        </w:div>
        <w:div w:id="2092236868">
          <w:marLeft w:val="0"/>
          <w:marRight w:val="0"/>
          <w:marTop w:val="0"/>
          <w:marBottom w:val="0"/>
          <w:divBdr>
            <w:top w:val="none" w:sz="0" w:space="0" w:color="auto"/>
            <w:left w:val="none" w:sz="0" w:space="0" w:color="auto"/>
            <w:bottom w:val="none" w:sz="0" w:space="0" w:color="auto"/>
            <w:right w:val="none" w:sz="0" w:space="0" w:color="auto"/>
          </w:divBdr>
        </w:div>
        <w:div w:id="1036465915">
          <w:marLeft w:val="0"/>
          <w:marRight w:val="0"/>
          <w:marTop w:val="0"/>
          <w:marBottom w:val="0"/>
          <w:divBdr>
            <w:top w:val="none" w:sz="0" w:space="0" w:color="auto"/>
            <w:left w:val="none" w:sz="0" w:space="0" w:color="auto"/>
            <w:bottom w:val="none" w:sz="0" w:space="0" w:color="auto"/>
            <w:right w:val="none" w:sz="0" w:space="0" w:color="auto"/>
          </w:divBdr>
        </w:div>
      </w:divsChild>
    </w:div>
    <w:div w:id="1612938386">
      <w:bodyDiv w:val="1"/>
      <w:marLeft w:val="0"/>
      <w:marRight w:val="0"/>
      <w:marTop w:val="0"/>
      <w:marBottom w:val="0"/>
      <w:divBdr>
        <w:top w:val="none" w:sz="0" w:space="0" w:color="auto"/>
        <w:left w:val="none" w:sz="0" w:space="0" w:color="auto"/>
        <w:bottom w:val="none" w:sz="0" w:space="0" w:color="auto"/>
        <w:right w:val="none" w:sz="0" w:space="0" w:color="auto"/>
      </w:divBdr>
    </w:div>
    <w:div w:id="1626689403">
      <w:bodyDiv w:val="1"/>
      <w:marLeft w:val="0"/>
      <w:marRight w:val="0"/>
      <w:marTop w:val="0"/>
      <w:marBottom w:val="0"/>
      <w:divBdr>
        <w:top w:val="none" w:sz="0" w:space="0" w:color="auto"/>
        <w:left w:val="none" w:sz="0" w:space="0" w:color="auto"/>
        <w:bottom w:val="none" w:sz="0" w:space="0" w:color="auto"/>
        <w:right w:val="none" w:sz="0" w:space="0" w:color="auto"/>
      </w:divBdr>
      <w:divsChild>
        <w:div w:id="122433738">
          <w:marLeft w:val="0"/>
          <w:marRight w:val="0"/>
          <w:marTop w:val="0"/>
          <w:marBottom w:val="0"/>
          <w:divBdr>
            <w:top w:val="none" w:sz="0" w:space="0" w:color="auto"/>
            <w:left w:val="none" w:sz="0" w:space="0" w:color="auto"/>
            <w:bottom w:val="none" w:sz="0" w:space="0" w:color="auto"/>
            <w:right w:val="none" w:sz="0" w:space="0" w:color="auto"/>
          </w:divBdr>
        </w:div>
      </w:divsChild>
    </w:div>
    <w:div w:id="1652635523">
      <w:bodyDiv w:val="1"/>
      <w:marLeft w:val="0"/>
      <w:marRight w:val="0"/>
      <w:marTop w:val="0"/>
      <w:marBottom w:val="0"/>
      <w:divBdr>
        <w:top w:val="none" w:sz="0" w:space="0" w:color="auto"/>
        <w:left w:val="none" w:sz="0" w:space="0" w:color="auto"/>
        <w:bottom w:val="none" w:sz="0" w:space="0" w:color="auto"/>
        <w:right w:val="none" w:sz="0" w:space="0" w:color="auto"/>
      </w:divBdr>
    </w:div>
    <w:div w:id="1658269013">
      <w:bodyDiv w:val="1"/>
      <w:marLeft w:val="0"/>
      <w:marRight w:val="0"/>
      <w:marTop w:val="0"/>
      <w:marBottom w:val="0"/>
      <w:divBdr>
        <w:top w:val="none" w:sz="0" w:space="0" w:color="auto"/>
        <w:left w:val="none" w:sz="0" w:space="0" w:color="auto"/>
        <w:bottom w:val="none" w:sz="0" w:space="0" w:color="auto"/>
        <w:right w:val="none" w:sz="0" w:space="0" w:color="auto"/>
      </w:divBdr>
    </w:div>
    <w:div w:id="1665859661">
      <w:bodyDiv w:val="1"/>
      <w:marLeft w:val="0"/>
      <w:marRight w:val="0"/>
      <w:marTop w:val="0"/>
      <w:marBottom w:val="0"/>
      <w:divBdr>
        <w:top w:val="none" w:sz="0" w:space="0" w:color="auto"/>
        <w:left w:val="none" w:sz="0" w:space="0" w:color="auto"/>
        <w:bottom w:val="none" w:sz="0" w:space="0" w:color="auto"/>
        <w:right w:val="none" w:sz="0" w:space="0" w:color="auto"/>
      </w:divBdr>
    </w:div>
    <w:div w:id="1665931862">
      <w:bodyDiv w:val="1"/>
      <w:marLeft w:val="0"/>
      <w:marRight w:val="0"/>
      <w:marTop w:val="0"/>
      <w:marBottom w:val="0"/>
      <w:divBdr>
        <w:top w:val="none" w:sz="0" w:space="0" w:color="auto"/>
        <w:left w:val="none" w:sz="0" w:space="0" w:color="auto"/>
        <w:bottom w:val="none" w:sz="0" w:space="0" w:color="auto"/>
        <w:right w:val="none" w:sz="0" w:space="0" w:color="auto"/>
      </w:divBdr>
    </w:div>
    <w:div w:id="1677421658">
      <w:bodyDiv w:val="1"/>
      <w:marLeft w:val="0"/>
      <w:marRight w:val="0"/>
      <w:marTop w:val="0"/>
      <w:marBottom w:val="0"/>
      <w:divBdr>
        <w:top w:val="none" w:sz="0" w:space="0" w:color="auto"/>
        <w:left w:val="none" w:sz="0" w:space="0" w:color="auto"/>
        <w:bottom w:val="none" w:sz="0" w:space="0" w:color="auto"/>
        <w:right w:val="none" w:sz="0" w:space="0" w:color="auto"/>
      </w:divBdr>
      <w:divsChild>
        <w:div w:id="2100249598">
          <w:marLeft w:val="0"/>
          <w:marRight w:val="0"/>
          <w:marTop w:val="240"/>
          <w:marBottom w:val="240"/>
          <w:divBdr>
            <w:top w:val="none" w:sz="0" w:space="0" w:color="auto"/>
            <w:left w:val="none" w:sz="0" w:space="0" w:color="auto"/>
            <w:bottom w:val="none" w:sz="0" w:space="0" w:color="auto"/>
            <w:right w:val="none" w:sz="0" w:space="0" w:color="auto"/>
          </w:divBdr>
        </w:div>
        <w:div w:id="1969505894">
          <w:marLeft w:val="0"/>
          <w:marRight w:val="0"/>
          <w:marTop w:val="240"/>
          <w:marBottom w:val="240"/>
          <w:divBdr>
            <w:top w:val="none" w:sz="0" w:space="0" w:color="auto"/>
            <w:left w:val="none" w:sz="0" w:space="0" w:color="auto"/>
            <w:bottom w:val="none" w:sz="0" w:space="0" w:color="auto"/>
            <w:right w:val="none" w:sz="0" w:space="0" w:color="auto"/>
          </w:divBdr>
        </w:div>
        <w:div w:id="1257057216">
          <w:marLeft w:val="0"/>
          <w:marRight w:val="0"/>
          <w:marTop w:val="240"/>
          <w:marBottom w:val="0"/>
          <w:divBdr>
            <w:top w:val="none" w:sz="0" w:space="0" w:color="auto"/>
            <w:left w:val="none" w:sz="0" w:space="0" w:color="auto"/>
            <w:bottom w:val="none" w:sz="0" w:space="0" w:color="auto"/>
            <w:right w:val="none" w:sz="0" w:space="0" w:color="auto"/>
          </w:divBdr>
        </w:div>
        <w:div w:id="45299589">
          <w:marLeft w:val="0"/>
          <w:marRight w:val="0"/>
          <w:marTop w:val="240"/>
          <w:marBottom w:val="240"/>
          <w:divBdr>
            <w:top w:val="none" w:sz="0" w:space="0" w:color="auto"/>
            <w:left w:val="none" w:sz="0" w:space="0" w:color="auto"/>
            <w:bottom w:val="none" w:sz="0" w:space="0" w:color="auto"/>
            <w:right w:val="none" w:sz="0" w:space="0" w:color="auto"/>
          </w:divBdr>
        </w:div>
        <w:div w:id="60175057">
          <w:marLeft w:val="0"/>
          <w:marRight w:val="0"/>
          <w:marTop w:val="240"/>
          <w:marBottom w:val="240"/>
          <w:divBdr>
            <w:top w:val="none" w:sz="0" w:space="0" w:color="auto"/>
            <w:left w:val="none" w:sz="0" w:space="0" w:color="auto"/>
            <w:bottom w:val="none" w:sz="0" w:space="0" w:color="auto"/>
            <w:right w:val="none" w:sz="0" w:space="0" w:color="auto"/>
          </w:divBdr>
        </w:div>
        <w:div w:id="462358105">
          <w:marLeft w:val="0"/>
          <w:marRight w:val="0"/>
          <w:marTop w:val="240"/>
          <w:marBottom w:val="240"/>
          <w:divBdr>
            <w:top w:val="none" w:sz="0" w:space="0" w:color="auto"/>
            <w:left w:val="none" w:sz="0" w:space="0" w:color="auto"/>
            <w:bottom w:val="none" w:sz="0" w:space="0" w:color="auto"/>
            <w:right w:val="none" w:sz="0" w:space="0" w:color="auto"/>
          </w:divBdr>
        </w:div>
        <w:div w:id="82606832">
          <w:marLeft w:val="0"/>
          <w:marRight w:val="0"/>
          <w:marTop w:val="240"/>
          <w:marBottom w:val="240"/>
          <w:divBdr>
            <w:top w:val="none" w:sz="0" w:space="0" w:color="auto"/>
            <w:left w:val="none" w:sz="0" w:space="0" w:color="auto"/>
            <w:bottom w:val="none" w:sz="0" w:space="0" w:color="auto"/>
            <w:right w:val="none" w:sz="0" w:space="0" w:color="auto"/>
          </w:divBdr>
        </w:div>
      </w:divsChild>
    </w:div>
    <w:div w:id="1683245102">
      <w:bodyDiv w:val="1"/>
      <w:marLeft w:val="0"/>
      <w:marRight w:val="0"/>
      <w:marTop w:val="0"/>
      <w:marBottom w:val="0"/>
      <w:divBdr>
        <w:top w:val="none" w:sz="0" w:space="0" w:color="auto"/>
        <w:left w:val="none" w:sz="0" w:space="0" w:color="auto"/>
        <w:bottom w:val="none" w:sz="0" w:space="0" w:color="auto"/>
        <w:right w:val="none" w:sz="0" w:space="0" w:color="auto"/>
      </w:divBdr>
    </w:div>
    <w:div w:id="1685667835">
      <w:bodyDiv w:val="1"/>
      <w:marLeft w:val="0"/>
      <w:marRight w:val="0"/>
      <w:marTop w:val="0"/>
      <w:marBottom w:val="0"/>
      <w:divBdr>
        <w:top w:val="none" w:sz="0" w:space="0" w:color="auto"/>
        <w:left w:val="none" w:sz="0" w:space="0" w:color="auto"/>
        <w:bottom w:val="none" w:sz="0" w:space="0" w:color="auto"/>
        <w:right w:val="none" w:sz="0" w:space="0" w:color="auto"/>
      </w:divBdr>
      <w:divsChild>
        <w:div w:id="416487090">
          <w:marLeft w:val="0"/>
          <w:marRight w:val="0"/>
          <w:marTop w:val="0"/>
          <w:marBottom w:val="0"/>
          <w:divBdr>
            <w:top w:val="none" w:sz="0" w:space="0" w:color="auto"/>
            <w:left w:val="none" w:sz="0" w:space="0" w:color="auto"/>
            <w:bottom w:val="none" w:sz="0" w:space="0" w:color="auto"/>
            <w:right w:val="none" w:sz="0" w:space="0" w:color="auto"/>
          </w:divBdr>
        </w:div>
        <w:div w:id="1251549933">
          <w:marLeft w:val="0"/>
          <w:marRight w:val="0"/>
          <w:marTop w:val="0"/>
          <w:marBottom w:val="0"/>
          <w:divBdr>
            <w:top w:val="none" w:sz="0" w:space="0" w:color="auto"/>
            <w:left w:val="none" w:sz="0" w:space="0" w:color="auto"/>
            <w:bottom w:val="none" w:sz="0" w:space="0" w:color="auto"/>
            <w:right w:val="none" w:sz="0" w:space="0" w:color="auto"/>
          </w:divBdr>
        </w:div>
      </w:divsChild>
    </w:div>
    <w:div w:id="1704863608">
      <w:bodyDiv w:val="1"/>
      <w:marLeft w:val="0"/>
      <w:marRight w:val="0"/>
      <w:marTop w:val="0"/>
      <w:marBottom w:val="0"/>
      <w:divBdr>
        <w:top w:val="none" w:sz="0" w:space="0" w:color="auto"/>
        <w:left w:val="none" w:sz="0" w:space="0" w:color="auto"/>
        <w:bottom w:val="none" w:sz="0" w:space="0" w:color="auto"/>
        <w:right w:val="none" w:sz="0" w:space="0" w:color="auto"/>
      </w:divBdr>
    </w:div>
    <w:div w:id="1716464397">
      <w:bodyDiv w:val="1"/>
      <w:marLeft w:val="0"/>
      <w:marRight w:val="0"/>
      <w:marTop w:val="0"/>
      <w:marBottom w:val="0"/>
      <w:divBdr>
        <w:top w:val="none" w:sz="0" w:space="0" w:color="auto"/>
        <w:left w:val="none" w:sz="0" w:space="0" w:color="auto"/>
        <w:bottom w:val="none" w:sz="0" w:space="0" w:color="auto"/>
        <w:right w:val="none" w:sz="0" w:space="0" w:color="auto"/>
      </w:divBdr>
    </w:div>
    <w:div w:id="1717973081">
      <w:bodyDiv w:val="1"/>
      <w:marLeft w:val="0"/>
      <w:marRight w:val="0"/>
      <w:marTop w:val="0"/>
      <w:marBottom w:val="0"/>
      <w:divBdr>
        <w:top w:val="none" w:sz="0" w:space="0" w:color="auto"/>
        <w:left w:val="none" w:sz="0" w:space="0" w:color="auto"/>
        <w:bottom w:val="none" w:sz="0" w:space="0" w:color="auto"/>
        <w:right w:val="none" w:sz="0" w:space="0" w:color="auto"/>
      </w:divBdr>
      <w:divsChild>
        <w:div w:id="251856745">
          <w:marLeft w:val="0"/>
          <w:marRight w:val="0"/>
          <w:marTop w:val="0"/>
          <w:marBottom w:val="0"/>
          <w:divBdr>
            <w:top w:val="none" w:sz="0" w:space="0" w:color="auto"/>
            <w:left w:val="none" w:sz="0" w:space="0" w:color="auto"/>
            <w:bottom w:val="none" w:sz="0" w:space="0" w:color="auto"/>
            <w:right w:val="none" w:sz="0" w:space="0" w:color="auto"/>
          </w:divBdr>
        </w:div>
        <w:div w:id="1149901051">
          <w:marLeft w:val="0"/>
          <w:marRight w:val="0"/>
          <w:marTop w:val="0"/>
          <w:marBottom w:val="0"/>
          <w:divBdr>
            <w:top w:val="none" w:sz="0" w:space="0" w:color="auto"/>
            <w:left w:val="none" w:sz="0" w:space="0" w:color="auto"/>
            <w:bottom w:val="none" w:sz="0" w:space="0" w:color="auto"/>
            <w:right w:val="none" w:sz="0" w:space="0" w:color="auto"/>
          </w:divBdr>
        </w:div>
      </w:divsChild>
    </w:div>
    <w:div w:id="1725835951">
      <w:bodyDiv w:val="1"/>
      <w:marLeft w:val="0"/>
      <w:marRight w:val="0"/>
      <w:marTop w:val="0"/>
      <w:marBottom w:val="0"/>
      <w:divBdr>
        <w:top w:val="none" w:sz="0" w:space="0" w:color="auto"/>
        <w:left w:val="none" w:sz="0" w:space="0" w:color="auto"/>
        <w:bottom w:val="none" w:sz="0" w:space="0" w:color="auto"/>
        <w:right w:val="none" w:sz="0" w:space="0" w:color="auto"/>
      </w:divBdr>
    </w:div>
    <w:div w:id="1733893644">
      <w:bodyDiv w:val="1"/>
      <w:marLeft w:val="0"/>
      <w:marRight w:val="0"/>
      <w:marTop w:val="0"/>
      <w:marBottom w:val="0"/>
      <w:divBdr>
        <w:top w:val="none" w:sz="0" w:space="0" w:color="auto"/>
        <w:left w:val="none" w:sz="0" w:space="0" w:color="auto"/>
        <w:bottom w:val="none" w:sz="0" w:space="0" w:color="auto"/>
        <w:right w:val="none" w:sz="0" w:space="0" w:color="auto"/>
      </w:divBdr>
      <w:divsChild>
        <w:div w:id="287663838">
          <w:marLeft w:val="0"/>
          <w:marRight w:val="0"/>
          <w:marTop w:val="0"/>
          <w:marBottom w:val="0"/>
          <w:divBdr>
            <w:top w:val="none" w:sz="0" w:space="0" w:color="auto"/>
            <w:left w:val="none" w:sz="0" w:space="0" w:color="auto"/>
            <w:bottom w:val="single" w:sz="8" w:space="1" w:color="auto"/>
            <w:right w:val="none" w:sz="0" w:space="0" w:color="auto"/>
          </w:divBdr>
        </w:div>
      </w:divsChild>
    </w:div>
    <w:div w:id="1751997633">
      <w:bodyDiv w:val="1"/>
      <w:marLeft w:val="0"/>
      <w:marRight w:val="0"/>
      <w:marTop w:val="0"/>
      <w:marBottom w:val="0"/>
      <w:divBdr>
        <w:top w:val="none" w:sz="0" w:space="0" w:color="auto"/>
        <w:left w:val="none" w:sz="0" w:space="0" w:color="auto"/>
        <w:bottom w:val="none" w:sz="0" w:space="0" w:color="auto"/>
        <w:right w:val="none" w:sz="0" w:space="0" w:color="auto"/>
      </w:divBdr>
    </w:div>
    <w:div w:id="1759212403">
      <w:bodyDiv w:val="1"/>
      <w:marLeft w:val="0"/>
      <w:marRight w:val="0"/>
      <w:marTop w:val="0"/>
      <w:marBottom w:val="0"/>
      <w:divBdr>
        <w:top w:val="none" w:sz="0" w:space="0" w:color="auto"/>
        <w:left w:val="none" w:sz="0" w:space="0" w:color="auto"/>
        <w:bottom w:val="none" w:sz="0" w:space="0" w:color="auto"/>
        <w:right w:val="none" w:sz="0" w:space="0" w:color="auto"/>
      </w:divBdr>
    </w:div>
    <w:div w:id="1763868504">
      <w:bodyDiv w:val="1"/>
      <w:marLeft w:val="0"/>
      <w:marRight w:val="0"/>
      <w:marTop w:val="0"/>
      <w:marBottom w:val="0"/>
      <w:divBdr>
        <w:top w:val="none" w:sz="0" w:space="0" w:color="auto"/>
        <w:left w:val="none" w:sz="0" w:space="0" w:color="auto"/>
        <w:bottom w:val="none" w:sz="0" w:space="0" w:color="auto"/>
        <w:right w:val="none" w:sz="0" w:space="0" w:color="auto"/>
      </w:divBdr>
    </w:div>
    <w:div w:id="1777291542">
      <w:bodyDiv w:val="1"/>
      <w:marLeft w:val="0"/>
      <w:marRight w:val="0"/>
      <w:marTop w:val="0"/>
      <w:marBottom w:val="0"/>
      <w:divBdr>
        <w:top w:val="none" w:sz="0" w:space="0" w:color="auto"/>
        <w:left w:val="none" w:sz="0" w:space="0" w:color="auto"/>
        <w:bottom w:val="none" w:sz="0" w:space="0" w:color="auto"/>
        <w:right w:val="none" w:sz="0" w:space="0" w:color="auto"/>
      </w:divBdr>
      <w:divsChild>
        <w:div w:id="2106417358">
          <w:marLeft w:val="0"/>
          <w:marRight w:val="0"/>
          <w:marTop w:val="0"/>
          <w:marBottom w:val="0"/>
          <w:divBdr>
            <w:top w:val="none" w:sz="0" w:space="0" w:color="auto"/>
            <w:left w:val="none" w:sz="0" w:space="0" w:color="auto"/>
            <w:bottom w:val="none" w:sz="0" w:space="0" w:color="auto"/>
            <w:right w:val="none" w:sz="0" w:space="0" w:color="auto"/>
          </w:divBdr>
        </w:div>
        <w:div w:id="1764450787">
          <w:marLeft w:val="0"/>
          <w:marRight w:val="0"/>
          <w:marTop w:val="0"/>
          <w:marBottom w:val="0"/>
          <w:divBdr>
            <w:top w:val="none" w:sz="0" w:space="0" w:color="auto"/>
            <w:left w:val="none" w:sz="0" w:space="0" w:color="auto"/>
            <w:bottom w:val="none" w:sz="0" w:space="0" w:color="auto"/>
            <w:right w:val="none" w:sz="0" w:space="0" w:color="auto"/>
          </w:divBdr>
        </w:div>
      </w:divsChild>
    </w:div>
    <w:div w:id="1779762412">
      <w:bodyDiv w:val="1"/>
      <w:marLeft w:val="0"/>
      <w:marRight w:val="0"/>
      <w:marTop w:val="0"/>
      <w:marBottom w:val="0"/>
      <w:divBdr>
        <w:top w:val="none" w:sz="0" w:space="0" w:color="auto"/>
        <w:left w:val="none" w:sz="0" w:space="0" w:color="auto"/>
        <w:bottom w:val="none" w:sz="0" w:space="0" w:color="auto"/>
        <w:right w:val="none" w:sz="0" w:space="0" w:color="auto"/>
      </w:divBdr>
    </w:div>
    <w:div w:id="1786732376">
      <w:bodyDiv w:val="1"/>
      <w:marLeft w:val="0"/>
      <w:marRight w:val="0"/>
      <w:marTop w:val="0"/>
      <w:marBottom w:val="0"/>
      <w:divBdr>
        <w:top w:val="none" w:sz="0" w:space="0" w:color="auto"/>
        <w:left w:val="none" w:sz="0" w:space="0" w:color="auto"/>
        <w:bottom w:val="none" w:sz="0" w:space="0" w:color="auto"/>
        <w:right w:val="none" w:sz="0" w:space="0" w:color="auto"/>
      </w:divBdr>
    </w:div>
    <w:div w:id="1790969733">
      <w:bodyDiv w:val="1"/>
      <w:marLeft w:val="0"/>
      <w:marRight w:val="0"/>
      <w:marTop w:val="0"/>
      <w:marBottom w:val="0"/>
      <w:divBdr>
        <w:top w:val="none" w:sz="0" w:space="0" w:color="auto"/>
        <w:left w:val="none" w:sz="0" w:space="0" w:color="auto"/>
        <w:bottom w:val="none" w:sz="0" w:space="0" w:color="auto"/>
        <w:right w:val="none" w:sz="0" w:space="0" w:color="auto"/>
      </w:divBdr>
    </w:div>
    <w:div w:id="1812332935">
      <w:bodyDiv w:val="1"/>
      <w:marLeft w:val="0"/>
      <w:marRight w:val="0"/>
      <w:marTop w:val="0"/>
      <w:marBottom w:val="0"/>
      <w:divBdr>
        <w:top w:val="none" w:sz="0" w:space="0" w:color="auto"/>
        <w:left w:val="none" w:sz="0" w:space="0" w:color="auto"/>
        <w:bottom w:val="none" w:sz="0" w:space="0" w:color="auto"/>
        <w:right w:val="none" w:sz="0" w:space="0" w:color="auto"/>
      </w:divBdr>
    </w:div>
    <w:div w:id="1813905811">
      <w:bodyDiv w:val="1"/>
      <w:marLeft w:val="0"/>
      <w:marRight w:val="0"/>
      <w:marTop w:val="0"/>
      <w:marBottom w:val="0"/>
      <w:divBdr>
        <w:top w:val="none" w:sz="0" w:space="0" w:color="auto"/>
        <w:left w:val="none" w:sz="0" w:space="0" w:color="auto"/>
        <w:bottom w:val="none" w:sz="0" w:space="0" w:color="auto"/>
        <w:right w:val="none" w:sz="0" w:space="0" w:color="auto"/>
      </w:divBdr>
    </w:div>
    <w:div w:id="1815416081">
      <w:bodyDiv w:val="1"/>
      <w:marLeft w:val="0"/>
      <w:marRight w:val="0"/>
      <w:marTop w:val="0"/>
      <w:marBottom w:val="0"/>
      <w:divBdr>
        <w:top w:val="none" w:sz="0" w:space="0" w:color="auto"/>
        <w:left w:val="none" w:sz="0" w:space="0" w:color="auto"/>
        <w:bottom w:val="none" w:sz="0" w:space="0" w:color="auto"/>
        <w:right w:val="none" w:sz="0" w:space="0" w:color="auto"/>
      </w:divBdr>
    </w:div>
    <w:div w:id="1816340066">
      <w:bodyDiv w:val="1"/>
      <w:marLeft w:val="0"/>
      <w:marRight w:val="0"/>
      <w:marTop w:val="0"/>
      <w:marBottom w:val="0"/>
      <w:divBdr>
        <w:top w:val="none" w:sz="0" w:space="0" w:color="auto"/>
        <w:left w:val="none" w:sz="0" w:space="0" w:color="auto"/>
        <w:bottom w:val="none" w:sz="0" w:space="0" w:color="auto"/>
        <w:right w:val="none" w:sz="0" w:space="0" w:color="auto"/>
      </w:divBdr>
    </w:div>
    <w:div w:id="1854953169">
      <w:bodyDiv w:val="1"/>
      <w:marLeft w:val="0"/>
      <w:marRight w:val="0"/>
      <w:marTop w:val="0"/>
      <w:marBottom w:val="0"/>
      <w:divBdr>
        <w:top w:val="none" w:sz="0" w:space="0" w:color="auto"/>
        <w:left w:val="none" w:sz="0" w:space="0" w:color="auto"/>
        <w:bottom w:val="none" w:sz="0" w:space="0" w:color="auto"/>
        <w:right w:val="none" w:sz="0" w:space="0" w:color="auto"/>
      </w:divBdr>
    </w:div>
    <w:div w:id="1869022815">
      <w:bodyDiv w:val="1"/>
      <w:marLeft w:val="0"/>
      <w:marRight w:val="0"/>
      <w:marTop w:val="0"/>
      <w:marBottom w:val="0"/>
      <w:divBdr>
        <w:top w:val="none" w:sz="0" w:space="0" w:color="auto"/>
        <w:left w:val="none" w:sz="0" w:space="0" w:color="auto"/>
        <w:bottom w:val="none" w:sz="0" w:space="0" w:color="auto"/>
        <w:right w:val="none" w:sz="0" w:space="0" w:color="auto"/>
      </w:divBdr>
    </w:div>
    <w:div w:id="1870601129">
      <w:bodyDiv w:val="1"/>
      <w:marLeft w:val="0"/>
      <w:marRight w:val="0"/>
      <w:marTop w:val="0"/>
      <w:marBottom w:val="0"/>
      <w:divBdr>
        <w:top w:val="none" w:sz="0" w:space="0" w:color="auto"/>
        <w:left w:val="none" w:sz="0" w:space="0" w:color="auto"/>
        <w:bottom w:val="none" w:sz="0" w:space="0" w:color="auto"/>
        <w:right w:val="none" w:sz="0" w:space="0" w:color="auto"/>
      </w:divBdr>
    </w:div>
    <w:div w:id="1878933266">
      <w:bodyDiv w:val="1"/>
      <w:marLeft w:val="0"/>
      <w:marRight w:val="0"/>
      <w:marTop w:val="0"/>
      <w:marBottom w:val="0"/>
      <w:divBdr>
        <w:top w:val="none" w:sz="0" w:space="0" w:color="auto"/>
        <w:left w:val="none" w:sz="0" w:space="0" w:color="auto"/>
        <w:bottom w:val="none" w:sz="0" w:space="0" w:color="auto"/>
        <w:right w:val="none" w:sz="0" w:space="0" w:color="auto"/>
      </w:divBdr>
    </w:div>
    <w:div w:id="1881046995">
      <w:bodyDiv w:val="1"/>
      <w:marLeft w:val="0"/>
      <w:marRight w:val="0"/>
      <w:marTop w:val="0"/>
      <w:marBottom w:val="0"/>
      <w:divBdr>
        <w:top w:val="none" w:sz="0" w:space="0" w:color="auto"/>
        <w:left w:val="none" w:sz="0" w:space="0" w:color="auto"/>
        <w:bottom w:val="none" w:sz="0" w:space="0" w:color="auto"/>
        <w:right w:val="none" w:sz="0" w:space="0" w:color="auto"/>
      </w:divBdr>
      <w:divsChild>
        <w:div w:id="1663923651">
          <w:marLeft w:val="0"/>
          <w:marRight w:val="0"/>
          <w:marTop w:val="0"/>
          <w:marBottom w:val="0"/>
          <w:divBdr>
            <w:top w:val="none" w:sz="0" w:space="0" w:color="auto"/>
            <w:left w:val="none" w:sz="0" w:space="0" w:color="auto"/>
            <w:bottom w:val="none" w:sz="0" w:space="0" w:color="auto"/>
            <w:right w:val="none" w:sz="0" w:space="0" w:color="auto"/>
          </w:divBdr>
        </w:div>
        <w:div w:id="1400322577">
          <w:marLeft w:val="0"/>
          <w:marRight w:val="0"/>
          <w:marTop w:val="0"/>
          <w:marBottom w:val="0"/>
          <w:divBdr>
            <w:top w:val="none" w:sz="0" w:space="0" w:color="auto"/>
            <w:left w:val="none" w:sz="0" w:space="0" w:color="auto"/>
            <w:bottom w:val="none" w:sz="0" w:space="0" w:color="auto"/>
            <w:right w:val="none" w:sz="0" w:space="0" w:color="auto"/>
          </w:divBdr>
        </w:div>
        <w:div w:id="661810112">
          <w:marLeft w:val="0"/>
          <w:marRight w:val="0"/>
          <w:marTop w:val="0"/>
          <w:marBottom w:val="0"/>
          <w:divBdr>
            <w:top w:val="none" w:sz="0" w:space="0" w:color="auto"/>
            <w:left w:val="none" w:sz="0" w:space="0" w:color="auto"/>
            <w:bottom w:val="none" w:sz="0" w:space="0" w:color="auto"/>
            <w:right w:val="none" w:sz="0" w:space="0" w:color="auto"/>
          </w:divBdr>
        </w:div>
        <w:div w:id="1222136493">
          <w:marLeft w:val="0"/>
          <w:marRight w:val="0"/>
          <w:marTop w:val="0"/>
          <w:marBottom w:val="0"/>
          <w:divBdr>
            <w:top w:val="none" w:sz="0" w:space="0" w:color="auto"/>
            <w:left w:val="none" w:sz="0" w:space="0" w:color="auto"/>
            <w:bottom w:val="none" w:sz="0" w:space="0" w:color="auto"/>
            <w:right w:val="none" w:sz="0" w:space="0" w:color="auto"/>
          </w:divBdr>
        </w:div>
        <w:div w:id="1436514035">
          <w:marLeft w:val="0"/>
          <w:marRight w:val="0"/>
          <w:marTop w:val="0"/>
          <w:marBottom w:val="0"/>
          <w:divBdr>
            <w:top w:val="none" w:sz="0" w:space="0" w:color="auto"/>
            <w:left w:val="none" w:sz="0" w:space="0" w:color="auto"/>
            <w:bottom w:val="none" w:sz="0" w:space="0" w:color="auto"/>
            <w:right w:val="none" w:sz="0" w:space="0" w:color="auto"/>
          </w:divBdr>
        </w:div>
        <w:div w:id="1733037469">
          <w:marLeft w:val="0"/>
          <w:marRight w:val="0"/>
          <w:marTop w:val="0"/>
          <w:marBottom w:val="0"/>
          <w:divBdr>
            <w:top w:val="none" w:sz="0" w:space="0" w:color="auto"/>
            <w:left w:val="none" w:sz="0" w:space="0" w:color="auto"/>
            <w:bottom w:val="none" w:sz="0" w:space="0" w:color="auto"/>
            <w:right w:val="none" w:sz="0" w:space="0" w:color="auto"/>
          </w:divBdr>
        </w:div>
        <w:div w:id="1051343532">
          <w:marLeft w:val="0"/>
          <w:marRight w:val="0"/>
          <w:marTop w:val="0"/>
          <w:marBottom w:val="0"/>
          <w:divBdr>
            <w:top w:val="none" w:sz="0" w:space="0" w:color="auto"/>
            <w:left w:val="none" w:sz="0" w:space="0" w:color="auto"/>
            <w:bottom w:val="none" w:sz="0" w:space="0" w:color="auto"/>
            <w:right w:val="none" w:sz="0" w:space="0" w:color="auto"/>
          </w:divBdr>
        </w:div>
        <w:div w:id="2032411107">
          <w:marLeft w:val="0"/>
          <w:marRight w:val="0"/>
          <w:marTop w:val="0"/>
          <w:marBottom w:val="0"/>
          <w:divBdr>
            <w:top w:val="none" w:sz="0" w:space="0" w:color="auto"/>
            <w:left w:val="none" w:sz="0" w:space="0" w:color="auto"/>
            <w:bottom w:val="none" w:sz="0" w:space="0" w:color="auto"/>
            <w:right w:val="none" w:sz="0" w:space="0" w:color="auto"/>
          </w:divBdr>
        </w:div>
        <w:div w:id="588386957">
          <w:marLeft w:val="0"/>
          <w:marRight w:val="0"/>
          <w:marTop w:val="0"/>
          <w:marBottom w:val="0"/>
          <w:divBdr>
            <w:top w:val="none" w:sz="0" w:space="0" w:color="auto"/>
            <w:left w:val="none" w:sz="0" w:space="0" w:color="auto"/>
            <w:bottom w:val="none" w:sz="0" w:space="0" w:color="auto"/>
            <w:right w:val="none" w:sz="0" w:space="0" w:color="auto"/>
          </w:divBdr>
        </w:div>
      </w:divsChild>
    </w:div>
    <w:div w:id="1891649947">
      <w:bodyDiv w:val="1"/>
      <w:marLeft w:val="0"/>
      <w:marRight w:val="0"/>
      <w:marTop w:val="0"/>
      <w:marBottom w:val="0"/>
      <w:divBdr>
        <w:top w:val="none" w:sz="0" w:space="0" w:color="auto"/>
        <w:left w:val="none" w:sz="0" w:space="0" w:color="auto"/>
        <w:bottom w:val="none" w:sz="0" w:space="0" w:color="auto"/>
        <w:right w:val="none" w:sz="0" w:space="0" w:color="auto"/>
      </w:divBdr>
      <w:divsChild>
        <w:div w:id="117799847">
          <w:marLeft w:val="0"/>
          <w:marRight w:val="0"/>
          <w:marTop w:val="0"/>
          <w:marBottom w:val="0"/>
          <w:divBdr>
            <w:top w:val="none" w:sz="0" w:space="0" w:color="auto"/>
            <w:left w:val="none" w:sz="0" w:space="0" w:color="auto"/>
            <w:bottom w:val="none" w:sz="0" w:space="0" w:color="auto"/>
            <w:right w:val="none" w:sz="0" w:space="0" w:color="auto"/>
          </w:divBdr>
          <w:divsChild>
            <w:div w:id="436409015">
              <w:marLeft w:val="0"/>
              <w:marRight w:val="0"/>
              <w:marTop w:val="0"/>
              <w:marBottom w:val="0"/>
              <w:divBdr>
                <w:top w:val="none" w:sz="0" w:space="0" w:color="auto"/>
                <w:left w:val="none" w:sz="0" w:space="0" w:color="auto"/>
                <w:bottom w:val="none" w:sz="0" w:space="0" w:color="auto"/>
                <w:right w:val="none" w:sz="0" w:space="0" w:color="auto"/>
              </w:divBdr>
            </w:div>
          </w:divsChild>
        </w:div>
        <w:div w:id="877085363">
          <w:marLeft w:val="0"/>
          <w:marRight w:val="0"/>
          <w:marTop w:val="0"/>
          <w:marBottom w:val="0"/>
          <w:divBdr>
            <w:top w:val="none" w:sz="0" w:space="0" w:color="auto"/>
            <w:left w:val="none" w:sz="0" w:space="0" w:color="auto"/>
            <w:bottom w:val="none" w:sz="0" w:space="0" w:color="auto"/>
            <w:right w:val="none" w:sz="0" w:space="0" w:color="auto"/>
          </w:divBdr>
          <w:divsChild>
            <w:div w:id="892543299">
              <w:marLeft w:val="0"/>
              <w:marRight w:val="0"/>
              <w:marTop w:val="0"/>
              <w:marBottom w:val="0"/>
              <w:divBdr>
                <w:top w:val="none" w:sz="0" w:space="0" w:color="auto"/>
                <w:left w:val="none" w:sz="0" w:space="0" w:color="auto"/>
                <w:bottom w:val="none" w:sz="0" w:space="0" w:color="auto"/>
                <w:right w:val="none" w:sz="0" w:space="0" w:color="auto"/>
              </w:divBdr>
              <w:divsChild>
                <w:div w:id="1925335390">
                  <w:marLeft w:val="0"/>
                  <w:marRight w:val="0"/>
                  <w:marTop w:val="0"/>
                  <w:marBottom w:val="0"/>
                  <w:divBdr>
                    <w:top w:val="none" w:sz="0" w:space="0" w:color="auto"/>
                    <w:left w:val="none" w:sz="0" w:space="0" w:color="auto"/>
                    <w:bottom w:val="none" w:sz="0" w:space="0" w:color="auto"/>
                    <w:right w:val="none" w:sz="0" w:space="0" w:color="auto"/>
                  </w:divBdr>
                </w:div>
                <w:div w:id="1254707045">
                  <w:marLeft w:val="300"/>
                  <w:marRight w:val="0"/>
                  <w:marTop w:val="0"/>
                  <w:marBottom w:val="0"/>
                  <w:divBdr>
                    <w:top w:val="none" w:sz="0" w:space="0" w:color="auto"/>
                    <w:left w:val="none" w:sz="0" w:space="0" w:color="auto"/>
                    <w:bottom w:val="none" w:sz="0" w:space="0" w:color="auto"/>
                    <w:right w:val="none" w:sz="0" w:space="0" w:color="auto"/>
                  </w:divBdr>
                </w:div>
                <w:div w:id="1768188679">
                  <w:marLeft w:val="300"/>
                  <w:marRight w:val="0"/>
                  <w:marTop w:val="0"/>
                  <w:marBottom w:val="0"/>
                  <w:divBdr>
                    <w:top w:val="none" w:sz="0" w:space="0" w:color="auto"/>
                    <w:left w:val="none" w:sz="0" w:space="0" w:color="auto"/>
                    <w:bottom w:val="none" w:sz="0" w:space="0" w:color="auto"/>
                    <w:right w:val="none" w:sz="0" w:space="0" w:color="auto"/>
                  </w:divBdr>
                </w:div>
                <w:div w:id="166793428">
                  <w:marLeft w:val="300"/>
                  <w:marRight w:val="0"/>
                  <w:marTop w:val="0"/>
                  <w:marBottom w:val="0"/>
                  <w:divBdr>
                    <w:top w:val="none" w:sz="0" w:space="0" w:color="auto"/>
                    <w:left w:val="none" w:sz="0" w:space="0" w:color="auto"/>
                    <w:bottom w:val="none" w:sz="0" w:space="0" w:color="auto"/>
                    <w:right w:val="none" w:sz="0" w:space="0" w:color="auto"/>
                  </w:divBdr>
                </w:div>
                <w:div w:id="529801016">
                  <w:marLeft w:val="0"/>
                  <w:marRight w:val="0"/>
                  <w:marTop w:val="0"/>
                  <w:marBottom w:val="0"/>
                  <w:divBdr>
                    <w:top w:val="none" w:sz="0" w:space="0" w:color="auto"/>
                    <w:left w:val="none" w:sz="0" w:space="0" w:color="auto"/>
                    <w:bottom w:val="none" w:sz="0" w:space="0" w:color="auto"/>
                    <w:right w:val="none" w:sz="0" w:space="0" w:color="auto"/>
                  </w:divBdr>
                </w:div>
                <w:div w:id="657734115">
                  <w:marLeft w:val="60"/>
                  <w:marRight w:val="0"/>
                  <w:marTop w:val="0"/>
                  <w:marBottom w:val="0"/>
                  <w:divBdr>
                    <w:top w:val="none" w:sz="0" w:space="0" w:color="auto"/>
                    <w:left w:val="none" w:sz="0" w:space="0" w:color="auto"/>
                    <w:bottom w:val="none" w:sz="0" w:space="0" w:color="auto"/>
                    <w:right w:val="none" w:sz="0" w:space="0" w:color="auto"/>
                  </w:divBdr>
                </w:div>
              </w:divsChild>
            </w:div>
            <w:div w:id="722825205">
              <w:marLeft w:val="0"/>
              <w:marRight w:val="0"/>
              <w:marTop w:val="0"/>
              <w:marBottom w:val="0"/>
              <w:divBdr>
                <w:top w:val="none" w:sz="0" w:space="0" w:color="auto"/>
                <w:left w:val="none" w:sz="0" w:space="0" w:color="auto"/>
                <w:bottom w:val="none" w:sz="0" w:space="0" w:color="auto"/>
                <w:right w:val="none" w:sz="0" w:space="0" w:color="auto"/>
              </w:divBdr>
              <w:divsChild>
                <w:div w:id="1009870259">
                  <w:marLeft w:val="0"/>
                  <w:marRight w:val="0"/>
                  <w:marTop w:val="120"/>
                  <w:marBottom w:val="0"/>
                  <w:divBdr>
                    <w:top w:val="none" w:sz="0" w:space="0" w:color="auto"/>
                    <w:left w:val="none" w:sz="0" w:space="0" w:color="auto"/>
                    <w:bottom w:val="none" w:sz="0" w:space="0" w:color="auto"/>
                    <w:right w:val="none" w:sz="0" w:space="0" w:color="auto"/>
                  </w:divBdr>
                  <w:divsChild>
                    <w:div w:id="2898846">
                      <w:marLeft w:val="0"/>
                      <w:marRight w:val="0"/>
                      <w:marTop w:val="0"/>
                      <w:marBottom w:val="0"/>
                      <w:divBdr>
                        <w:top w:val="none" w:sz="0" w:space="0" w:color="auto"/>
                        <w:left w:val="none" w:sz="0" w:space="0" w:color="auto"/>
                        <w:bottom w:val="none" w:sz="0" w:space="0" w:color="auto"/>
                        <w:right w:val="none" w:sz="0" w:space="0" w:color="auto"/>
                      </w:divBdr>
                      <w:divsChild>
                        <w:div w:id="758603388">
                          <w:marLeft w:val="0"/>
                          <w:marRight w:val="0"/>
                          <w:marTop w:val="0"/>
                          <w:marBottom w:val="0"/>
                          <w:divBdr>
                            <w:top w:val="none" w:sz="0" w:space="0" w:color="auto"/>
                            <w:left w:val="none" w:sz="0" w:space="0" w:color="auto"/>
                            <w:bottom w:val="none" w:sz="0" w:space="0" w:color="auto"/>
                            <w:right w:val="none" w:sz="0" w:space="0" w:color="auto"/>
                          </w:divBdr>
                          <w:divsChild>
                            <w:div w:id="256251843">
                              <w:marLeft w:val="0"/>
                              <w:marRight w:val="0"/>
                              <w:marTop w:val="0"/>
                              <w:marBottom w:val="0"/>
                              <w:divBdr>
                                <w:top w:val="none" w:sz="0" w:space="0" w:color="auto"/>
                                <w:left w:val="none" w:sz="0" w:space="0" w:color="auto"/>
                                <w:bottom w:val="none" w:sz="0" w:space="0" w:color="auto"/>
                                <w:right w:val="none" w:sz="0" w:space="0" w:color="auto"/>
                              </w:divBdr>
                            </w:div>
                          </w:divsChild>
                        </w:div>
                        <w:div w:id="1888372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3056869">
      <w:bodyDiv w:val="1"/>
      <w:marLeft w:val="0"/>
      <w:marRight w:val="0"/>
      <w:marTop w:val="0"/>
      <w:marBottom w:val="0"/>
      <w:divBdr>
        <w:top w:val="none" w:sz="0" w:space="0" w:color="auto"/>
        <w:left w:val="none" w:sz="0" w:space="0" w:color="auto"/>
        <w:bottom w:val="none" w:sz="0" w:space="0" w:color="auto"/>
        <w:right w:val="none" w:sz="0" w:space="0" w:color="auto"/>
      </w:divBdr>
      <w:divsChild>
        <w:div w:id="1561288539">
          <w:marLeft w:val="0"/>
          <w:marRight w:val="0"/>
          <w:marTop w:val="0"/>
          <w:marBottom w:val="0"/>
          <w:divBdr>
            <w:top w:val="none" w:sz="0" w:space="0" w:color="auto"/>
            <w:left w:val="none" w:sz="0" w:space="0" w:color="auto"/>
            <w:bottom w:val="none" w:sz="0" w:space="0" w:color="auto"/>
            <w:right w:val="none" w:sz="0" w:space="0" w:color="auto"/>
          </w:divBdr>
        </w:div>
        <w:div w:id="1189220224">
          <w:marLeft w:val="0"/>
          <w:marRight w:val="0"/>
          <w:marTop w:val="0"/>
          <w:marBottom w:val="0"/>
          <w:divBdr>
            <w:top w:val="none" w:sz="0" w:space="0" w:color="auto"/>
            <w:left w:val="none" w:sz="0" w:space="0" w:color="auto"/>
            <w:bottom w:val="none" w:sz="0" w:space="0" w:color="auto"/>
            <w:right w:val="none" w:sz="0" w:space="0" w:color="auto"/>
          </w:divBdr>
        </w:div>
        <w:div w:id="1032918821">
          <w:marLeft w:val="0"/>
          <w:marRight w:val="0"/>
          <w:marTop w:val="0"/>
          <w:marBottom w:val="0"/>
          <w:divBdr>
            <w:top w:val="none" w:sz="0" w:space="0" w:color="auto"/>
            <w:left w:val="none" w:sz="0" w:space="0" w:color="auto"/>
            <w:bottom w:val="none" w:sz="0" w:space="0" w:color="auto"/>
            <w:right w:val="none" w:sz="0" w:space="0" w:color="auto"/>
          </w:divBdr>
        </w:div>
        <w:div w:id="2015108442">
          <w:marLeft w:val="0"/>
          <w:marRight w:val="0"/>
          <w:marTop w:val="0"/>
          <w:marBottom w:val="0"/>
          <w:divBdr>
            <w:top w:val="none" w:sz="0" w:space="0" w:color="auto"/>
            <w:left w:val="none" w:sz="0" w:space="0" w:color="auto"/>
            <w:bottom w:val="none" w:sz="0" w:space="0" w:color="auto"/>
            <w:right w:val="none" w:sz="0" w:space="0" w:color="auto"/>
          </w:divBdr>
        </w:div>
        <w:div w:id="342364240">
          <w:marLeft w:val="0"/>
          <w:marRight w:val="0"/>
          <w:marTop w:val="0"/>
          <w:marBottom w:val="0"/>
          <w:divBdr>
            <w:top w:val="none" w:sz="0" w:space="0" w:color="auto"/>
            <w:left w:val="none" w:sz="0" w:space="0" w:color="auto"/>
            <w:bottom w:val="none" w:sz="0" w:space="0" w:color="auto"/>
            <w:right w:val="none" w:sz="0" w:space="0" w:color="auto"/>
          </w:divBdr>
        </w:div>
        <w:div w:id="1293445437">
          <w:marLeft w:val="0"/>
          <w:marRight w:val="0"/>
          <w:marTop w:val="0"/>
          <w:marBottom w:val="0"/>
          <w:divBdr>
            <w:top w:val="none" w:sz="0" w:space="0" w:color="auto"/>
            <w:left w:val="none" w:sz="0" w:space="0" w:color="auto"/>
            <w:bottom w:val="none" w:sz="0" w:space="0" w:color="auto"/>
            <w:right w:val="none" w:sz="0" w:space="0" w:color="auto"/>
          </w:divBdr>
        </w:div>
        <w:div w:id="1585917784">
          <w:marLeft w:val="0"/>
          <w:marRight w:val="0"/>
          <w:marTop w:val="0"/>
          <w:marBottom w:val="0"/>
          <w:divBdr>
            <w:top w:val="none" w:sz="0" w:space="0" w:color="auto"/>
            <w:left w:val="none" w:sz="0" w:space="0" w:color="auto"/>
            <w:bottom w:val="none" w:sz="0" w:space="0" w:color="auto"/>
            <w:right w:val="none" w:sz="0" w:space="0" w:color="auto"/>
          </w:divBdr>
        </w:div>
        <w:div w:id="1339457318">
          <w:marLeft w:val="0"/>
          <w:marRight w:val="0"/>
          <w:marTop w:val="0"/>
          <w:marBottom w:val="0"/>
          <w:divBdr>
            <w:top w:val="none" w:sz="0" w:space="0" w:color="auto"/>
            <w:left w:val="none" w:sz="0" w:space="0" w:color="auto"/>
            <w:bottom w:val="none" w:sz="0" w:space="0" w:color="auto"/>
            <w:right w:val="none" w:sz="0" w:space="0" w:color="auto"/>
          </w:divBdr>
        </w:div>
      </w:divsChild>
    </w:div>
    <w:div w:id="1905994102">
      <w:bodyDiv w:val="1"/>
      <w:marLeft w:val="0"/>
      <w:marRight w:val="0"/>
      <w:marTop w:val="0"/>
      <w:marBottom w:val="0"/>
      <w:divBdr>
        <w:top w:val="none" w:sz="0" w:space="0" w:color="auto"/>
        <w:left w:val="none" w:sz="0" w:space="0" w:color="auto"/>
        <w:bottom w:val="none" w:sz="0" w:space="0" w:color="auto"/>
        <w:right w:val="none" w:sz="0" w:space="0" w:color="auto"/>
      </w:divBdr>
    </w:div>
    <w:div w:id="1932353800">
      <w:bodyDiv w:val="1"/>
      <w:marLeft w:val="0"/>
      <w:marRight w:val="0"/>
      <w:marTop w:val="0"/>
      <w:marBottom w:val="0"/>
      <w:divBdr>
        <w:top w:val="none" w:sz="0" w:space="0" w:color="auto"/>
        <w:left w:val="none" w:sz="0" w:space="0" w:color="auto"/>
        <w:bottom w:val="none" w:sz="0" w:space="0" w:color="auto"/>
        <w:right w:val="none" w:sz="0" w:space="0" w:color="auto"/>
      </w:divBdr>
    </w:div>
    <w:div w:id="1935480023">
      <w:bodyDiv w:val="1"/>
      <w:marLeft w:val="0"/>
      <w:marRight w:val="0"/>
      <w:marTop w:val="0"/>
      <w:marBottom w:val="0"/>
      <w:divBdr>
        <w:top w:val="none" w:sz="0" w:space="0" w:color="auto"/>
        <w:left w:val="none" w:sz="0" w:space="0" w:color="auto"/>
        <w:bottom w:val="none" w:sz="0" w:space="0" w:color="auto"/>
        <w:right w:val="none" w:sz="0" w:space="0" w:color="auto"/>
      </w:divBdr>
    </w:div>
    <w:div w:id="1942177278">
      <w:bodyDiv w:val="1"/>
      <w:marLeft w:val="0"/>
      <w:marRight w:val="0"/>
      <w:marTop w:val="0"/>
      <w:marBottom w:val="0"/>
      <w:divBdr>
        <w:top w:val="none" w:sz="0" w:space="0" w:color="auto"/>
        <w:left w:val="none" w:sz="0" w:space="0" w:color="auto"/>
        <w:bottom w:val="none" w:sz="0" w:space="0" w:color="auto"/>
        <w:right w:val="none" w:sz="0" w:space="0" w:color="auto"/>
      </w:divBdr>
    </w:div>
    <w:div w:id="1955749111">
      <w:bodyDiv w:val="1"/>
      <w:marLeft w:val="0"/>
      <w:marRight w:val="0"/>
      <w:marTop w:val="0"/>
      <w:marBottom w:val="0"/>
      <w:divBdr>
        <w:top w:val="none" w:sz="0" w:space="0" w:color="auto"/>
        <w:left w:val="none" w:sz="0" w:space="0" w:color="auto"/>
        <w:bottom w:val="none" w:sz="0" w:space="0" w:color="auto"/>
        <w:right w:val="none" w:sz="0" w:space="0" w:color="auto"/>
      </w:divBdr>
    </w:div>
    <w:div w:id="1962614369">
      <w:bodyDiv w:val="1"/>
      <w:marLeft w:val="0"/>
      <w:marRight w:val="0"/>
      <w:marTop w:val="0"/>
      <w:marBottom w:val="0"/>
      <w:divBdr>
        <w:top w:val="none" w:sz="0" w:space="0" w:color="auto"/>
        <w:left w:val="none" w:sz="0" w:space="0" w:color="auto"/>
        <w:bottom w:val="none" w:sz="0" w:space="0" w:color="auto"/>
        <w:right w:val="none" w:sz="0" w:space="0" w:color="auto"/>
      </w:divBdr>
    </w:div>
    <w:div w:id="1966424847">
      <w:bodyDiv w:val="1"/>
      <w:marLeft w:val="0"/>
      <w:marRight w:val="0"/>
      <w:marTop w:val="0"/>
      <w:marBottom w:val="0"/>
      <w:divBdr>
        <w:top w:val="none" w:sz="0" w:space="0" w:color="auto"/>
        <w:left w:val="none" w:sz="0" w:space="0" w:color="auto"/>
        <w:bottom w:val="none" w:sz="0" w:space="0" w:color="auto"/>
        <w:right w:val="none" w:sz="0" w:space="0" w:color="auto"/>
      </w:divBdr>
    </w:div>
    <w:div w:id="1981689600">
      <w:bodyDiv w:val="1"/>
      <w:marLeft w:val="0"/>
      <w:marRight w:val="0"/>
      <w:marTop w:val="0"/>
      <w:marBottom w:val="0"/>
      <w:divBdr>
        <w:top w:val="none" w:sz="0" w:space="0" w:color="auto"/>
        <w:left w:val="none" w:sz="0" w:space="0" w:color="auto"/>
        <w:bottom w:val="none" w:sz="0" w:space="0" w:color="auto"/>
        <w:right w:val="none" w:sz="0" w:space="0" w:color="auto"/>
      </w:divBdr>
    </w:div>
    <w:div w:id="1994406234">
      <w:bodyDiv w:val="1"/>
      <w:marLeft w:val="0"/>
      <w:marRight w:val="0"/>
      <w:marTop w:val="0"/>
      <w:marBottom w:val="0"/>
      <w:divBdr>
        <w:top w:val="none" w:sz="0" w:space="0" w:color="auto"/>
        <w:left w:val="none" w:sz="0" w:space="0" w:color="auto"/>
        <w:bottom w:val="none" w:sz="0" w:space="0" w:color="auto"/>
        <w:right w:val="none" w:sz="0" w:space="0" w:color="auto"/>
      </w:divBdr>
    </w:div>
    <w:div w:id="1995791721">
      <w:bodyDiv w:val="1"/>
      <w:marLeft w:val="0"/>
      <w:marRight w:val="0"/>
      <w:marTop w:val="0"/>
      <w:marBottom w:val="0"/>
      <w:divBdr>
        <w:top w:val="none" w:sz="0" w:space="0" w:color="auto"/>
        <w:left w:val="none" w:sz="0" w:space="0" w:color="auto"/>
        <w:bottom w:val="none" w:sz="0" w:space="0" w:color="auto"/>
        <w:right w:val="none" w:sz="0" w:space="0" w:color="auto"/>
      </w:divBdr>
    </w:div>
    <w:div w:id="2022317296">
      <w:bodyDiv w:val="1"/>
      <w:marLeft w:val="0"/>
      <w:marRight w:val="0"/>
      <w:marTop w:val="0"/>
      <w:marBottom w:val="0"/>
      <w:divBdr>
        <w:top w:val="none" w:sz="0" w:space="0" w:color="auto"/>
        <w:left w:val="none" w:sz="0" w:space="0" w:color="auto"/>
        <w:bottom w:val="none" w:sz="0" w:space="0" w:color="auto"/>
        <w:right w:val="none" w:sz="0" w:space="0" w:color="auto"/>
      </w:divBdr>
    </w:div>
    <w:div w:id="2031297907">
      <w:bodyDiv w:val="1"/>
      <w:marLeft w:val="0"/>
      <w:marRight w:val="0"/>
      <w:marTop w:val="0"/>
      <w:marBottom w:val="0"/>
      <w:divBdr>
        <w:top w:val="none" w:sz="0" w:space="0" w:color="auto"/>
        <w:left w:val="none" w:sz="0" w:space="0" w:color="auto"/>
        <w:bottom w:val="none" w:sz="0" w:space="0" w:color="auto"/>
        <w:right w:val="none" w:sz="0" w:space="0" w:color="auto"/>
      </w:divBdr>
      <w:divsChild>
        <w:div w:id="504902084">
          <w:marLeft w:val="0"/>
          <w:marRight w:val="0"/>
          <w:marTop w:val="0"/>
          <w:marBottom w:val="0"/>
          <w:divBdr>
            <w:top w:val="none" w:sz="0" w:space="0" w:color="auto"/>
            <w:left w:val="none" w:sz="0" w:space="0" w:color="auto"/>
            <w:bottom w:val="none" w:sz="0" w:space="0" w:color="auto"/>
            <w:right w:val="none" w:sz="0" w:space="0" w:color="auto"/>
          </w:divBdr>
        </w:div>
        <w:div w:id="1262570783">
          <w:marLeft w:val="0"/>
          <w:marRight w:val="0"/>
          <w:marTop w:val="0"/>
          <w:marBottom w:val="0"/>
          <w:divBdr>
            <w:top w:val="none" w:sz="0" w:space="0" w:color="auto"/>
            <w:left w:val="none" w:sz="0" w:space="0" w:color="auto"/>
            <w:bottom w:val="none" w:sz="0" w:space="0" w:color="auto"/>
            <w:right w:val="none" w:sz="0" w:space="0" w:color="auto"/>
          </w:divBdr>
        </w:div>
        <w:div w:id="1066798841">
          <w:marLeft w:val="0"/>
          <w:marRight w:val="0"/>
          <w:marTop w:val="0"/>
          <w:marBottom w:val="0"/>
          <w:divBdr>
            <w:top w:val="none" w:sz="0" w:space="0" w:color="auto"/>
            <w:left w:val="none" w:sz="0" w:space="0" w:color="auto"/>
            <w:bottom w:val="none" w:sz="0" w:space="0" w:color="auto"/>
            <w:right w:val="none" w:sz="0" w:space="0" w:color="auto"/>
          </w:divBdr>
        </w:div>
      </w:divsChild>
    </w:div>
    <w:div w:id="2031561539">
      <w:bodyDiv w:val="1"/>
      <w:marLeft w:val="0"/>
      <w:marRight w:val="0"/>
      <w:marTop w:val="0"/>
      <w:marBottom w:val="0"/>
      <w:divBdr>
        <w:top w:val="none" w:sz="0" w:space="0" w:color="auto"/>
        <w:left w:val="none" w:sz="0" w:space="0" w:color="auto"/>
        <w:bottom w:val="none" w:sz="0" w:space="0" w:color="auto"/>
        <w:right w:val="none" w:sz="0" w:space="0" w:color="auto"/>
      </w:divBdr>
      <w:divsChild>
        <w:div w:id="1648707493">
          <w:marLeft w:val="0"/>
          <w:marRight w:val="0"/>
          <w:marTop w:val="0"/>
          <w:marBottom w:val="0"/>
          <w:divBdr>
            <w:top w:val="none" w:sz="0" w:space="0" w:color="auto"/>
            <w:left w:val="none" w:sz="0" w:space="0" w:color="auto"/>
            <w:bottom w:val="none" w:sz="0" w:space="0" w:color="auto"/>
            <w:right w:val="none" w:sz="0" w:space="0" w:color="auto"/>
          </w:divBdr>
        </w:div>
        <w:div w:id="642580953">
          <w:marLeft w:val="0"/>
          <w:marRight w:val="0"/>
          <w:marTop w:val="0"/>
          <w:marBottom w:val="0"/>
          <w:divBdr>
            <w:top w:val="none" w:sz="0" w:space="0" w:color="auto"/>
            <w:left w:val="none" w:sz="0" w:space="0" w:color="auto"/>
            <w:bottom w:val="none" w:sz="0" w:space="0" w:color="auto"/>
            <w:right w:val="none" w:sz="0" w:space="0" w:color="auto"/>
          </w:divBdr>
        </w:div>
        <w:div w:id="1830290247">
          <w:marLeft w:val="0"/>
          <w:marRight w:val="0"/>
          <w:marTop w:val="0"/>
          <w:marBottom w:val="0"/>
          <w:divBdr>
            <w:top w:val="none" w:sz="0" w:space="0" w:color="auto"/>
            <w:left w:val="none" w:sz="0" w:space="0" w:color="auto"/>
            <w:bottom w:val="none" w:sz="0" w:space="0" w:color="auto"/>
            <w:right w:val="none" w:sz="0" w:space="0" w:color="auto"/>
          </w:divBdr>
        </w:div>
        <w:div w:id="1123961895">
          <w:marLeft w:val="0"/>
          <w:marRight w:val="0"/>
          <w:marTop w:val="0"/>
          <w:marBottom w:val="0"/>
          <w:divBdr>
            <w:top w:val="none" w:sz="0" w:space="0" w:color="auto"/>
            <w:left w:val="none" w:sz="0" w:space="0" w:color="auto"/>
            <w:bottom w:val="none" w:sz="0" w:space="0" w:color="auto"/>
            <w:right w:val="none" w:sz="0" w:space="0" w:color="auto"/>
          </w:divBdr>
        </w:div>
        <w:div w:id="106896359">
          <w:marLeft w:val="0"/>
          <w:marRight w:val="0"/>
          <w:marTop w:val="0"/>
          <w:marBottom w:val="0"/>
          <w:divBdr>
            <w:top w:val="none" w:sz="0" w:space="0" w:color="auto"/>
            <w:left w:val="none" w:sz="0" w:space="0" w:color="auto"/>
            <w:bottom w:val="none" w:sz="0" w:space="0" w:color="auto"/>
            <w:right w:val="none" w:sz="0" w:space="0" w:color="auto"/>
          </w:divBdr>
        </w:div>
      </w:divsChild>
    </w:div>
    <w:div w:id="2050228366">
      <w:bodyDiv w:val="1"/>
      <w:marLeft w:val="0"/>
      <w:marRight w:val="0"/>
      <w:marTop w:val="0"/>
      <w:marBottom w:val="0"/>
      <w:divBdr>
        <w:top w:val="none" w:sz="0" w:space="0" w:color="auto"/>
        <w:left w:val="none" w:sz="0" w:space="0" w:color="auto"/>
        <w:bottom w:val="none" w:sz="0" w:space="0" w:color="auto"/>
        <w:right w:val="none" w:sz="0" w:space="0" w:color="auto"/>
      </w:divBdr>
    </w:div>
    <w:div w:id="2054578252">
      <w:bodyDiv w:val="1"/>
      <w:marLeft w:val="0"/>
      <w:marRight w:val="0"/>
      <w:marTop w:val="0"/>
      <w:marBottom w:val="0"/>
      <w:divBdr>
        <w:top w:val="none" w:sz="0" w:space="0" w:color="auto"/>
        <w:left w:val="none" w:sz="0" w:space="0" w:color="auto"/>
        <w:bottom w:val="none" w:sz="0" w:space="0" w:color="auto"/>
        <w:right w:val="none" w:sz="0" w:space="0" w:color="auto"/>
      </w:divBdr>
    </w:div>
    <w:div w:id="2061005863">
      <w:bodyDiv w:val="1"/>
      <w:marLeft w:val="0"/>
      <w:marRight w:val="0"/>
      <w:marTop w:val="0"/>
      <w:marBottom w:val="0"/>
      <w:divBdr>
        <w:top w:val="none" w:sz="0" w:space="0" w:color="auto"/>
        <w:left w:val="none" w:sz="0" w:space="0" w:color="auto"/>
        <w:bottom w:val="none" w:sz="0" w:space="0" w:color="auto"/>
        <w:right w:val="none" w:sz="0" w:space="0" w:color="auto"/>
      </w:divBdr>
      <w:divsChild>
        <w:div w:id="565186486">
          <w:marLeft w:val="0"/>
          <w:marRight w:val="0"/>
          <w:marTop w:val="0"/>
          <w:marBottom w:val="0"/>
          <w:divBdr>
            <w:top w:val="none" w:sz="0" w:space="0" w:color="auto"/>
            <w:left w:val="none" w:sz="0" w:space="0" w:color="auto"/>
            <w:bottom w:val="none" w:sz="0" w:space="0" w:color="auto"/>
            <w:right w:val="none" w:sz="0" w:space="0" w:color="auto"/>
          </w:divBdr>
        </w:div>
        <w:div w:id="931819903">
          <w:marLeft w:val="0"/>
          <w:marRight w:val="0"/>
          <w:marTop w:val="0"/>
          <w:marBottom w:val="0"/>
          <w:divBdr>
            <w:top w:val="none" w:sz="0" w:space="0" w:color="auto"/>
            <w:left w:val="none" w:sz="0" w:space="0" w:color="auto"/>
            <w:bottom w:val="none" w:sz="0" w:space="0" w:color="auto"/>
            <w:right w:val="none" w:sz="0" w:space="0" w:color="auto"/>
          </w:divBdr>
        </w:div>
        <w:div w:id="981496496">
          <w:marLeft w:val="0"/>
          <w:marRight w:val="0"/>
          <w:marTop w:val="0"/>
          <w:marBottom w:val="0"/>
          <w:divBdr>
            <w:top w:val="none" w:sz="0" w:space="0" w:color="auto"/>
            <w:left w:val="none" w:sz="0" w:space="0" w:color="auto"/>
            <w:bottom w:val="none" w:sz="0" w:space="0" w:color="auto"/>
            <w:right w:val="none" w:sz="0" w:space="0" w:color="auto"/>
          </w:divBdr>
        </w:div>
      </w:divsChild>
    </w:div>
    <w:div w:id="2069454653">
      <w:bodyDiv w:val="1"/>
      <w:marLeft w:val="0"/>
      <w:marRight w:val="0"/>
      <w:marTop w:val="0"/>
      <w:marBottom w:val="0"/>
      <w:divBdr>
        <w:top w:val="none" w:sz="0" w:space="0" w:color="auto"/>
        <w:left w:val="none" w:sz="0" w:space="0" w:color="auto"/>
        <w:bottom w:val="none" w:sz="0" w:space="0" w:color="auto"/>
        <w:right w:val="none" w:sz="0" w:space="0" w:color="auto"/>
      </w:divBdr>
    </w:div>
    <w:div w:id="2080328397">
      <w:bodyDiv w:val="1"/>
      <w:marLeft w:val="0"/>
      <w:marRight w:val="0"/>
      <w:marTop w:val="0"/>
      <w:marBottom w:val="0"/>
      <w:divBdr>
        <w:top w:val="none" w:sz="0" w:space="0" w:color="auto"/>
        <w:left w:val="none" w:sz="0" w:space="0" w:color="auto"/>
        <w:bottom w:val="none" w:sz="0" w:space="0" w:color="auto"/>
        <w:right w:val="none" w:sz="0" w:space="0" w:color="auto"/>
      </w:divBdr>
      <w:divsChild>
        <w:div w:id="1800146949">
          <w:marLeft w:val="0"/>
          <w:marRight w:val="0"/>
          <w:marTop w:val="0"/>
          <w:marBottom w:val="0"/>
          <w:divBdr>
            <w:top w:val="none" w:sz="0" w:space="0" w:color="auto"/>
            <w:left w:val="none" w:sz="0" w:space="0" w:color="auto"/>
            <w:bottom w:val="none" w:sz="0" w:space="0" w:color="auto"/>
            <w:right w:val="none" w:sz="0" w:space="0" w:color="auto"/>
          </w:divBdr>
        </w:div>
        <w:div w:id="353310180">
          <w:marLeft w:val="0"/>
          <w:marRight w:val="0"/>
          <w:marTop w:val="0"/>
          <w:marBottom w:val="0"/>
          <w:divBdr>
            <w:top w:val="none" w:sz="0" w:space="0" w:color="auto"/>
            <w:left w:val="none" w:sz="0" w:space="0" w:color="auto"/>
            <w:bottom w:val="none" w:sz="0" w:space="0" w:color="auto"/>
            <w:right w:val="none" w:sz="0" w:space="0" w:color="auto"/>
          </w:divBdr>
        </w:div>
        <w:div w:id="1827209392">
          <w:marLeft w:val="0"/>
          <w:marRight w:val="0"/>
          <w:marTop w:val="0"/>
          <w:marBottom w:val="0"/>
          <w:divBdr>
            <w:top w:val="none" w:sz="0" w:space="0" w:color="auto"/>
            <w:left w:val="none" w:sz="0" w:space="0" w:color="auto"/>
            <w:bottom w:val="none" w:sz="0" w:space="0" w:color="auto"/>
            <w:right w:val="none" w:sz="0" w:space="0" w:color="auto"/>
          </w:divBdr>
        </w:div>
        <w:div w:id="1479037195">
          <w:marLeft w:val="0"/>
          <w:marRight w:val="0"/>
          <w:marTop w:val="0"/>
          <w:marBottom w:val="0"/>
          <w:divBdr>
            <w:top w:val="none" w:sz="0" w:space="0" w:color="auto"/>
            <w:left w:val="none" w:sz="0" w:space="0" w:color="auto"/>
            <w:bottom w:val="none" w:sz="0" w:space="0" w:color="auto"/>
            <w:right w:val="none" w:sz="0" w:space="0" w:color="auto"/>
          </w:divBdr>
        </w:div>
        <w:div w:id="1067189256">
          <w:marLeft w:val="0"/>
          <w:marRight w:val="0"/>
          <w:marTop w:val="0"/>
          <w:marBottom w:val="0"/>
          <w:divBdr>
            <w:top w:val="none" w:sz="0" w:space="0" w:color="auto"/>
            <w:left w:val="none" w:sz="0" w:space="0" w:color="auto"/>
            <w:bottom w:val="none" w:sz="0" w:space="0" w:color="auto"/>
            <w:right w:val="none" w:sz="0" w:space="0" w:color="auto"/>
          </w:divBdr>
        </w:div>
        <w:div w:id="774717484">
          <w:marLeft w:val="0"/>
          <w:marRight w:val="0"/>
          <w:marTop w:val="0"/>
          <w:marBottom w:val="0"/>
          <w:divBdr>
            <w:top w:val="none" w:sz="0" w:space="0" w:color="auto"/>
            <w:left w:val="none" w:sz="0" w:space="0" w:color="auto"/>
            <w:bottom w:val="none" w:sz="0" w:space="0" w:color="auto"/>
            <w:right w:val="none" w:sz="0" w:space="0" w:color="auto"/>
          </w:divBdr>
        </w:div>
      </w:divsChild>
    </w:div>
    <w:div w:id="2080861515">
      <w:bodyDiv w:val="1"/>
      <w:marLeft w:val="0"/>
      <w:marRight w:val="0"/>
      <w:marTop w:val="0"/>
      <w:marBottom w:val="0"/>
      <w:divBdr>
        <w:top w:val="none" w:sz="0" w:space="0" w:color="auto"/>
        <w:left w:val="none" w:sz="0" w:space="0" w:color="auto"/>
        <w:bottom w:val="none" w:sz="0" w:space="0" w:color="auto"/>
        <w:right w:val="none" w:sz="0" w:space="0" w:color="auto"/>
      </w:divBdr>
    </w:div>
    <w:div w:id="2086415346">
      <w:bodyDiv w:val="1"/>
      <w:marLeft w:val="0"/>
      <w:marRight w:val="0"/>
      <w:marTop w:val="0"/>
      <w:marBottom w:val="0"/>
      <w:divBdr>
        <w:top w:val="none" w:sz="0" w:space="0" w:color="auto"/>
        <w:left w:val="none" w:sz="0" w:space="0" w:color="auto"/>
        <w:bottom w:val="none" w:sz="0" w:space="0" w:color="auto"/>
        <w:right w:val="none" w:sz="0" w:space="0" w:color="auto"/>
      </w:divBdr>
    </w:div>
    <w:div w:id="2107919440">
      <w:bodyDiv w:val="1"/>
      <w:marLeft w:val="0"/>
      <w:marRight w:val="0"/>
      <w:marTop w:val="0"/>
      <w:marBottom w:val="0"/>
      <w:divBdr>
        <w:top w:val="none" w:sz="0" w:space="0" w:color="auto"/>
        <w:left w:val="none" w:sz="0" w:space="0" w:color="auto"/>
        <w:bottom w:val="none" w:sz="0" w:space="0" w:color="auto"/>
        <w:right w:val="none" w:sz="0" w:space="0" w:color="auto"/>
      </w:divBdr>
    </w:div>
    <w:div w:id="2109041071">
      <w:bodyDiv w:val="1"/>
      <w:marLeft w:val="0"/>
      <w:marRight w:val="0"/>
      <w:marTop w:val="0"/>
      <w:marBottom w:val="0"/>
      <w:divBdr>
        <w:top w:val="none" w:sz="0" w:space="0" w:color="auto"/>
        <w:left w:val="none" w:sz="0" w:space="0" w:color="auto"/>
        <w:bottom w:val="none" w:sz="0" w:space="0" w:color="auto"/>
        <w:right w:val="none" w:sz="0" w:space="0" w:color="auto"/>
      </w:divBdr>
    </w:div>
    <w:div w:id="2112310891">
      <w:bodyDiv w:val="1"/>
      <w:marLeft w:val="0"/>
      <w:marRight w:val="0"/>
      <w:marTop w:val="0"/>
      <w:marBottom w:val="0"/>
      <w:divBdr>
        <w:top w:val="none" w:sz="0" w:space="0" w:color="auto"/>
        <w:left w:val="none" w:sz="0" w:space="0" w:color="auto"/>
        <w:bottom w:val="none" w:sz="0" w:space="0" w:color="auto"/>
        <w:right w:val="none" w:sz="0" w:space="0" w:color="auto"/>
      </w:divBdr>
      <w:divsChild>
        <w:div w:id="1893737226">
          <w:marLeft w:val="0"/>
          <w:marRight w:val="0"/>
          <w:marTop w:val="0"/>
          <w:marBottom w:val="0"/>
          <w:divBdr>
            <w:top w:val="none" w:sz="0" w:space="0" w:color="auto"/>
            <w:left w:val="none" w:sz="0" w:space="0" w:color="auto"/>
            <w:bottom w:val="none" w:sz="0" w:space="0" w:color="auto"/>
            <w:right w:val="none" w:sz="0" w:space="0" w:color="auto"/>
          </w:divBdr>
        </w:div>
        <w:div w:id="1206138551">
          <w:marLeft w:val="0"/>
          <w:marRight w:val="0"/>
          <w:marTop w:val="0"/>
          <w:marBottom w:val="0"/>
          <w:divBdr>
            <w:top w:val="none" w:sz="0" w:space="0" w:color="auto"/>
            <w:left w:val="none" w:sz="0" w:space="0" w:color="auto"/>
            <w:bottom w:val="none" w:sz="0" w:space="0" w:color="auto"/>
            <w:right w:val="none" w:sz="0" w:space="0" w:color="auto"/>
          </w:divBdr>
        </w:div>
        <w:div w:id="778185423">
          <w:marLeft w:val="0"/>
          <w:marRight w:val="0"/>
          <w:marTop w:val="0"/>
          <w:marBottom w:val="0"/>
          <w:divBdr>
            <w:top w:val="none" w:sz="0" w:space="0" w:color="auto"/>
            <w:left w:val="none" w:sz="0" w:space="0" w:color="auto"/>
            <w:bottom w:val="none" w:sz="0" w:space="0" w:color="auto"/>
            <w:right w:val="none" w:sz="0" w:space="0" w:color="auto"/>
          </w:divBdr>
        </w:div>
        <w:div w:id="1397895418">
          <w:marLeft w:val="0"/>
          <w:marRight w:val="0"/>
          <w:marTop w:val="0"/>
          <w:marBottom w:val="0"/>
          <w:divBdr>
            <w:top w:val="none" w:sz="0" w:space="0" w:color="auto"/>
            <w:left w:val="none" w:sz="0" w:space="0" w:color="auto"/>
            <w:bottom w:val="none" w:sz="0" w:space="0" w:color="auto"/>
            <w:right w:val="none" w:sz="0" w:space="0" w:color="auto"/>
          </w:divBdr>
        </w:div>
        <w:div w:id="1822454768">
          <w:marLeft w:val="0"/>
          <w:marRight w:val="0"/>
          <w:marTop w:val="0"/>
          <w:marBottom w:val="0"/>
          <w:divBdr>
            <w:top w:val="none" w:sz="0" w:space="0" w:color="auto"/>
            <w:left w:val="none" w:sz="0" w:space="0" w:color="auto"/>
            <w:bottom w:val="none" w:sz="0" w:space="0" w:color="auto"/>
            <w:right w:val="none" w:sz="0" w:space="0" w:color="auto"/>
          </w:divBdr>
        </w:div>
        <w:div w:id="1649901500">
          <w:marLeft w:val="0"/>
          <w:marRight w:val="0"/>
          <w:marTop w:val="0"/>
          <w:marBottom w:val="0"/>
          <w:divBdr>
            <w:top w:val="none" w:sz="0" w:space="0" w:color="auto"/>
            <w:left w:val="none" w:sz="0" w:space="0" w:color="auto"/>
            <w:bottom w:val="none" w:sz="0" w:space="0" w:color="auto"/>
            <w:right w:val="none" w:sz="0" w:space="0" w:color="auto"/>
          </w:divBdr>
        </w:div>
        <w:div w:id="1858890081">
          <w:marLeft w:val="0"/>
          <w:marRight w:val="0"/>
          <w:marTop w:val="0"/>
          <w:marBottom w:val="0"/>
          <w:divBdr>
            <w:top w:val="none" w:sz="0" w:space="0" w:color="auto"/>
            <w:left w:val="none" w:sz="0" w:space="0" w:color="auto"/>
            <w:bottom w:val="none" w:sz="0" w:space="0" w:color="auto"/>
            <w:right w:val="none" w:sz="0" w:space="0" w:color="auto"/>
          </w:divBdr>
        </w:div>
        <w:div w:id="1661076420">
          <w:marLeft w:val="0"/>
          <w:marRight w:val="0"/>
          <w:marTop w:val="0"/>
          <w:marBottom w:val="0"/>
          <w:divBdr>
            <w:top w:val="none" w:sz="0" w:space="0" w:color="auto"/>
            <w:left w:val="none" w:sz="0" w:space="0" w:color="auto"/>
            <w:bottom w:val="none" w:sz="0" w:space="0" w:color="auto"/>
            <w:right w:val="none" w:sz="0" w:space="0" w:color="auto"/>
          </w:divBdr>
        </w:div>
      </w:divsChild>
    </w:div>
    <w:div w:id="2113817374">
      <w:bodyDiv w:val="1"/>
      <w:marLeft w:val="0"/>
      <w:marRight w:val="0"/>
      <w:marTop w:val="0"/>
      <w:marBottom w:val="0"/>
      <w:divBdr>
        <w:top w:val="none" w:sz="0" w:space="0" w:color="auto"/>
        <w:left w:val="none" w:sz="0" w:space="0" w:color="auto"/>
        <w:bottom w:val="none" w:sz="0" w:space="0" w:color="auto"/>
        <w:right w:val="none" w:sz="0" w:space="0" w:color="auto"/>
      </w:divBdr>
      <w:divsChild>
        <w:div w:id="541871254">
          <w:marLeft w:val="0"/>
          <w:marRight w:val="0"/>
          <w:marTop w:val="0"/>
          <w:marBottom w:val="0"/>
          <w:divBdr>
            <w:top w:val="none" w:sz="0" w:space="0" w:color="auto"/>
            <w:left w:val="none" w:sz="0" w:space="0" w:color="auto"/>
            <w:bottom w:val="none" w:sz="0" w:space="0" w:color="auto"/>
            <w:right w:val="none" w:sz="0" w:space="0" w:color="auto"/>
          </w:divBdr>
        </w:div>
        <w:div w:id="779640534">
          <w:marLeft w:val="0"/>
          <w:marRight w:val="0"/>
          <w:marTop w:val="0"/>
          <w:marBottom w:val="0"/>
          <w:divBdr>
            <w:top w:val="none" w:sz="0" w:space="0" w:color="auto"/>
            <w:left w:val="none" w:sz="0" w:space="0" w:color="auto"/>
            <w:bottom w:val="none" w:sz="0" w:space="0" w:color="auto"/>
            <w:right w:val="none" w:sz="0" w:space="0" w:color="auto"/>
          </w:divBdr>
        </w:div>
        <w:div w:id="1406806736">
          <w:marLeft w:val="0"/>
          <w:marRight w:val="0"/>
          <w:marTop w:val="0"/>
          <w:marBottom w:val="0"/>
          <w:divBdr>
            <w:top w:val="none" w:sz="0" w:space="0" w:color="auto"/>
            <w:left w:val="none" w:sz="0" w:space="0" w:color="auto"/>
            <w:bottom w:val="none" w:sz="0" w:space="0" w:color="auto"/>
            <w:right w:val="none" w:sz="0" w:space="0" w:color="auto"/>
          </w:divBdr>
        </w:div>
      </w:divsChild>
    </w:div>
    <w:div w:id="2115861111">
      <w:bodyDiv w:val="1"/>
      <w:marLeft w:val="0"/>
      <w:marRight w:val="0"/>
      <w:marTop w:val="0"/>
      <w:marBottom w:val="0"/>
      <w:divBdr>
        <w:top w:val="none" w:sz="0" w:space="0" w:color="auto"/>
        <w:left w:val="none" w:sz="0" w:space="0" w:color="auto"/>
        <w:bottom w:val="none" w:sz="0" w:space="0" w:color="auto"/>
        <w:right w:val="none" w:sz="0" w:space="0" w:color="auto"/>
      </w:divBdr>
      <w:divsChild>
        <w:div w:id="1493908123">
          <w:marLeft w:val="0"/>
          <w:marRight w:val="0"/>
          <w:marTop w:val="0"/>
          <w:marBottom w:val="0"/>
          <w:divBdr>
            <w:top w:val="none" w:sz="0" w:space="0" w:color="auto"/>
            <w:left w:val="none" w:sz="0" w:space="0" w:color="auto"/>
            <w:bottom w:val="none" w:sz="0" w:space="0" w:color="auto"/>
            <w:right w:val="none" w:sz="0" w:space="0" w:color="auto"/>
          </w:divBdr>
        </w:div>
        <w:div w:id="1484393959">
          <w:marLeft w:val="0"/>
          <w:marRight w:val="0"/>
          <w:marTop w:val="0"/>
          <w:marBottom w:val="0"/>
          <w:divBdr>
            <w:top w:val="none" w:sz="0" w:space="0" w:color="auto"/>
            <w:left w:val="none" w:sz="0" w:space="0" w:color="auto"/>
            <w:bottom w:val="none" w:sz="0" w:space="0" w:color="auto"/>
            <w:right w:val="none" w:sz="0" w:space="0" w:color="auto"/>
          </w:divBdr>
        </w:div>
        <w:div w:id="1353219806">
          <w:marLeft w:val="0"/>
          <w:marRight w:val="0"/>
          <w:marTop w:val="0"/>
          <w:marBottom w:val="0"/>
          <w:divBdr>
            <w:top w:val="none" w:sz="0" w:space="0" w:color="auto"/>
            <w:left w:val="none" w:sz="0" w:space="0" w:color="auto"/>
            <w:bottom w:val="none" w:sz="0" w:space="0" w:color="auto"/>
            <w:right w:val="none" w:sz="0" w:space="0" w:color="auto"/>
          </w:divBdr>
        </w:div>
        <w:div w:id="1054548118">
          <w:marLeft w:val="0"/>
          <w:marRight w:val="0"/>
          <w:marTop w:val="0"/>
          <w:marBottom w:val="0"/>
          <w:divBdr>
            <w:top w:val="none" w:sz="0" w:space="0" w:color="auto"/>
            <w:left w:val="none" w:sz="0" w:space="0" w:color="auto"/>
            <w:bottom w:val="none" w:sz="0" w:space="0" w:color="auto"/>
            <w:right w:val="none" w:sz="0" w:space="0" w:color="auto"/>
          </w:divBdr>
        </w:div>
        <w:div w:id="502430104">
          <w:marLeft w:val="0"/>
          <w:marRight w:val="0"/>
          <w:marTop w:val="0"/>
          <w:marBottom w:val="0"/>
          <w:divBdr>
            <w:top w:val="none" w:sz="0" w:space="0" w:color="auto"/>
            <w:left w:val="none" w:sz="0" w:space="0" w:color="auto"/>
            <w:bottom w:val="none" w:sz="0" w:space="0" w:color="auto"/>
            <w:right w:val="none" w:sz="0" w:space="0" w:color="auto"/>
          </w:divBdr>
        </w:div>
        <w:div w:id="2064131752">
          <w:marLeft w:val="0"/>
          <w:marRight w:val="0"/>
          <w:marTop w:val="0"/>
          <w:marBottom w:val="0"/>
          <w:divBdr>
            <w:top w:val="none" w:sz="0" w:space="0" w:color="auto"/>
            <w:left w:val="none" w:sz="0" w:space="0" w:color="auto"/>
            <w:bottom w:val="none" w:sz="0" w:space="0" w:color="auto"/>
            <w:right w:val="none" w:sz="0" w:space="0" w:color="auto"/>
          </w:divBdr>
        </w:div>
      </w:divsChild>
    </w:div>
    <w:div w:id="2138259006">
      <w:bodyDiv w:val="1"/>
      <w:marLeft w:val="0"/>
      <w:marRight w:val="0"/>
      <w:marTop w:val="0"/>
      <w:marBottom w:val="0"/>
      <w:divBdr>
        <w:top w:val="none" w:sz="0" w:space="0" w:color="auto"/>
        <w:left w:val="none" w:sz="0" w:space="0" w:color="auto"/>
        <w:bottom w:val="none" w:sz="0" w:space="0" w:color="auto"/>
        <w:right w:val="none" w:sz="0" w:space="0" w:color="auto"/>
      </w:divBdr>
      <w:divsChild>
        <w:div w:id="324667802">
          <w:marLeft w:val="0"/>
          <w:marRight w:val="0"/>
          <w:marTop w:val="240"/>
          <w:marBottom w:val="240"/>
          <w:divBdr>
            <w:top w:val="none" w:sz="0" w:space="0" w:color="auto"/>
            <w:left w:val="none" w:sz="0" w:space="0" w:color="auto"/>
            <w:bottom w:val="none" w:sz="0" w:space="0" w:color="auto"/>
            <w:right w:val="none" w:sz="0" w:space="0" w:color="auto"/>
          </w:divBdr>
        </w:div>
        <w:div w:id="1425222065">
          <w:marLeft w:val="0"/>
          <w:marRight w:val="0"/>
          <w:marTop w:val="240"/>
          <w:marBottom w:val="240"/>
          <w:divBdr>
            <w:top w:val="none" w:sz="0" w:space="0" w:color="auto"/>
            <w:left w:val="none" w:sz="0" w:space="0" w:color="auto"/>
            <w:bottom w:val="none" w:sz="0" w:space="0" w:color="auto"/>
            <w:right w:val="none" w:sz="0" w:space="0" w:color="auto"/>
          </w:divBdr>
        </w:div>
        <w:div w:id="21395745">
          <w:marLeft w:val="0"/>
          <w:marRight w:val="0"/>
          <w:marTop w:val="240"/>
          <w:marBottom w:val="0"/>
          <w:divBdr>
            <w:top w:val="none" w:sz="0" w:space="0" w:color="auto"/>
            <w:left w:val="none" w:sz="0" w:space="0" w:color="auto"/>
            <w:bottom w:val="none" w:sz="0" w:space="0" w:color="auto"/>
            <w:right w:val="none" w:sz="0" w:space="0" w:color="auto"/>
          </w:divBdr>
        </w:div>
        <w:div w:id="351225161">
          <w:marLeft w:val="0"/>
          <w:marRight w:val="0"/>
          <w:marTop w:val="240"/>
          <w:marBottom w:val="240"/>
          <w:divBdr>
            <w:top w:val="none" w:sz="0" w:space="0" w:color="auto"/>
            <w:left w:val="none" w:sz="0" w:space="0" w:color="auto"/>
            <w:bottom w:val="none" w:sz="0" w:space="0" w:color="auto"/>
            <w:right w:val="none" w:sz="0" w:space="0" w:color="auto"/>
          </w:divBdr>
        </w:div>
        <w:div w:id="515117297">
          <w:marLeft w:val="0"/>
          <w:marRight w:val="0"/>
          <w:marTop w:val="240"/>
          <w:marBottom w:val="240"/>
          <w:divBdr>
            <w:top w:val="none" w:sz="0" w:space="0" w:color="auto"/>
            <w:left w:val="none" w:sz="0" w:space="0" w:color="auto"/>
            <w:bottom w:val="none" w:sz="0" w:space="0" w:color="auto"/>
            <w:right w:val="none" w:sz="0" w:space="0" w:color="auto"/>
          </w:divBdr>
        </w:div>
        <w:div w:id="197164061">
          <w:marLeft w:val="0"/>
          <w:marRight w:val="0"/>
          <w:marTop w:val="240"/>
          <w:marBottom w:val="240"/>
          <w:divBdr>
            <w:top w:val="none" w:sz="0" w:space="0" w:color="auto"/>
            <w:left w:val="none" w:sz="0" w:space="0" w:color="auto"/>
            <w:bottom w:val="none" w:sz="0" w:space="0" w:color="auto"/>
            <w:right w:val="none" w:sz="0" w:space="0" w:color="auto"/>
          </w:divBdr>
        </w:div>
        <w:div w:id="515464862">
          <w:marLeft w:val="0"/>
          <w:marRight w:val="0"/>
          <w:marTop w:val="240"/>
          <w:marBottom w:val="240"/>
          <w:divBdr>
            <w:top w:val="none" w:sz="0" w:space="0" w:color="auto"/>
            <w:left w:val="none" w:sz="0" w:space="0" w:color="auto"/>
            <w:bottom w:val="none" w:sz="0" w:space="0" w:color="auto"/>
            <w:right w:val="none" w:sz="0" w:space="0" w:color="auto"/>
          </w:divBdr>
        </w:div>
      </w:divsChild>
    </w:div>
    <w:div w:id="2145732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mailto:cat4@hotmail.be" TargetMode="External"/><Relationship Id="rId18" Type="http://schemas.openxmlformats.org/officeDocument/2006/relationships/hyperlink" Target="mailto:collin-davreux@skynet.be"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veronique.paquay67@hotmail.com" TargetMode="External"/><Relationship Id="rId17" Type="http://schemas.openxmlformats.org/officeDocument/2006/relationships/hyperlink" Target="mailto:thyrion@skynet.be" TargetMode="External"/><Relationship Id="rId2" Type="http://schemas.openxmlformats.org/officeDocument/2006/relationships/numbering" Target="numbering.xml"/><Relationship Id="rId16" Type="http://schemas.openxmlformats.org/officeDocument/2006/relationships/hyperlink" Target="mailto:vanderperre.francis@gmail.com" TargetMode="External"/><Relationship Id="rId20" Type="http://schemas.openxmlformats.org/officeDocument/2006/relationships/hyperlink" Target="mailto:contact@terredesens.b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x.devoghel@xdv.be" TargetMode="Externa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yperlink" Target="mailto:1@gmail.com" TargetMode="External"/><Relationship Id="rId19" Type="http://schemas.openxmlformats.org/officeDocument/2006/relationships/hyperlink" Target="mailto:veronique.paquay67@hotmail.com" TargetMode="External"/><Relationship Id="rId4" Type="http://schemas.openxmlformats.org/officeDocument/2006/relationships/settings" Target="settings.xml"/><Relationship Id="rId9" Type="http://schemas.openxmlformats.org/officeDocument/2006/relationships/hyperlink" Target="mailto:clattaque@hotmail.com" TargetMode="External"/><Relationship Id="rId14" Type="http://schemas.openxmlformats.org/officeDocument/2006/relationships/hyperlink" Target="http://www.notredamedestroisvallees.be" TargetMode="External"/><Relationship Id="rId22"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0D4AC65-944E-439B-9E9C-D34F466947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4077</Words>
  <Characters>22428</Characters>
  <Application>Microsoft Office Word</Application>
  <DocSecurity>0</DocSecurity>
  <Lines>186</Lines>
  <Paragraphs>52</Paragraphs>
  <ScaleCrop>false</ScaleCrop>
  <HeadingPairs>
    <vt:vector size="2" baseType="variant">
      <vt:variant>
        <vt:lpstr>Titre</vt:lpstr>
      </vt:variant>
      <vt:variant>
        <vt:i4>1</vt:i4>
      </vt:variant>
    </vt:vector>
  </HeadingPairs>
  <TitlesOfParts>
    <vt:vector size="1" baseType="lpstr">
      <vt:lpstr/>
    </vt:vector>
  </TitlesOfParts>
  <Company>TOSHIBA</Company>
  <LinksUpToDate>false</LinksUpToDate>
  <CharactersWithSpaces>26453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francis Vanderperre</dc:creator>
  <cp:lastModifiedBy>User</cp:lastModifiedBy>
  <cp:revision>2</cp:revision>
  <cp:lastPrinted>2026-01-24T07:53:00Z</cp:lastPrinted>
  <dcterms:created xsi:type="dcterms:W3CDTF">2026-01-31T20:58:00Z</dcterms:created>
  <dcterms:modified xsi:type="dcterms:W3CDTF">2026-01-31T20:58:00Z</dcterms:modified>
</cp:coreProperties>
</file>