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154088" w:rsidRPr="00041BC6" w:rsidRDefault="00154088" w:rsidP="00154088">
      <w:pPr>
        <w:spacing w:after="0" w:line="240" w:lineRule="auto"/>
        <w:jc w:val="both"/>
        <w:rPr>
          <w:rStyle w:val="Accentuationforte"/>
          <w:rFonts w:ascii="Arial" w:hAnsi="Arial" w:cs="Arial"/>
          <w:bCs w:val="0"/>
        </w:rPr>
      </w:pPr>
      <w:r w:rsidRPr="00154088">
        <w:rPr>
          <w:rFonts w:ascii="Arial" w:hAnsi="Arial" w:cs="Arial"/>
        </w:rPr>
        <w:t xml:space="preserve">En bref, Noël est l’invitation à revaloriser cet </w:t>
      </w:r>
      <w:r w:rsidRPr="00154088">
        <w:rPr>
          <w:rFonts w:ascii="Arial" w:hAnsi="Arial" w:cs="Arial"/>
          <w:b/>
          <w:bCs/>
        </w:rPr>
        <w:t>AMOUR</w:t>
      </w:r>
      <w:r w:rsidRPr="00154088">
        <w:rPr>
          <w:rFonts w:ascii="Arial" w:hAnsi="Arial" w:cs="Arial"/>
        </w:rPr>
        <w:t xml:space="preserve"> dans la vie communautaire qui est la nôtre aujourd’hui. Que cette période de l’Avent en attendant la fête de Noël soit aussi pour nous une occasion de redécouvrir la vraie personnalité de Jésus, pour devenir nous aussi, à sa suite, les autres </w:t>
      </w:r>
      <w:r w:rsidRPr="00154088">
        <w:rPr>
          <w:rFonts w:ascii="Arial" w:hAnsi="Arial" w:cs="Arial"/>
          <w:b/>
          <w:bCs/>
        </w:rPr>
        <w:t>«</w:t>
      </w:r>
      <w:proofErr w:type="spellStart"/>
      <w:r w:rsidRPr="00154088">
        <w:rPr>
          <w:rFonts w:ascii="Arial" w:hAnsi="Arial" w:cs="Arial"/>
          <w:b/>
          <w:bCs/>
        </w:rPr>
        <w:t>Emmanuels</w:t>
      </w:r>
      <w:proofErr w:type="spellEnd"/>
      <w:r w:rsidRPr="00154088">
        <w:rPr>
          <w:rFonts w:ascii="Arial" w:hAnsi="Arial" w:cs="Arial"/>
          <w:b/>
          <w:bCs/>
        </w:rPr>
        <w:t>»</w:t>
      </w:r>
      <w:r w:rsidRPr="00154088">
        <w:rPr>
          <w:rFonts w:ascii="Arial" w:hAnsi="Arial" w:cs="Arial"/>
        </w:rPr>
        <w:t xml:space="preserve"> dans le monde d’aujourd’hui. </w:t>
      </w:r>
      <w:r w:rsidRPr="00154088">
        <w:rPr>
          <w:rStyle w:val="Accentuationforte"/>
          <w:rFonts w:ascii="Arial" w:hAnsi="Arial" w:cs="Arial"/>
          <w:color w:val="000000"/>
        </w:rPr>
        <w:t>Réjouissons-nous, g</w:t>
      </w:r>
      <w:r w:rsidRPr="00154088">
        <w:rPr>
          <w:rFonts w:ascii="Arial" w:hAnsi="Arial" w:cs="Arial"/>
        </w:rPr>
        <w:t xml:space="preserve">râce à cette </w:t>
      </w:r>
      <w:r w:rsidRPr="00154088">
        <w:rPr>
          <w:rFonts w:ascii="Arial" w:hAnsi="Arial" w:cs="Arial"/>
          <w:color w:val="000000"/>
        </w:rPr>
        <w:t xml:space="preserve">histoire où Dieu se manifeste, où Dieu </w:t>
      </w:r>
      <w:bookmarkStart w:id="0" w:name="post-title"/>
      <w:bookmarkEnd w:id="0"/>
      <w:r w:rsidRPr="00154088">
        <w:rPr>
          <w:rFonts w:ascii="Arial" w:hAnsi="Arial" w:cs="Arial"/>
          <w:color w:val="000000"/>
        </w:rPr>
        <w:t>s’est fait homme (</w:t>
      </w:r>
      <w:proofErr w:type="spellStart"/>
      <w:r w:rsidRPr="00154088">
        <w:rPr>
          <w:rFonts w:ascii="Arial" w:hAnsi="Arial" w:cs="Arial"/>
          <w:color w:val="000000"/>
        </w:rPr>
        <w:t>cf.Jean1</w:t>
      </w:r>
      <w:proofErr w:type="spellEnd"/>
      <w:proofErr w:type="gramStart"/>
      <w:r w:rsidRPr="00154088">
        <w:rPr>
          <w:rFonts w:ascii="Arial" w:hAnsi="Arial" w:cs="Arial"/>
          <w:color w:val="000000"/>
        </w:rPr>
        <w:t>,</w:t>
      </w:r>
      <w:r w:rsidR="00041BC6">
        <w:rPr>
          <w:rFonts w:ascii="Arial" w:hAnsi="Arial" w:cs="Arial"/>
          <w:color w:val="000000"/>
        </w:rPr>
        <w:t>14</w:t>
      </w:r>
      <w:proofErr w:type="gramEnd"/>
      <w:r w:rsidR="00041BC6">
        <w:rPr>
          <w:rFonts w:ascii="Arial" w:hAnsi="Arial" w:cs="Arial"/>
          <w:color w:val="000000"/>
        </w:rPr>
        <w:t xml:space="preserve">). </w:t>
      </w:r>
      <w:r w:rsidRPr="00154088">
        <w:rPr>
          <w:rFonts w:ascii="Arial" w:hAnsi="Arial" w:cs="Arial"/>
          <w:color w:val="000000"/>
        </w:rPr>
        <w:t>L</w:t>
      </w:r>
      <w:r w:rsidRPr="00154088">
        <w:rPr>
          <w:rStyle w:val="Accentuationforte"/>
          <w:rFonts w:ascii="Arial" w:hAnsi="Arial" w:cs="Arial"/>
          <w:color w:val="000000"/>
        </w:rPr>
        <w:t xml:space="preserve">ouons ensemble cette rencontre merveilleuse, car aujourd’hui, un sauveur nous est né: c’est le Christ, le Seigneur. Encore, soyons toutes et tous un autre </w:t>
      </w:r>
      <w:r w:rsidRPr="00154088">
        <w:rPr>
          <w:rStyle w:val="Accentuationforte"/>
          <w:rFonts w:ascii="Arial" w:hAnsi="Arial" w:cs="Arial"/>
          <w:bCs w:val="0"/>
          <w:color w:val="000000"/>
        </w:rPr>
        <w:t>«Emmanuel»</w:t>
      </w:r>
      <w:r w:rsidRPr="00154088">
        <w:rPr>
          <w:rStyle w:val="Accentuationforte"/>
          <w:rFonts w:ascii="Arial" w:hAnsi="Arial" w:cs="Arial"/>
          <w:color w:val="000000"/>
        </w:rPr>
        <w:t xml:space="preserve"> là où nous sommes. </w:t>
      </w:r>
    </w:p>
    <w:p w:rsidR="009D072A" w:rsidRPr="009D072A" w:rsidRDefault="009D072A" w:rsidP="00154088">
      <w:pPr>
        <w:spacing w:after="0" w:line="240" w:lineRule="auto"/>
        <w:jc w:val="both"/>
        <w:rPr>
          <w:rFonts w:ascii="Arial" w:hAnsi="Arial" w:cs="Arial"/>
          <w:sz w:val="12"/>
          <w:szCs w:val="12"/>
        </w:rPr>
      </w:pPr>
    </w:p>
    <w:p w:rsidR="00154088" w:rsidRPr="00154088" w:rsidRDefault="00154088" w:rsidP="009D072A">
      <w:pPr>
        <w:spacing w:after="0" w:line="240" w:lineRule="auto"/>
        <w:jc w:val="center"/>
        <w:rPr>
          <w:rFonts w:ascii="Arial" w:hAnsi="Arial" w:cs="Arial"/>
        </w:rPr>
      </w:pPr>
      <w:r w:rsidRPr="00154088">
        <w:rPr>
          <w:rStyle w:val="Accentuationforte"/>
          <w:rFonts w:ascii="Arial" w:hAnsi="Arial" w:cs="Arial"/>
          <w:bCs w:val="0"/>
          <w:color w:val="000000"/>
        </w:rPr>
        <w:t>C'est Noël sur la terre, chaque jour</w:t>
      </w:r>
    </w:p>
    <w:p w:rsidR="00154088" w:rsidRPr="00154088" w:rsidRDefault="00154088" w:rsidP="009D072A">
      <w:pPr>
        <w:spacing w:line="240" w:lineRule="auto"/>
        <w:jc w:val="center"/>
        <w:rPr>
          <w:rFonts w:ascii="Arial" w:hAnsi="Arial" w:cs="Arial"/>
        </w:rPr>
      </w:pPr>
      <w:r w:rsidRPr="00154088">
        <w:rPr>
          <w:rFonts w:ascii="Arial" w:hAnsi="Arial" w:cs="Arial"/>
          <w:b/>
        </w:rPr>
        <w:t>Car Noël, ô mon frère, c'est l'Amour.</w:t>
      </w:r>
    </w:p>
    <w:p w:rsidR="00154088" w:rsidRPr="00154088" w:rsidRDefault="00154088" w:rsidP="009D072A">
      <w:pPr>
        <w:spacing w:line="240" w:lineRule="auto"/>
        <w:jc w:val="center"/>
        <w:rPr>
          <w:rFonts w:ascii="Arial" w:hAnsi="Arial" w:cs="Arial"/>
          <w:sz w:val="28"/>
          <w:szCs w:val="28"/>
        </w:rPr>
      </w:pPr>
      <w:r w:rsidRPr="00154088">
        <w:rPr>
          <w:rStyle w:val="Accentuationforte"/>
          <w:rFonts w:ascii="Arial" w:hAnsi="Arial" w:cs="Arial"/>
          <w:bCs w:val="0"/>
          <w:i/>
          <w:color w:val="000000"/>
          <w:sz w:val="28"/>
          <w:szCs w:val="28"/>
        </w:rPr>
        <w:t>Joyeux Noël à toutes et à tous.</w:t>
      </w:r>
    </w:p>
    <w:p w:rsidR="002B1E58" w:rsidRPr="00154088" w:rsidRDefault="00154088" w:rsidP="009D072A">
      <w:pPr>
        <w:spacing w:after="120" w:line="240" w:lineRule="auto"/>
        <w:jc w:val="right"/>
        <w:rPr>
          <w:rFonts w:ascii="Arial" w:hAnsi="Arial" w:cs="Arial"/>
        </w:rPr>
      </w:pPr>
      <w:r w:rsidRPr="00154088">
        <w:rPr>
          <w:rStyle w:val="Accentuationforte"/>
          <w:rFonts w:ascii="Arial" w:hAnsi="Arial" w:cs="Arial"/>
          <w:bCs w:val="0"/>
          <w:i/>
          <w:color w:val="000000"/>
        </w:rPr>
        <w:t xml:space="preserve">– Abbé </w:t>
      </w:r>
      <w:proofErr w:type="spellStart"/>
      <w:r w:rsidRPr="00154088">
        <w:rPr>
          <w:rStyle w:val="Accentuationforte"/>
          <w:rFonts w:ascii="Arial" w:hAnsi="Arial" w:cs="Arial"/>
          <w:bCs w:val="0"/>
          <w:i/>
          <w:color w:val="000000"/>
        </w:rPr>
        <w:t>Casmir</w:t>
      </w:r>
      <w:proofErr w:type="spellEnd"/>
      <w:r w:rsidRPr="00154088">
        <w:rPr>
          <w:rStyle w:val="Accentuationforte"/>
          <w:rFonts w:ascii="Arial" w:hAnsi="Arial" w:cs="Arial"/>
          <w:bCs w:val="0"/>
          <w:i/>
          <w:color w:val="000000"/>
        </w:rPr>
        <w:t xml:space="preserve"> N.</w:t>
      </w:r>
    </w:p>
    <w:p w:rsidR="00F1521D" w:rsidRPr="00854D5E" w:rsidRDefault="00F1521D" w:rsidP="004E4224">
      <w:pPr>
        <w:spacing w:after="0" w:line="240" w:lineRule="auto"/>
        <w:rPr>
          <w:rFonts w:ascii="Arial" w:hAnsi="Arial" w:cs="Arial"/>
          <w:b/>
          <w:sz w:val="24"/>
          <w:szCs w:val="24"/>
          <w:u w:val="single"/>
        </w:rPr>
      </w:pPr>
      <w:r w:rsidRPr="00854D5E">
        <w:rPr>
          <w:rFonts w:ascii="Arial" w:hAnsi="Arial" w:cs="Arial"/>
          <w:b/>
          <w:sz w:val="24"/>
          <w:szCs w:val="24"/>
          <w:u w:val="single"/>
        </w:rPr>
        <w:t xml:space="preserve">NOUS </w:t>
      </w:r>
      <w:r w:rsidR="004E4224">
        <w:rPr>
          <w:rFonts w:ascii="Arial" w:hAnsi="Arial" w:cs="Arial"/>
          <w:b/>
          <w:sz w:val="24"/>
          <w:szCs w:val="24"/>
          <w:u w:val="single"/>
        </w:rPr>
        <w:t>ONT</w:t>
      </w:r>
      <w:r w:rsidRPr="00854D5E">
        <w:rPr>
          <w:rFonts w:ascii="Arial" w:hAnsi="Arial" w:cs="Arial"/>
          <w:b/>
          <w:sz w:val="24"/>
          <w:szCs w:val="24"/>
          <w:u w:val="single"/>
        </w:rPr>
        <w:t xml:space="preserve"> QUITTÉ</w:t>
      </w:r>
      <w:r w:rsidR="004E4224">
        <w:rPr>
          <w:rFonts w:ascii="Arial" w:hAnsi="Arial" w:cs="Arial"/>
          <w:b/>
          <w:sz w:val="24"/>
          <w:szCs w:val="24"/>
          <w:u w:val="single"/>
        </w:rPr>
        <w:t>S</w:t>
      </w:r>
      <w:r w:rsidRPr="00854D5E">
        <w:rPr>
          <w:rFonts w:ascii="Arial" w:hAnsi="Arial" w:cs="Arial"/>
          <w:b/>
          <w:sz w:val="24"/>
          <w:szCs w:val="24"/>
          <w:u w:val="single"/>
        </w:rPr>
        <w:t xml:space="preserve"> POUR REJOINDRE LA MAISON DU PÈRE</w:t>
      </w:r>
    </w:p>
    <w:p w:rsidR="00F1521D" w:rsidRPr="002276D8" w:rsidRDefault="00F1521D" w:rsidP="004E4224">
      <w:pPr>
        <w:pStyle w:val="OmniPage2"/>
        <w:spacing w:line="240" w:lineRule="auto"/>
        <w:ind w:right="62"/>
        <w:jc w:val="both"/>
        <w:rPr>
          <w:rFonts w:ascii="Arial" w:hAnsi="Arial" w:cs="Arial"/>
          <w:b/>
          <w:bCs/>
          <w:sz w:val="12"/>
          <w:szCs w:val="12"/>
          <w:lang w:val="fr-BE"/>
        </w:rPr>
      </w:pPr>
    </w:p>
    <w:p w:rsidR="00E66D3E" w:rsidRPr="0053793B" w:rsidRDefault="00E66D3E" w:rsidP="00E66D3E">
      <w:pPr>
        <w:pStyle w:val="Paragraphedeliste"/>
        <w:numPr>
          <w:ilvl w:val="0"/>
          <w:numId w:val="44"/>
        </w:numPr>
        <w:spacing w:after="0" w:line="240" w:lineRule="auto"/>
        <w:contextualSpacing w:val="0"/>
        <w:jc w:val="both"/>
        <w:rPr>
          <w:rFonts w:ascii="Arial" w:hAnsi="Arial" w:cs="Arial"/>
          <w:b/>
        </w:rPr>
      </w:pPr>
      <w:r w:rsidRPr="0053793B">
        <w:rPr>
          <w:rFonts w:ascii="Arial" w:hAnsi="Arial" w:cs="Arial"/>
          <w:b/>
        </w:rPr>
        <w:t xml:space="preserve">Marie-Thérèse STAQUET veuve de Jacques MERCKEN décédée le 20/10/2025 à Bruxelles à l’âge de 95 ans. Funérailles à </w:t>
      </w:r>
      <w:proofErr w:type="spellStart"/>
      <w:r w:rsidRPr="0053793B">
        <w:rPr>
          <w:rFonts w:ascii="Arial" w:hAnsi="Arial" w:cs="Arial"/>
          <w:b/>
        </w:rPr>
        <w:t>Daverdisse</w:t>
      </w:r>
      <w:proofErr w:type="spellEnd"/>
      <w:r w:rsidRPr="0053793B">
        <w:rPr>
          <w:rFonts w:ascii="Arial" w:hAnsi="Arial" w:cs="Arial"/>
          <w:b/>
        </w:rPr>
        <w:t xml:space="preserve"> le 25/10/2025.</w:t>
      </w:r>
    </w:p>
    <w:p w:rsidR="00E66D3E" w:rsidRPr="0053793B" w:rsidRDefault="00E66D3E" w:rsidP="00E66D3E">
      <w:pPr>
        <w:pStyle w:val="Paragraphedeliste"/>
        <w:numPr>
          <w:ilvl w:val="0"/>
          <w:numId w:val="44"/>
        </w:numPr>
        <w:spacing w:after="0" w:line="240" w:lineRule="auto"/>
        <w:contextualSpacing w:val="0"/>
        <w:jc w:val="both"/>
        <w:rPr>
          <w:rFonts w:ascii="Arial" w:hAnsi="Arial" w:cs="Arial"/>
          <w:b/>
        </w:rPr>
      </w:pPr>
      <w:r w:rsidRPr="0053793B">
        <w:rPr>
          <w:rFonts w:ascii="Arial" w:hAnsi="Arial" w:cs="Arial"/>
          <w:b/>
          <w:color w:val="000000"/>
        </w:rPr>
        <w:t xml:space="preserve">Daniel REZETTE époux de Martine HAVERLAND décédé à </w:t>
      </w:r>
      <w:proofErr w:type="spellStart"/>
      <w:r w:rsidRPr="0053793B">
        <w:rPr>
          <w:rFonts w:ascii="Arial" w:hAnsi="Arial" w:cs="Arial"/>
          <w:b/>
          <w:color w:val="000000"/>
        </w:rPr>
        <w:t>Fays</w:t>
      </w:r>
      <w:proofErr w:type="spellEnd"/>
      <w:r w:rsidRPr="0053793B">
        <w:rPr>
          <w:rFonts w:ascii="Arial" w:hAnsi="Arial" w:cs="Arial"/>
          <w:b/>
          <w:color w:val="000000"/>
        </w:rPr>
        <w:t>-Famenne le 28/10/2025 à l’âge de 65 ans. Absoutes à Bièvre le 01/11/2025.</w:t>
      </w:r>
    </w:p>
    <w:p w:rsidR="00E66D3E" w:rsidRPr="0053793B" w:rsidRDefault="00E66D3E" w:rsidP="00E66D3E">
      <w:pPr>
        <w:pStyle w:val="Paragraphedeliste"/>
        <w:numPr>
          <w:ilvl w:val="0"/>
          <w:numId w:val="44"/>
        </w:numPr>
        <w:spacing w:after="0" w:line="240" w:lineRule="auto"/>
        <w:contextualSpacing w:val="0"/>
        <w:jc w:val="both"/>
        <w:rPr>
          <w:rFonts w:ascii="Arial" w:hAnsi="Arial" w:cs="Arial"/>
          <w:b/>
        </w:rPr>
      </w:pPr>
      <w:r w:rsidRPr="0053793B">
        <w:rPr>
          <w:rFonts w:ascii="Arial" w:hAnsi="Arial" w:cs="Arial"/>
          <w:b/>
        </w:rPr>
        <w:t>Claude RAMLOT époux de Josée GOFFIN décédé à Libramont le 13/11/2025 à l’âge de 73 ans. Funérailles à Bièvre le 15/11/2025.</w:t>
      </w:r>
    </w:p>
    <w:p w:rsidR="00854D5E" w:rsidRDefault="00854D5E" w:rsidP="00F1521D">
      <w:pPr>
        <w:pStyle w:val="OmniPage2"/>
        <w:spacing w:line="240" w:lineRule="auto"/>
        <w:ind w:right="62"/>
        <w:jc w:val="both"/>
        <w:rPr>
          <w:rFonts w:ascii="Arial" w:hAnsi="Arial" w:cs="Arial"/>
          <w:b/>
          <w:bCs/>
          <w:lang w:val="fr-BE"/>
        </w:rPr>
      </w:pPr>
      <w:r>
        <w:rPr>
          <w:rFonts w:ascii="Arial" w:hAnsi="Arial" w:cs="Arial"/>
          <w:b/>
          <w:bCs/>
          <w:lang w:val="fr-BE"/>
        </w:rPr>
        <w:t>-------------------------------------------------------------------------------------------------------------</w:t>
      </w:r>
    </w:p>
    <w:p w:rsidR="00F1521D" w:rsidRPr="00BA3A10" w:rsidRDefault="00F1521D" w:rsidP="00F1521D">
      <w:pPr>
        <w:pStyle w:val="OmniPage2"/>
        <w:spacing w:line="240" w:lineRule="auto"/>
        <w:ind w:right="62"/>
        <w:jc w:val="both"/>
        <w:rPr>
          <w:rFonts w:ascii="Arial" w:hAnsi="Arial" w:cs="Arial"/>
          <w:b/>
          <w:bCs/>
          <w:sz w:val="12"/>
          <w:szCs w:val="12"/>
          <w:lang w:val="fr-BE"/>
        </w:rPr>
      </w:pPr>
    </w:p>
    <w:p w:rsidR="00854D5E" w:rsidRPr="00BA3A10" w:rsidRDefault="00854D5E" w:rsidP="00854D5E">
      <w:pPr>
        <w:pStyle w:val="Sansinterligne"/>
        <w:rPr>
          <w:rFonts w:ascii="Arial" w:hAnsi="Arial" w:cs="Arial"/>
          <w:b/>
          <w:spacing w:val="-4"/>
          <w:u w:val="single"/>
        </w:rPr>
      </w:pPr>
      <w:r w:rsidRPr="00BA3A10">
        <w:rPr>
          <w:rFonts w:ascii="Arial" w:hAnsi="Arial" w:cs="Arial"/>
          <w:b/>
          <w:spacing w:val="-4"/>
          <w:u w:val="single"/>
        </w:rPr>
        <w:t>PROCHAINES RÉUNIONS DU SECTEUR PASTORAL pour 2025:</w:t>
      </w:r>
    </w:p>
    <w:p w:rsidR="00854D5E" w:rsidRPr="00BA3A10" w:rsidRDefault="00854D5E" w:rsidP="00854D5E">
      <w:pPr>
        <w:pStyle w:val="Sansinterligne"/>
        <w:rPr>
          <w:rFonts w:ascii="Arial" w:hAnsi="Arial" w:cs="Arial"/>
          <w:spacing w:val="-4"/>
        </w:rPr>
      </w:pPr>
      <w:proofErr w:type="gramStart"/>
      <w:r w:rsidRPr="00BA3A10">
        <w:rPr>
          <w:rFonts w:ascii="Arial" w:hAnsi="Arial" w:cs="Arial"/>
          <w:spacing w:val="-4"/>
        </w:rPr>
        <w:t>au</w:t>
      </w:r>
      <w:proofErr w:type="gramEnd"/>
      <w:r w:rsidRPr="00BA3A10">
        <w:rPr>
          <w:rFonts w:ascii="Arial" w:hAnsi="Arial" w:cs="Arial"/>
          <w:spacing w:val="-4"/>
        </w:rPr>
        <w:t xml:space="preserve"> presbytère de Bièvre, à 19h.30 le vendredi</w:t>
      </w:r>
      <w:r w:rsidR="002047F0">
        <w:rPr>
          <w:rFonts w:ascii="Arial" w:hAnsi="Arial" w:cs="Arial"/>
          <w:spacing w:val="-4"/>
        </w:rPr>
        <w:t xml:space="preserve"> </w:t>
      </w:r>
      <w:r w:rsidRPr="00BA3A10">
        <w:rPr>
          <w:rFonts w:ascii="Arial" w:hAnsi="Arial" w:cs="Arial"/>
          <w:spacing w:val="-4"/>
        </w:rPr>
        <w:t xml:space="preserve">19/12 </w:t>
      </w:r>
    </w:p>
    <w:p w:rsidR="00854D5E" w:rsidRPr="00E66D3E" w:rsidRDefault="00854D5E" w:rsidP="00854D5E">
      <w:pPr>
        <w:pStyle w:val="Sansinterligne"/>
        <w:rPr>
          <w:rFonts w:ascii="Arial" w:hAnsi="Arial" w:cs="Arial"/>
          <w:spacing w:val="-4"/>
          <w:sz w:val="10"/>
          <w:szCs w:val="10"/>
        </w:rPr>
      </w:pPr>
    </w:p>
    <w:p w:rsidR="00854D5E" w:rsidRPr="00BA3A10" w:rsidRDefault="00854D5E" w:rsidP="00854D5E">
      <w:pPr>
        <w:shd w:val="clear" w:color="auto" w:fill="FFFFFF"/>
        <w:spacing w:after="0" w:line="240" w:lineRule="auto"/>
        <w:rPr>
          <w:rFonts w:ascii="Arial" w:hAnsi="Arial" w:cs="Arial"/>
          <w:spacing w:val="-6"/>
        </w:rPr>
      </w:pPr>
      <w:r w:rsidRPr="00BA3A10">
        <w:rPr>
          <w:rFonts w:ascii="Arial" w:hAnsi="Arial" w:cs="Arial"/>
          <w:b/>
          <w:spacing w:val="-6"/>
          <w:u w:val="single"/>
        </w:rPr>
        <w:t>ANNONCES POUR LE MOIS D</w:t>
      </w:r>
      <w:r w:rsidR="002F58C9" w:rsidRPr="00BA3A10">
        <w:rPr>
          <w:rFonts w:ascii="Arial" w:hAnsi="Arial" w:cs="Arial"/>
          <w:b/>
          <w:spacing w:val="-6"/>
          <w:u w:val="single"/>
        </w:rPr>
        <w:t xml:space="preserve">E </w:t>
      </w:r>
      <w:r w:rsidR="002047F0">
        <w:rPr>
          <w:rFonts w:ascii="Arial" w:hAnsi="Arial" w:cs="Arial"/>
          <w:b/>
          <w:spacing w:val="-6"/>
          <w:u w:val="single"/>
        </w:rPr>
        <w:t>JANVIER</w:t>
      </w:r>
      <w:r w:rsidRPr="00BA3A10">
        <w:rPr>
          <w:rFonts w:ascii="Arial" w:hAnsi="Arial" w:cs="Arial"/>
          <w:b/>
          <w:spacing w:val="-6"/>
          <w:u w:val="single"/>
        </w:rPr>
        <w:t xml:space="preserve"> 202</w:t>
      </w:r>
      <w:r w:rsidR="002047F0">
        <w:rPr>
          <w:rFonts w:ascii="Arial" w:hAnsi="Arial" w:cs="Arial"/>
          <w:b/>
          <w:spacing w:val="-6"/>
          <w:u w:val="single"/>
        </w:rPr>
        <w:t>6</w:t>
      </w:r>
      <w:r w:rsidRPr="00BA3A10">
        <w:rPr>
          <w:rFonts w:ascii="Arial" w:hAnsi="Arial" w:cs="Arial"/>
          <w:spacing w:val="-6"/>
        </w:rPr>
        <w:t xml:space="preserve">  </w:t>
      </w:r>
    </w:p>
    <w:p w:rsidR="00854D5E" w:rsidRPr="00BA3A10" w:rsidRDefault="00854D5E" w:rsidP="00854D5E">
      <w:pPr>
        <w:spacing w:after="0" w:line="240" w:lineRule="auto"/>
        <w:jc w:val="both"/>
        <w:rPr>
          <w:rFonts w:ascii="Arial" w:hAnsi="Arial" w:cs="Arial"/>
          <w:b/>
          <w:bCs/>
          <w:i/>
          <w:iCs/>
          <w:spacing w:val="-8"/>
          <w:u w:val="single"/>
        </w:rPr>
      </w:pPr>
      <w:r w:rsidRPr="00BA3A10">
        <w:rPr>
          <w:rFonts w:ascii="Arial" w:hAnsi="Arial" w:cs="Arial"/>
          <w:spacing w:val="-8"/>
        </w:rPr>
        <w:t xml:space="preserve">Pour les annonces, les intentions de messes à faire paraître dans le bulletin du mois de </w:t>
      </w:r>
      <w:r w:rsidR="009D072A">
        <w:rPr>
          <w:rFonts w:ascii="Arial" w:hAnsi="Arial" w:cs="Arial"/>
          <w:spacing w:val="-8"/>
        </w:rPr>
        <w:t>janvier</w:t>
      </w:r>
      <w:r w:rsidRPr="00BA3A10">
        <w:rPr>
          <w:rFonts w:ascii="Arial" w:hAnsi="Arial" w:cs="Arial"/>
          <w:spacing w:val="-8"/>
        </w:rPr>
        <w:t xml:space="preserve"> merci de les déposer au presbytère de Bièvre ou chez les personnes relais pour les paroisses de </w:t>
      </w:r>
      <w:proofErr w:type="spellStart"/>
      <w:r w:rsidRPr="00BA3A10">
        <w:rPr>
          <w:rFonts w:ascii="Arial" w:hAnsi="Arial" w:cs="Arial"/>
          <w:spacing w:val="-8"/>
        </w:rPr>
        <w:t>Daverdisse</w:t>
      </w:r>
      <w:proofErr w:type="spellEnd"/>
      <w:r w:rsidRPr="00BA3A10">
        <w:rPr>
          <w:rFonts w:ascii="Arial" w:hAnsi="Arial" w:cs="Arial"/>
          <w:spacing w:val="-8"/>
        </w:rPr>
        <w:t xml:space="preserve"> </w:t>
      </w:r>
      <w:r w:rsidRPr="00BA3A10">
        <w:rPr>
          <w:rFonts w:ascii="Arial" w:hAnsi="Arial" w:cs="Arial"/>
          <w:b/>
          <w:bCs/>
          <w:i/>
          <w:iCs/>
          <w:spacing w:val="-8"/>
          <w:u w:val="single"/>
        </w:rPr>
        <w:t xml:space="preserve">AVANT LE 15 </w:t>
      </w:r>
      <w:r w:rsidR="002047F0">
        <w:rPr>
          <w:rFonts w:ascii="Arial" w:hAnsi="Arial" w:cs="Arial"/>
          <w:b/>
          <w:bCs/>
          <w:i/>
          <w:iCs/>
          <w:spacing w:val="-8"/>
          <w:u w:val="single"/>
        </w:rPr>
        <w:t>DECEMBRE</w:t>
      </w:r>
    </w:p>
    <w:p w:rsidR="00854D5E" w:rsidRPr="000D47FF" w:rsidRDefault="00854D5E" w:rsidP="00854D5E">
      <w:pPr>
        <w:spacing w:after="0" w:line="240" w:lineRule="auto"/>
        <w:jc w:val="both"/>
        <w:rPr>
          <w:rFonts w:ascii="Arial" w:hAnsi="Arial" w:cs="Arial"/>
          <w:b/>
          <w:bCs/>
          <w:i/>
          <w:iCs/>
          <w:spacing w:val="-8"/>
          <w:sz w:val="10"/>
          <w:szCs w:val="10"/>
          <w:u w:val="single"/>
        </w:rPr>
      </w:pPr>
    </w:p>
    <w:p w:rsidR="009D072A" w:rsidRPr="00F12285" w:rsidRDefault="009D072A" w:rsidP="009D072A">
      <w:pPr>
        <w:spacing w:after="0" w:line="240" w:lineRule="auto"/>
        <w:rPr>
          <w:sz w:val="28"/>
          <w:szCs w:val="28"/>
        </w:rPr>
      </w:pPr>
      <w:r w:rsidRPr="00F12285">
        <w:rPr>
          <w:b/>
          <w:bCs/>
          <w:sz w:val="28"/>
          <w:szCs w:val="28"/>
          <w:u w:val="single"/>
        </w:rPr>
        <w:t xml:space="preserve">Voici les dates des dons de sang pour l’année 2026 </w:t>
      </w:r>
    </w:p>
    <w:p w:rsidR="009D072A" w:rsidRPr="00EF10D9" w:rsidRDefault="009D072A" w:rsidP="009D072A">
      <w:pPr>
        <w:spacing w:after="0" w:line="240" w:lineRule="auto"/>
        <w:rPr>
          <w:sz w:val="24"/>
          <w:szCs w:val="24"/>
        </w:rPr>
      </w:pPr>
      <w:r w:rsidRPr="00EF10D9">
        <w:rPr>
          <w:b/>
          <w:bCs/>
          <w:sz w:val="24"/>
          <w:szCs w:val="24"/>
        </w:rPr>
        <w:t> VRESSE</w:t>
      </w:r>
      <w:r w:rsidRPr="00EF10D9">
        <w:rPr>
          <w:sz w:val="24"/>
          <w:szCs w:val="24"/>
        </w:rPr>
        <w:t> </w:t>
      </w:r>
      <w:r w:rsidRPr="00EF10D9">
        <w:rPr>
          <w:b/>
          <w:bCs/>
          <w:sz w:val="24"/>
          <w:szCs w:val="24"/>
        </w:rPr>
        <w:t>:  </w:t>
      </w:r>
      <w:r>
        <w:rPr>
          <w:b/>
          <w:bCs/>
          <w:i/>
          <w:iCs/>
          <w:sz w:val="24"/>
          <w:szCs w:val="24"/>
        </w:rPr>
        <w:t>L</w:t>
      </w:r>
      <w:r w:rsidRPr="00EF10D9">
        <w:rPr>
          <w:b/>
          <w:bCs/>
          <w:i/>
          <w:iCs/>
          <w:sz w:val="24"/>
          <w:szCs w:val="24"/>
        </w:rPr>
        <w:t xml:space="preserve">a </w:t>
      </w:r>
      <w:r>
        <w:rPr>
          <w:b/>
          <w:bCs/>
          <w:i/>
          <w:iCs/>
          <w:sz w:val="24"/>
          <w:szCs w:val="24"/>
        </w:rPr>
        <w:t>G</w:t>
      </w:r>
      <w:r w:rsidRPr="00EF10D9">
        <w:rPr>
          <w:b/>
          <w:bCs/>
          <w:i/>
          <w:iCs/>
          <w:sz w:val="24"/>
          <w:szCs w:val="24"/>
        </w:rPr>
        <w:t>lycine</w:t>
      </w:r>
      <w:r w:rsidRPr="00EF10D9">
        <w:rPr>
          <w:sz w:val="24"/>
          <w:szCs w:val="24"/>
        </w:rPr>
        <w:t> : mardis 6 janvier – 21 avril – 7 juillet – 20 octobre.</w:t>
      </w:r>
    </w:p>
    <w:p w:rsidR="009D072A" w:rsidRPr="003E2E31" w:rsidRDefault="009D072A" w:rsidP="009D072A">
      <w:pPr>
        <w:spacing w:after="0" w:line="240" w:lineRule="auto"/>
        <w:rPr>
          <w:spacing w:val="-6"/>
          <w:sz w:val="24"/>
          <w:szCs w:val="24"/>
        </w:rPr>
      </w:pPr>
      <w:r w:rsidRPr="00EF10D9">
        <w:rPr>
          <w:sz w:val="24"/>
          <w:szCs w:val="24"/>
        </w:rPr>
        <w:t> </w:t>
      </w:r>
      <w:r w:rsidRPr="003E2E31">
        <w:rPr>
          <w:b/>
          <w:bCs/>
          <w:spacing w:val="-6"/>
          <w:sz w:val="24"/>
          <w:szCs w:val="24"/>
        </w:rPr>
        <w:t>BIEVRE</w:t>
      </w:r>
      <w:r w:rsidRPr="003E2E31">
        <w:rPr>
          <w:spacing w:val="-6"/>
          <w:sz w:val="24"/>
          <w:szCs w:val="24"/>
        </w:rPr>
        <w:t> : </w:t>
      </w:r>
      <w:r>
        <w:rPr>
          <w:b/>
          <w:bCs/>
          <w:i/>
          <w:iCs/>
          <w:spacing w:val="-6"/>
          <w:sz w:val="24"/>
          <w:szCs w:val="24"/>
        </w:rPr>
        <w:t>C</w:t>
      </w:r>
      <w:r w:rsidRPr="003E2E31">
        <w:rPr>
          <w:b/>
          <w:bCs/>
          <w:i/>
          <w:iCs/>
          <w:spacing w:val="-6"/>
          <w:sz w:val="24"/>
          <w:szCs w:val="24"/>
        </w:rPr>
        <w:t>entre culturel</w:t>
      </w:r>
      <w:r w:rsidRPr="003E2E31">
        <w:rPr>
          <w:spacing w:val="-6"/>
          <w:sz w:val="24"/>
          <w:szCs w:val="24"/>
        </w:rPr>
        <w:t> : jeudis 15 janvier – 16 avril – 16 juillet – 15 octobre.</w:t>
      </w:r>
    </w:p>
    <w:p w:rsidR="009D072A" w:rsidRDefault="009D072A" w:rsidP="009D072A">
      <w:pPr>
        <w:spacing w:after="0" w:line="240" w:lineRule="auto"/>
        <w:rPr>
          <w:sz w:val="24"/>
          <w:szCs w:val="24"/>
        </w:rPr>
      </w:pPr>
      <w:r w:rsidRPr="00EF10D9">
        <w:rPr>
          <w:sz w:val="24"/>
          <w:szCs w:val="24"/>
        </w:rPr>
        <w:t> </w:t>
      </w:r>
      <w:r w:rsidRPr="00EF10D9">
        <w:rPr>
          <w:b/>
          <w:bCs/>
          <w:sz w:val="24"/>
          <w:szCs w:val="24"/>
        </w:rPr>
        <w:t>GEDIN</w:t>
      </w:r>
      <w:r w:rsidRPr="00EF10D9">
        <w:rPr>
          <w:sz w:val="24"/>
          <w:szCs w:val="24"/>
        </w:rPr>
        <w:t>NE </w:t>
      </w:r>
      <w:r w:rsidRPr="00EF10D9">
        <w:rPr>
          <w:b/>
          <w:bCs/>
          <w:i/>
          <w:iCs/>
          <w:sz w:val="24"/>
          <w:szCs w:val="24"/>
        </w:rPr>
        <w:t>: Tannerie</w:t>
      </w:r>
      <w:r w:rsidRPr="00EF10D9">
        <w:rPr>
          <w:sz w:val="24"/>
          <w:szCs w:val="24"/>
        </w:rPr>
        <w:t> : lundis et mardis 12 et 13 janvier – 13 et 14 avril – 13 et 14 juillet – 12 et 13 octobre.</w:t>
      </w:r>
    </w:p>
    <w:p w:rsidR="00CB5011" w:rsidRDefault="00707F5C" w:rsidP="007F52A0">
      <w:pPr>
        <w:spacing w:after="0" w:line="240" w:lineRule="auto"/>
        <w:jc w:val="both"/>
      </w:pPr>
      <w:r>
        <w:rPr>
          <w:noProof/>
          <w:lang w:val="fr-FR" w:eastAsia="fr-FR"/>
        </w:rPr>
        <w:lastRenderedPageBreak/>
        <w:pict>
          <v:shapetype id="_x0000_t202" coordsize="21600,21600" o:spt="202" path="m,l,21600r21600,l21600,xe">
            <v:stroke joinstyle="miter"/>
            <v:path gradientshapeok="t" o:connecttype="rect"/>
          </v:shapetype>
          <v:shape id="Text Box 6" o:spid="_x0000_s1026" type="#_x0000_t202" style="position:absolute;left:0;text-align:left;margin-left:84.5pt;margin-top:112.7pt;width:200.25pt;height:36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" filled="f" fillcolor="#5b9bd5 [3208]" strokecolor="#f2f2f2 [3041]" strokeweight="3pt">
            <v:shadow on="t" color="#1f4d78 [1608]" opacity=".5" offset="1pt"/>
            <v:textbox>
              <w:txbxContent>
                <w:p w:rsidR="00CB5011" w:rsidRPr="00A2041A" w:rsidRDefault="009774D0" w:rsidP="000101F1">
                  <w:pPr>
                    <w:jc w:val="center"/>
                    <w:rPr>
                      <w:sz w:val="48"/>
                      <w:szCs w:val="48"/>
                    </w:rPr>
                  </w:pPr>
                  <w:r>
                    <w:rPr>
                      <w:sz w:val="48"/>
                      <w:szCs w:val="48"/>
                    </w:rPr>
                    <w:t>DECEM</w:t>
                  </w:r>
                  <w:r w:rsidR="000101F1">
                    <w:rPr>
                      <w:sz w:val="48"/>
                      <w:szCs w:val="48"/>
                    </w:rPr>
                    <w:t>BRE</w:t>
                  </w:r>
                  <w:r w:rsidR="00194B9A">
                    <w:rPr>
                      <w:sz w:val="48"/>
                      <w:szCs w:val="48"/>
                    </w:rPr>
                    <w:t xml:space="preserve"> </w:t>
                  </w:r>
                  <w:r w:rsidR="00CB5011">
                    <w:rPr>
                      <w:sz w:val="48"/>
                      <w:szCs w:val="48"/>
                    </w:rPr>
                    <w:t>202</w:t>
                  </w:r>
                  <w:r w:rsidR="008D3FF7">
                    <w:rPr>
                      <w:sz w:val="48"/>
                      <w:szCs w:val="48"/>
                    </w:rPr>
                    <w:t>5</w:t>
                  </w:r>
                </w:p>
              </w:txbxContent>
            </v:textbox>
          </v:shape>
        </w:pict>
      </w:r>
      <w:r w:rsidR="00CB5011" w:rsidRPr="00981410">
        <w:rPr>
          <w:noProof/>
          <w:lang w:val="fr-FR" w:eastAsia="fr-FR"/>
        </w:rPr>
        <w:drawing>
          <wp:inline distT="0" distB="0" distL="0" distR="0">
            <wp:extent cx="4221480" cy="1388496"/>
            <wp:effectExtent l="19050" t="0" r="7620" b="0"/>
            <wp:docPr id="4" name="Image 1" descr="E:\Jose\Desktop\horaire messes\année 2015\novembre 2015\textes et infos_fichiers\image002.gif"/>
            <wp:cNvGraphicFramePr/>
            <a:graphic xmlns:a="http://schemas.openxmlformats.org/drawingml/2006/main">
              <a:graphicData uri="http://schemas.openxmlformats.org/drawingml/2006/picture">
                <pic:pic xmlns:pic="http://schemas.openxmlformats.org/drawingml/2006/picture">
                  <pic:nvPicPr>
                    <pic:cNvPr id="0" name="Picture 1" descr="E:\Jose\Desktop\horaire messes\année 2015\novembre 2015\textes et infos_fichiers\image002.gif"/>
                    <pic:cNvPicPr>
                      <a:picLocks noChangeAspect="1" noChangeArrowheads="1"/>
                    </pic:cNvPicPr>
                  </pic:nvPicPr>
                  <pic:blipFill>
                    <a:blip r:embed="rId8" cstate="print"/>
                    <a:srcRect/>
                    <a:stretch>
                      <a:fillRect/>
                    </a:stretch>
                  </pic:blipFill>
                  <pic:spPr bwMode="auto">
                    <a:xfrm>
                      <a:off x="0" y="0"/>
                      <a:ext cx="4221480" cy="1388496"/>
                    </a:xfrm>
                    <a:prstGeom prst="rect">
                      <a:avLst/>
                    </a:prstGeom>
                    <a:noFill/>
                    <a:ln w="9525">
                      <a:noFill/>
                      <a:miter lim="800000"/>
                      <a:headEnd/>
                      <a:tailEnd/>
                    </a:ln>
                  </pic:spPr>
                </pic:pic>
              </a:graphicData>
            </a:graphic>
          </wp:inline>
        </w:drawing>
      </w:r>
    </w:p>
    <w:p w:rsidR="00CB5011" w:rsidRDefault="00CB5011" w:rsidP="00CB5011">
      <w:pPr>
        <w:pStyle w:val="OmniPage2"/>
        <w:ind w:right="65"/>
        <w:jc w:val="both"/>
        <w:rPr>
          <w:sz w:val="24"/>
          <w:lang w:val="fr-FR"/>
        </w:rPr>
      </w:pPr>
    </w:p>
    <w:p w:rsidR="00BE36B0" w:rsidRDefault="00BE36B0" w:rsidP="00CB5011">
      <w:pPr>
        <w:pStyle w:val="OmniPage2"/>
        <w:ind w:right="65"/>
        <w:jc w:val="both"/>
        <w:rPr>
          <w:sz w:val="24"/>
          <w:lang w:val="fr-FR"/>
        </w:rPr>
      </w:pPr>
    </w:p>
    <w:p w:rsidR="00C866EE" w:rsidRDefault="00C866EE" w:rsidP="00CB5011">
      <w:pPr>
        <w:pStyle w:val="OmniPage2"/>
        <w:ind w:right="65"/>
        <w:jc w:val="both"/>
        <w:rPr>
          <w:sz w:val="10"/>
          <w:szCs w:val="10"/>
          <w:lang w:val="fr-FR"/>
        </w:rPr>
      </w:pPr>
    </w:p>
    <w:p w:rsidR="00154088" w:rsidRDefault="00154088" w:rsidP="00CB5011">
      <w:pPr>
        <w:pStyle w:val="OmniPage2"/>
        <w:ind w:right="65"/>
        <w:jc w:val="both"/>
        <w:rPr>
          <w:sz w:val="10"/>
          <w:szCs w:val="10"/>
          <w:lang w:val="fr-FR"/>
        </w:rPr>
      </w:pPr>
    </w:p>
    <w:p w:rsidR="002B1E58" w:rsidRDefault="009774D0" w:rsidP="00F1521D">
      <w:pPr>
        <w:pStyle w:val="OmniPage2"/>
        <w:spacing w:line="240" w:lineRule="auto"/>
        <w:ind w:right="62"/>
        <w:jc w:val="both"/>
        <w:rPr>
          <w:rFonts w:ascii="Arial" w:hAnsi="Arial" w:cs="Arial"/>
          <w:b/>
          <w:bCs/>
          <w:sz w:val="28"/>
          <w:szCs w:val="28"/>
          <w:u w:val="single"/>
          <w:lang w:val="fr-BE"/>
        </w:rPr>
      </w:pPr>
      <w:r w:rsidRPr="009774D0">
        <w:rPr>
          <w:rFonts w:ascii="Arial" w:hAnsi="Arial" w:cs="Arial"/>
          <w:b/>
          <w:bCs/>
          <w:i/>
          <w:iCs/>
          <w:sz w:val="28"/>
          <w:szCs w:val="28"/>
          <w:u w:val="single"/>
          <w:lang w:val="fr-BE"/>
        </w:rPr>
        <w:t>Campagne Action Vivre Ensemble : Spectacle </w:t>
      </w:r>
      <w:r w:rsidRPr="009774D0">
        <w:rPr>
          <w:rFonts w:ascii="Arial" w:hAnsi="Arial" w:cs="Arial"/>
          <w:b/>
          <w:bCs/>
          <w:sz w:val="28"/>
          <w:szCs w:val="28"/>
          <w:u w:val="single"/>
          <w:lang w:val="fr-BE"/>
        </w:rPr>
        <w:t>« DES MILLIERS DE CULTURES LES ECOLES DANS LE MONDE ET CHEZ NOUS » - </w:t>
      </w:r>
      <w:r w:rsidRPr="009774D0">
        <w:rPr>
          <w:rFonts w:ascii="Arial" w:hAnsi="Arial" w:cs="Arial"/>
          <w:b/>
          <w:bCs/>
          <w:i/>
          <w:iCs/>
          <w:sz w:val="28"/>
          <w:szCs w:val="28"/>
          <w:u w:val="single"/>
          <w:lang w:val="fr-BE"/>
        </w:rPr>
        <w:t>témoignages et échanges - </w:t>
      </w:r>
      <w:r w:rsidRPr="009774D0">
        <w:rPr>
          <w:rFonts w:ascii="Arial" w:hAnsi="Arial" w:cs="Arial"/>
          <w:b/>
          <w:bCs/>
          <w:sz w:val="28"/>
          <w:szCs w:val="28"/>
          <w:u w:val="single"/>
          <w:lang w:val="fr-BE"/>
        </w:rPr>
        <w:t xml:space="preserve">13 décembre 2025 à 16h. au patro Saint Hubert de Bièvre. Plus d'infos </w:t>
      </w:r>
      <w:r w:rsidR="00154088">
        <w:rPr>
          <w:rFonts w:ascii="Arial" w:hAnsi="Arial" w:cs="Arial"/>
          <w:b/>
          <w:bCs/>
          <w:sz w:val="28"/>
          <w:szCs w:val="28"/>
          <w:u w:val="single"/>
          <w:lang w:val="fr-BE"/>
        </w:rPr>
        <w:t xml:space="preserve">en dernière </w:t>
      </w:r>
      <w:r w:rsidRPr="009774D0">
        <w:rPr>
          <w:rFonts w:ascii="Arial" w:hAnsi="Arial" w:cs="Arial"/>
          <w:b/>
          <w:bCs/>
          <w:sz w:val="28"/>
          <w:szCs w:val="28"/>
          <w:u w:val="single"/>
          <w:lang w:val="fr-BE"/>
        </w:rPr>
        <w:t xml:space="preserve">page </w:t>
      </w:r>
    </w:p>
    <w:p w:rsidR="00C20DAD" w:rsidRPr="00C20DAD" w:rsidRDefault="00C20DAD" w:rsidP="00F1521D">
      <w:pPr>
        <w:pStyle w:val="OmniPage2"/>
        <w:spacing w:line="240" w:lineRule="auto"/>
        <w:ind w:right="62"/>
        <w:jc w:val="both"/>
        <w:rPr>
          <w:rFonts w:ascii="Arial" w:hAnsi="Arial" w:cs="Arial"/>
          <w:b/>
          <w:bCs/>
          <w:sz w:val="16"/>
          <w:szCs w:val="16"/>
          <w:u w:val="single"/>
          <w:lang w:val="fr-BE"/>
        </w:rPr>
      </w:pPr>
    </w:p>
    <w:p w:rsidR="00154088" w:rsidRPr="00486A57" w:rsidRDefault="002B1E58" w:rsidP="00154088">
      <w:pPr>
        <w:jc w:val="center"/>
        <w:rPr>
          <w:rFonts w:ascii="Arial" w:hAnsi="Arial" w:cs="Arial"/>
          <w:b/>
          <w:bCs/>
          <w:sz w:val="28"/>
          <w:szCs w:val="28"/>
        </w:rPr>
      </w:pPr>
      <w:r w:rsidRPr="000F1C0B">
        <w:rPr>
          <w:rFonts w:ascii="Arial" w:hAnsi="Arial" w:cs="Arial"/>
          <w:sz w:val="20"/>
          <w:szCs w:val="20"/>
        </w:rPr>
        <w:t xml:space="preserve"> </w:t>
      </w:r>
      <w:r w:rsidR="00154088" w:rsidRPr="00486A57">
        <w:rPr>
          <w:rFonts w:ascii="Arial" w:hAnsi="Arial" w:cs="Arial"/>
          <w:b/>
          <w:bCs/>
          <w:sz w:val="28"/>
          <w:szCs w:val="28"/>
          <w:u w:val="single"/>
        </w:rPr>
        <w:t>Noël pour être un autre «Emmanuel»</w:t>
      </w:r>
    </w:p>
    <w:p w:rsidR="00154088" w:rsidRDefault="00154088" w:rsidP="00154088">
      <w:pPr>
        <w:spacing w:after="0" w:line="240" w:lineRule="auto"/>
        <w:jc w:val="both"/>
        <w:rPr>
          <w:rFonts w:ascii="Arial" w:hAnsi="Arial" w:cs="Arial"/>
        </w:rPr>
      </w:pPr>
      <w:r w:rsidRPr="00154088">
        <w:rPr>
          <w:rFonts w:ascii="Arial" w:hAnsi="Arial" w:cs="Arial"/>
          <w:b/>
          <w:bCs/>
        </w:rPr>
        <w:t>«Aujourd’hui, vous est né un Sauveur»</w:t>
      </w:r>
      <w:r w:rsidRPr="00154088">
        <w:rPr>
          <w:rFonts w:ascii="Arial" w:hAnsi="Arial" w:cs="Arial"/>
        </w:rPr>
        <w:t>, chantent les anges (cf. Lc2</w:t>
      </w:r>
      <w:proofErr w:type="gramStart"/>
      <w:r w:rsidRPr="00154088">
        <w:rPr>
          <w:rFonts w:ascii="Arial" w:hAnsi="Arial" w:cs="Arial"/>
        </w:rPr>
        <w:t>,11</w:t>
      </w:r>
      <w:proofErr w:type="gramEnd"/>
      <w:r w:rsidRPr="00154088">
        <w:rPr>
          <w:rFonts w:ascii="Arial" w:hAnsi="Arial" w:cs="Arial"/>
        </w:rPr>
        <w:t>). Cette bonne nouvelle n’est pas périmée et sa joie envahit notre monde. C’est magnifique cette période qui nous rapproche de Dieu et des autres. Dans le mystère de l’incarnation, le Seigneur a voulu rejoindre notre humanité, dans son intimité pour la diviniser. Tout est fait pour et par amour.</w:t>
      </w:r>
      <w:r w:rsidRPr="00154088">
        <w:rPr>
          <w:rFonts w:ascii="Arial" w:hAnsi="Arial" w:cs="Arial"/>
          <w:b/>
          <w:bCs/>
        </w:rPr>
        <w:t xml:space="preserve"> </w:t>
      </w:r>
      <w:r w:rsidRPr="00154088">
        <w:rPr>
          <w:rFonts w:ascii="Arial" w:hAnsi="Arial" w:cs="Arial"/>
        </w:rPr>
        <w:t>Autrement dit Noël, c’est la célébration de la première venue officielle de Dieu en notre chair c’est-à-dire en notre monde pour exprimer la connexion intime entre Dieu et nous ses enfants.</w:t>
      </w:r>
    </w:p>
    <w:p w:rsidR="00154088" w:rsidRPr="00154088" w:rsidRDefault="00154088" w:rsidP="00154088">
      <w:pPr>
        <w:spacing w:after="0" w:line="240" w:lineRule="auto"/>
        <w:jc w:val="both"/>
        <w:rPr>
          <w:rFonts w:ascii="Arial" w:hAnsi="Arial" w:cs="Arial"/>
          <w:sz w:val="12"/>
          <w:szCs w:val="12"/>
        </w:rPr>
      </w:pPr>
    </w:p>
    <w:p w:rsidR="00154088" w:rsidRPr="00154088" w:rsidRDefault="00154088" w:rsidP="00154088">
      <w:pPr>
        <w:spacing w:after="0" w:line="240" w:lineRule="auto"/>
        <w:jc w:val="both"/>
        <w:rPr>
          <w:rFonts w:ascii="Arial" w:hAnsi="Arial" w:cs="Arial"/>
        </w:rPr>
      </w:pPr>
      <w:r w:rsidRPr="00154088">
        <w:rPr>
          <w:rFonts w:ascii="Arial" w:hAnsi="Arial" w:cs="Arial"/>
        </w:rPr>
        <w:t xml:space="preserve">Beaucoup des antiennes de notre monde transmettent cette joie indescriptible et profonde malgré les hauts et les bas de nos jours. Le Seigneur est en nous </w:t>
      </w:r>
      <w:r w:rsidRPr="00154088">
        <w:rPr>
          <w:rFonts w:ascii="Arial" w:hAnsi="Arial" w:cs="Arial"/>
          <w:b/>
          <w:bCs/>
        </w:rPr>
        <w:t>‘notre Emmanuel’</w:t>
      </w:r>
      <w:r w:rsidRPr="00154088">
        <w:rPr>
          <w:rFonts w:ascii="Arial" w:hAnsi="Arial" w:cs="Arial"/>
        </w:rPr>
        <w:t xml:space="preserve"> pour partager notre quotidien (nos joies et nos peines) en nous invitant à être à notre tour un autre </w:t>
      </w:r>
      <w:r w:rsidRPr="00154088">
        <w:rPr>
          <w:rFonts w:ascii="Arial" w:hAnsi="Arial" w:cs="Arial"/>
          <w:b/>
          <w:bCs/>
        </w:rPr>
        <w:t>«Emmanuel»</w:t>
      </w:r>
      <w:r w:rsidRPr="00154088">
        <w:rPr>
          <w:rFonts w:ascii="Arial" w:hAnsi="Arial" w:cs="Arial"/>
        </w:rPr>
        <w:t xml:space="preserve"> pour notre entourage. Comme disait Sainte Thérèse de Lisieux: il ne faut pas perdre l’habitude qui nous aide à pratiquer la petite voie de l’amour en ne perdant pas </w:t>
      </w:r>
      <w:r w:rsidRPr="00154088">
        <w:rPr>
          <w:rFonts w:ascii="Arial" w:hAnsi="Arial" w:cs="Arial"/>
          <w:b/>
          <w:bCs/>
        </w:rPr>
        <w:t>l’occasion d’un mot aimable, d’un sourire, de n’importe quel petit geste qui sème paix et amitié dans nos relations humaines.</w:t>
      </w:r>
      <w:r w:rsidRPr="00154088">
        <w:rPr>
          <w:rFonts w:ascii="Arial" w:hAnsi="Arial" w:cs="Arial"/>
        </w:rPr>
        <w:t xml:space="preserve"> Ainsi, notre Noël aura la capacité de rendre la société plus humaine, plus </w:t>
      </w:r>
      <w:r w:rsidRPr="00154088">
        <w:rPr>
          <w:rFonts w:ascii="Arial" w:hAnsi="Arial" w:cs="Arial"/>
          <w:b/>
          <w:bCs/>
        </w:rPr>
        <w:t xml:space="preserve">«Emmanuel» </w:t>
      </w:r>
      <w:r w:rsidRPr="00154088">
        <w:rPr>
          <w:rFonts w:ascii="Arial" w:hAnsi="Arial" w:cs="Arial"/>
        </w:rPr>
        <w:t xml:space="preserve">et plus fraternelle. </w:t>
      </w:r>
    </w:p>
    <w:tbl>
      <w:tblPr>
        <w:tblStyle w:val="Grilledutableau"/>
        <w:tblW w:w="7299" w:type="dxa"/>
        <w:tblInd w:w="-23" w:type="dxa"/>
        <w:tblLook w:val="04A0"/>
      </w:tblPr>
      <w:tblGrid>
        <w:gridCol w:w="7299"/>
      </w:tblGrid>
      <w:tr w:rsidR="001643C2" w:rsidTr="00F818F8">
        <w:tc>
          <w:tcPr>
            <w:tcW w:w="7299" w:type="dxa"/>
            <w:tcBorders>
              <w:top w:val="single" w:sz="18" w:space="0" w:color="auto"/>
              <w:left w:val="single" w:sz="18" w:space="0" w:color="auto"/>
              <w:bottom w:val="single" w:sz="18" w:space="0" w:color="auto"/>
              <w:right w:val="single" w:sz="18" w:space="0" w:color="auto"/>
            </w:tcBorders>
          </w:tcPr>
          <w:p w:rsidR="00092844" w:rsidRDefault="003946B2" w:rsidP="003946B2">
            <w:pPr>
              <w:spacing w:after="0" w:line="240" w:lineRule="auto"/>
              <w:jc w:val="both"/>
              <w:rPr>
                <w:rFonts w:ascii="Arial" w:hAnsi="Arial" w:cs="Arial"/>
              </w:rPr>
            </w:pPr>
            <w:r w:rsidRPr="00144E6F">
              <w:rPr>
                <w:rFonts w:ascii="Arial" w:hAnsi="Arial" w:cs="Arial"/>
              </w:rPr>
              <w:lastRenderedPageBreak/>
              <w:t>Le dimanche 2 novembre 2025, l’église de Bièvre récemment rénovée a accueilli les visiteurs curieux de découvrir le nouveau look de leur lieu de culte préféré. Et, en effet, l’intérieur fraîchement peint était une bouffée d’air ainsi que les articles intéressants sur l’église et le village lui-même habilement affichés sur les piliers dans toute l’église, révélant beaucoup de choses sur le village et le riche passé de la région. Des cartes postales anciennes, des photographies et même certains livres aimablement prêtés par quelques habitants ont satisfait l’intérêt de tous. Mais peut-être que l’expérience la plus agréable cet après-midi-là a été le divertissement musical offert par des musiciens très talentueux. Les visiteurs ont apprécié les sons envoûtants de la flûte, de la clarinette, du saxophone, de l’accordéon, du clavier et de la belle voix d’une chanteuse tout aussi talentueuse qui a fait sourire tout le monde. Dans l’ensemble, ce fut un après-midi vraiment agréable à passer dans cette belle église qui accueille à nouveau ses fidèles pour les années à venir</w:t>
            </w:r>
            <w:r w:rsidR="00092844">
              <w:rPr>
                <w:rFonts w:ascii="Arial" w:hAnsi="Arial" w:cs="Arial"/>
              </w:rPr>
              <w:t>.</w:t>
            </w:r>
          </w:p>
          <w:p w:rsidR="003946B2" w:rsidRDefault="00092844" w:rsidP="003946B2">
            <w:pPr>
              <w:spacing w:after="0" w:line="240" w:lineRule="auto"/>
              <w:jc w:val="both"/>
              <w:rPr>
                <w:rFonts w:ascii="Arial" w:hAnsi="Arial" w:cs="Arial"/>
              </w:rPr>
            </w:pPr>
            <w:r>
              <w:rPr>
                <w:rFonts w:ascii="Arial" w:hAnsi="Arial" w:cs="Arial"/>
              </w:rPr>
              <w:t xml:space="preserve">                                                                    </w:t>
            </w:r>
            <w:r w:rsidR="003946B2" w:rsidRPr="00144E6F">
              <w:rPr>
                <w:rFonts w:ascii="Arial" w:hAnsi="Arial" w:cs="Arial"/>
              </w:rPr>
              <w:t xml:space="preserve"> Isabelle </w:t>
            </w:r>
            <w:proofErr w:type="spellStart"/>
            <w:r w:rsidR="003946B2" w:rsidRPr="00144E6F">
              <w:rPr>
                <w:rFonts w:ascii="Arial" w:hAnsi="Arial" w:cs="Arial"/>
              </w:rPr>
              <w:t>Allkemper</w:t>
            </w:r>
            <w:proofErr w:type="spellEnd"/>
          </w:p>
          <w:p w:rsidR="0017262A" w:rsidRDefault="0017262A" w:rsidP="003946B2">
            <w:pPr>
              <w:spacing w:after="0" w:line="240" w:lineRule="auto"/>
              <w:jc w:val="both"/>
              <w:rPr>
                <w:rFonts w:ascii="Arial" w:hAnsi="Arial" w:cs="Arial"/>
              </w:rPr>
            </w:pPr>
          </w:p>
          <w:p w:rsidR="0017262A" w:rsidRDefault="0017262A" w:rsidP="003946B2">
            <w:pPr>
              <w:spacing w:after="0" w:line="240" w:lineRule="auto"/>
              <w:jc w:val="both"/>
              <w:rPr>
                <w:rFonts w:ascii="Arial" w:hAnsi="Arial" w:cs="Arial"/>
              </w:rPr>
            </w:pPr>
            <w:r w:rsidRPr="0017262A">
              <w:rPr>
                <w:rFonts w:ascii="Arial" w:hAnsi="Arial" w:cs="Arial"/>
              </w:rPr>
              <w:t>Un diaporama sur les activités pastorales de l'année a tourné en boucle toute l'après-midi et les visiteurs ont pu "tirer au sort" une citation biblique en lien avec ce jour de la commémoration des défunts.</w:t>
            </w:r>
          </w:p>
          <w:p w:rsidR="0017262A" w:rsidRDefault="0017262A" w:rsidP="003946B2">
            <w:pPr>
              <w:spacing w:after="0" w:line="240" w:lineRule="auto"/>
              <w:jc w:val="both"/>
              <w:rPr>
                <w:rFonts w:ascii="Arial" w:hAnsi="Arial" w:cs="Arial"/>
              </w:rPr>
            </w:pPr>
          </w:p>
          <w:p w:rsidR="00E66D3E" w:rsidRPr="00E66D3E" w:rsidRDefault="00E66D3E" w:rsidP="00E66D3E">
            <w:pPr>
              <w:spacing w:after="0" w:line="240" w:lineRule="auto"/>
              <w:jc w:val="both"/>
              <w:rPr>
                <w:rFonts w:ascii="Arial" w:hAnsi="Arial" w:cs="Arial"/>
              </w:rPr>
            </w:pPr>
            <w:r w:rsidRPr="00E66D3E">
              <w:rPr>
                <w:rFonts w:ascii="Arial" w:hAnsi="Arial" w:cs="Arial"/>
                <w:b/>
                <w:bCs/>
                <w:i/>
                <w:iCs/>
              </w:rPr>
              <w:t xml:space="preserve">MERCI à Messieurs Luc </w:t>
            </w:r>
            <w:proofErr w:type="spellStart"/>
            <w:r w:rsidRPr="00E66D3E">
              <w:rPr>
                <w:rFonts w:ascii="Arial" w:hAnsi="Arial" w:cs="Arial"/>
                <w:b/>
                <w:bCs/>
                <w:i/>
                <w:iCs/>
              </w:rPr>
              <w:t>Istasse</w:t>
            </w:r>
            <w:proofErr w:type="spellEnd"/>
            <w:r w:rsidRPr="00E66D3E">
              <w:rPr>
                <w:rFonts w:ascii="Arial" w:hAnsi="Arial" w:cs="Arial"/>
                <w:b/>
                <w:bCs/>
                <w:i/>
                <w:iCs/>
              </w:rPr>
              <w:t xml:space="preserve"> et Gérard </w:t>
            </w:r>
            <w:proofErr w:type="spellStart"/>
            <w:r w:rsidRPr="00E66D3E">
              <w:rPr>
                <w:rFonts w:ascii="Arial" w:hAnsi="Arial" w:cs="Arial"/>
                <w:b/>
                <w:bCs/>
                <w:i/>
                <w:iCs/>
              </w:rPr>
              <w:t>Clarinval</w:t>
            </w:r>
            <w:proofErr w:type="spellEnd"/>
            <w:r w:rsidRPr="00E66D3E">
              <w:rPr>
                <w:rFonts w:ascii="Arial" w:hAnsi="Arial" w:cs="Arial"/>
                <w:b/>
                <w:bCs/>
                <w:i/>
                <w:iCs/>
              </w:rPr>
              <w:t xml:space="preserve"> pour le prêt de documents et cartes postales anciens en leur possession.</w:t>
            </w:r>
          </w:p>
          <w:p w:rsidR="00E66D3E" w:rsidRPr="00E66D3E" w:rsidRDefault="00E66D3E" w:rsidP="00E66D3E">
            <w:pPr>
              <w:spacing w:after="0" w:line="240" w:lineRule="auto"/>
              <w:jc w:val="both"/>
              <w:rPr>
                <w:rFonts w:ascii="Arial" w:hAnsi="Arial" w:cs="Arial"/>
              </w:rPr>
            </w:pPr>
            <w:r w:rsidRPr="00E66D3E">
              <w:rPr>
                <w:rFonts w:ascii="Arial" w:hAnsi="Arial" w:cs="Arial"/>
                <w:b/>
                <w:bCs/>
                <w:i/>
                <w:iCs/>
              </w:rPr>
              <w:t xml:space="preserve">MERCI aux musiciens et chanteurs : Romane </w:t>
            </w:r>
            <w:proofErr w:type="spellStart"/>
            <w:r w:rsidRPr="00E66D3E">
              <w:rPr>
                <w:rFonts w:ascii="Arial" w:hAnsi="Arial" w:cs="Arial"/>
                <w:b/>
                <w:bCs/>
                <w:i/>
                <w:iCs/>
              </w:rPr>
              <w:t>Douny</w:t>
            </w:r>
            <w:proofErr w:type="spellEnd"/>
            <w:r w:rsidRPr="00E66D3E">
              <w:rPr>
                <w:rFonts w:ascii="Arial" w:hAnsi="Arial" w:cs="Arial"/>
                <w:b/>
                <w:bCs/>
                <w:i/>
                <w:iCs/>
              </w:rPr>
              <w:t xml:space="preserve"> à l'accordéon, Enzo </w:t>
            </w:r>
            <w:proofErr w:type="spellStart"/>
            <w:r w:rsidRPr="00E66D3E">
              <w:rPr>
                <w:rFonts w:ascii="Arial" w:hAnsi="Arial" w:cs="Arial"/>
                <w:b/>
                <w:bCs/>
                <w:i/>
                <w:iCs/>
              </w:rPr>
              <w:t>Colleaux</w:t>
            </w:r>
            <w:proofErr w:type="spellEnd"/>
            <w:r w:rsidRPr="00E66D3E">
              <w:rPr>
                <w:rFonts w:ascii="Arial" w:hAnsi="Arial" w:cs="Arial"/>
                <w:b/>
                <w:bCs/>
                <w:i/>
                <w:iCs/>
              </w:rPr>
              <w:t xml:space="preserve"> au saxophone, Amaury De Mol au violoncelle, Ernest de Fraipont au saxophone, Emeline Guillaume au saxophone, Cathy Perpète à la flûte à bec et clavier et Daniel </w:t>
            </w:r>
            <w:proofErr w:type="spellStart"/>
            <w:r w:rsidRPr="00E66D3E">
              <w:rPr>
                <w:rFonts w:ascii="Arial" w:hAnsi="Arial" w:cs="Arial"/>
                <w:b/>
                <w:bCs/>
                <w:i/>
                <w:iCs/>
              </w:rPr>
              <w:t>Allkemper</w:t>
            </w:r>
            <w:proofErr w:type="spellEnd"/>
            <w:r w:rsidRPr="00E66D3E">
              <w:rPr>
                <w:rFonts w:ascii="Arial" w:hAnsi="Arial" w:cs="Arial"/>
                <w:b/>
                <w:bCs/>
                <w:i/>
                <w:iCs/>
              </w:rPr>
              <w:t xml:space="preserve"> au clavier. </w:t>
            </w:r>
          </w:p>
          <w:p w:rsidR="00E66D3E" w:rsidRPr="003946B2" w:rsidRDefault="00E66D3E" w:rsidP="003946B2">
            <w:pPr>
              <w:spacing w:after="0" w:line="240" w:lineRule="auto"/>
              <w:jc w:val="both"/>
              <w:rPr>
                <w:rFonts w:ascii="Arial" w:hAnsi="Arial" w:cs="Arial"/>
              </w:rPr>
            </w:pPr>
            <w:r w:rsidRPr="00E66D3E">
              <w:rPr>
                <w:rFonts w:ascii="Arial" w:hAnsi="Arial" w:cs="Arial"/>
                <w:b/>
                <w:bCs/>
                <w:i/>
                <w:iCs/>
              </w:rPr>
              <w:t xml:space="preserve">Véronique </w:t>
            </w:r>
            <w:proofErr w:type="spellStart"/>
            <w:r w:rsidRPr="00E66D3E">
              <w:rPr>
                <w:rFonts w:ascii="Arial" w:hAnsi="Arial" w:cs="Arial"/>
                <w:b/>
                <w:bCs/>
                <w:i/>
                <w:iCs/>
              </w:rPr>
              <w:t>Paquay</w:t>
            </w:r>
            <w:proofErr w:type="spellEnd"/>
            <w:r w:rsidRPr="00E66D3E">
              <w:rPr>
                <w:rFonts w:ascii="Arial" w:hAnsi="Arial" w:cs="Arial"/>
                <w:b/>
                <w:bCs/>
                <w:i/>
                <w:iCs/>
              </w:rPr>
              <w:t xml:space="preserve"> et Catherine </w:t>
            </w:r>
            <w:proofErr w:type="spellStart"/>
            <w:r w:rsidRPr="00E66D3E">
              <w:rPr>
                <w:rFonts w:ascii="Arial" w:hAnsi="Arial" w:cs="Arial"/>
                <w:b/>
                <w:bCs/>
                <w:i/>
                <w:iCs/>
              </w:rPr>
              <w:t>Zéler</w:t>
            </w:r>
            <w:proofErr w:type="spellEnd"/>
            <w:r w:rsidRPr="00E66D3E">
              <w:rPr>
                <w:rFonts w:ascii="Arial" w:hAnsi="Arial" w:cs="Arial"/>
                <w:b/>
                <w:bCs/>
                <w:i/>
                <w:iCs/>
              </w:rPr>
              <w:t xml:space="preserve"> </w:t>
            </w:r>
            <w:r w:rsidR="00092844">
              <w:rPr>
                <w:rFonts w:ascii="Arial" w:hAnsi="Arial" w:cs="Arial"/>
                <w:b/>
                <w:bCs/>
                <w:i/>
                <w:iCs/>
              </w:rPr>
              <w:t>(</w:t>
            </w:r>
            <w:r w:rsidRPr="00E66D3E">
              <w:rPr>
                <w:rFonts w:ascii="Arial" w:hAnsi="Arial" w:cs="Arial"/>
                <w:b/>
                <w:bCs/>
                <w:i/>
                <w:iCs/>
              </w:rPr>
              <w:t xml:space="preserve"> à la clarinette ) avec l'abbé </w:t>
            </w:r>
            <w:proofErr w:type="spellStart"/>
            <w:r w:rsidRPr="00E66D3E">
              <w:rPr>
                <w:rFonts w:ascii="Arial" w:hAnsi="Arial" w:cs="Arial"/>
                <w:b/>
                <w:bCs/>
                <w:i/>
                <w:iCs/>
              </w:rPr>
              <w:t>Casmir</w:t>
            </w:r>
            <w:proofErr w:type="spellEnd"/>
            <w:r w:rsidRPr="00E66D3E">
              <w:rPr>
                <w:rFonts w:ascii="Arial" w:hAnsi="Arial" w:cs="Arial"/>
                <w:b/>
                <w:bCs/>
                <w:i/>
                <w:iCs/>
              </w:rPr>
              <w:t xml:space="preserve"> </w:t>
            </w:r>
            <w:proofErr w:type="spellStart"/>
            <w:r w:rsidRPr="00E66D3E">
              <w:rPr>
                <w:rFonts w:ascii="Arial" w:hAnsi="Arial" w:cs="Arial"/>
                <w:b/>
                <w:bCs/>
                <w:i/>
                <w:iCs/>
              </w:rPr>
              <w:t>Nnubia</w:t>
            </w:r>
            <w:proofErr w:type="spellEnd"/>
          </w:p>
        </w:tc>
      </w:tr>
    </w:tbl>
    <w:p w:rsidR="004311D6" w:rsidRPr="00C11A61" w:rsidRDefault="004311D6" w:rsidP="00487E03">
      <w:pPr>
        <w:spacing w:after="0" w:line="240" w:lineRule="auto"/>
        <w:jc w:val="both"/>
        <w:rPr>
          <w:rFonts w:ascii="Arial" w:hAnsi="Arial" w:cs="Arial"/>
          <w:spacing w:val="-6"/>
          <w:sz w:val="8"/>
          <w:szCs w:val="8"/>
        </w:rPr>
      </w:pPr>
    </w:p>
    <w:p w:rsidR="00EF10D9" w:rsidRDefault="00EF10D9" w:rsidP="000101F1">
      <w:pPr>
        <w:spacing w:after="0" w:line="240" w:lineRule="auto"/>
        <w:jc w:val="both"/>
        <w:rPr>
          <w:rFonts w:ascii="Arial" w:hAnsi="Arial" w:cs="Arial"/>
          <w:b/>
          <w:bCs/>
          <w:spacing w:val="-6"/>
          <w:sz w:val="24"/>
          <w:szCs w:val="24"/>
        </w:rPr>
      </w:pPr>
    </w:p>
    <w:p w:rsidR="000101F1" w:rsidRPr="00EF10D9" w:rsidRDefault="000101F1" w:rsidP="000101F1">
      <w:pPr>
        <w:spacing w:after="0" w:line="240" w:lineRule="auto"/>
        <w:jc w:val="both"/>
        <w:rPr>
          <w:rFonts w:ascii="Arial" w:hAnsi="Arial" w:cs="Arial"/>
          <w:spacing w:val="-6"/>
          <w:sz w:val="24"/>
          <w:szCs w:val="24"/>
        </w:rPr>
      </w:pPr>
      <w:r w:rsidRPr="00EF10D9">
        <w:rPr>
          <w:rFonts w:ascii="Arial" w:hAnsi="Arial" w:cs="Arial"/>
          <w:b/>
          <w:bCs/>
          <w:spacing w:val="-6"/>
          <w:sz w:val="24"/>
          <w:szCs w:val="24"/>
        </w:rPr>
        <w:t>Dates des rencontres du Patro Saint Hubert de Bièvre :</w:t>
      </w:r>
    </w:p>
    <w:p w:rsidR="000101F1" w:rsidRPr="00EF10D9" w:rsidRDefault="000101F1" w:rsidP="000101F1">
      <w:pPr>
        <w:spacing w:after="0" w:line="240" w:lineRule="auto"/>
        <w:jc w:val="both"/>
        <w:rPr>
          <w:rFonts w:ascii="Arial" w:hAnsi="Arial" w:cs="Arial"/>
          <w:spacing w:val="-6"/>
          <w:sz w:val="24"/>
          <w:szCs w:val="24"/>
        </w:rPr>
      </w:pPr>
      <w:r w:rsidRPr="00EF10D9">
        <w:rPr>
          <w:rFonts w:ascii="Arial" w:hAnsi="Arial" w:cs="Arial"/>
          <w:b/>
          <w:bCs/>
          <w:spacing w:val="-6"/>
          <w:sz w:val="24"/>
          <w:szCs w:val="24"/>
        </w:rPr>
        <w:t>À partir de 4 ans jusque 14 ans.</w:t>
      </w:r>
    </w:p>
    <w:p w:rsidR="000101F1" w:rsidRPr="00EF10D9" w:rsidRDefault="000101F1" w:rsidP="000101F1">
      <w:pPr>
        <w:spacing w:after="0" w:line="240" w:lineRule="auto"/>
        <w:jc w:val="both"/>
        <w:rPr>
          <w:rFonts w:ascii="Arial" w:hAnsi="Arial" w:cs="Arial"/>
          <w:spacing w:val="-6"/>
          <w:sz w:val="24"/>
          <w:szCs w:val="24"/>
        </w:rPr>
      </w:pPr>
      <w:r w:rsidRPr="00EF10D9">
        <w:rPr>
          <w:rFonts w:ascii="Arial" w:hAnsi="Arial" w:cs="Arial"/>
          <w:b/>
          <w:bCs/>
          <w:spacing w:val="-6"/>
          <w:sz w:val="24"/>
          <w:szCs w:val="24"/>
        </w:rPr>
        <w:t xml:space="preserve">Dates du patro de 14h00 à 17h00 =&gt;  13 décembre, 24 janvier, 7 février, 7 mars, 21 mars, 4 avril, 18 avril et 16 mai au patro St Hubert, rue des </w:t>
      </w:r>
      <w:proofErr w:type="spellStart"/>
      <w:r w:rsidRPr="00EF10D9">
        <w:rPr>
          <w:rFonts w:ascii="Arial" w:hAnsi="Arial" w:cs="Arial"/>
          <w:b/>
          <w:bCs/>
          <w:spacing w:val="-6"/>
          <w:sz w:val="24"/>
          <w:szCs w:val="24"/>
        </w:rPr>
        <w:t>Wez</w:t>
      </w:r>
      <w:proofErr w:type="spellEnd"/>
      <w:r w:rsidRPr="00EF10D9">
        <w:rPr>
          <w:rFonts w:ascii="Arial" w:hAnsi="Arial" w:cs="Arial"/>
          <w:b/>
          <w:bCs/>
          <w:spacing w:val="-6"/>
          <w:sz w:val="24"/>
          <w:szCs w:val="24"/>
        </w:rPr>
        <w:t>, 9 à 5555 Bièvre.</w:t>
      </w:r>
    </w:p>
    <w:p w:rsidR="000101F1" w:rsidRPr="00EF10D9" w:rsidRDefault="000101F1" w:rsidP="000101F1">
      <w:pPr>
        <w:spacing w:after="0" w:line="240" w:lineRule="auto"/>
        <w:jc w:val="both"/>
        <w:rPr>
          <w:rFonts w:ascii="Arial" w:hAnsi="Arial" w:cs="Arial"/>
          <w:spacing w:val="-6"/>
          <w:sz w:val="24"/>
          <w:szCs w:val="24"/>
        </w:rPr>
      </w:pPr>
      <w:r w:rsidRPr="00EF10D9">
        <w:rPr>
          <w:rFonts w:ascii="Arial" w:hAnsi="Arial" w:cs="Arial"/>
          <w:b/>
          <w:bCs/>
          <w:spacing w:val="-6"/>
          <w:sz w:val="24"/>
          <w:szCs w:val="24"/>
        </w:rPr>
        <w:t>Le premier patro est gratuit.</w:t>
      </w:r>
    </w:p>
    <w:p w:rsidR="000101F1" w:rsidRPr="00EF10D9" w:rsidRDefault="000101F1" w:rsidP="000101F1">
      <w:pPr>
        <w:spacing w:after="0" w:line="240" w:lineRule="auto"/>
        <w:jc w:val="both"/>
        <w:rPr>
          <w:rFonts w:ascii="Arial" w:hAnsi="Arial" w:cs="Arial"/>
          <w:spacing w:val="-6"/>
          <w:sz w:val="24"/>
          <w:szCs w:val="24"/>
        </w:rPr>
      </w:pPr>
      <w:r w:rsidRPr="00EF10D9">
        <w:rPr>
          <w:rFonts w:ascii="Arial" w:hAnsi="Arial" w:cs="Arial"/>
          <w:b/>
          <w:bCs/>
          <w:spacing w:val="-6"/>
          <w:sz w:val="24"/>
          <w:szCs w:val="24"/>
        </w:rPr>
        <w:t>Nous espérons vous retrouver nombreux pour cette année.</w:t>
      </w:r>
    </w:p>
    <w:p w:rsidR="000101F1" w:rsidRPr="00EF10D9" w:rsidRDefault="000101F1" w:rsidP="000101F1">
      <w:pPr>
        <w:spacing w:after="0" w:line="240" w:lineRule="auto"/>
        <w:jc w:val="both"/>
        <w:rPr>
          <w:rFonts w:ascii="Arial" w:hAnsi="Arial" w:cs="Arial"/>
          <w:b/>
          <w:bCs/>
          <w:spacing w:val="-6"/>
          <w:sz w:val="24"/>
          <w:szCs w:val="24"/>
        </w:rPr>
      </w:pPr>
      <w:r w:rsidRPr="00EF10D9">
        <w:rPr>
          <w:rFonts w:ascii="Arial" w:hAnsi="Arial" w:cs="Arial"/>
          <w:b/>
          <w:bCs/>
          <w:spacing w:val="-6"/>
          <w:sz w:val="24"/>
          <w:szCs w:val="24"/>
        </w:rPr>
        <w:t>Numéro de contact : Emilie Hoffman =&gt; 0471/94.84.19</w:t>
      </w:r>
    </w:p>
    <w:p w:rsidR="00223722" w:rsidRPr="0023053B" w:rsidRDefault="000C47F3"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color w:val="000000"/>
          <w:spacing w:val="-4"/>
        </w:rPr>
      </w:pPr>
      <w:r w:rsidRPr="0023053B">
        <w:rPr>
          <w:rFonts w:ascii="Arial" w:hAnsi="Arial" w:cs="Arial"/>
          <w:b/>
          <w:bCs/>
          <w:i/>
          <w:iCs/>
          <w:spacing w:val="-6"/>
          <w:lang w:eastAsia="fr-BE"/>
        </w:rPr>
        <w:lastRenderedPageBreak/>
        <w:t> </w:t>
      </w:r>
      <w:r w:rsidR="00223722" w:rsidRPr="0023053B">
        <w:rPr>
          <w:rFonts w:asciiTheme="majorHAnsi" w:hAnsiTheme="majorHAnsi" w:cstheme="minorHAnsi"/>
          <w:b/>
          <w:color w:val="000000"/>
          <w:spacing w:val="-4"/>
        </w:rPr>
        <w:t xml:space="preserve">Nos prêtres : Abbé </w:t>
      </w:r>
      <w:proofErr w:type="spellStart"/>
      <w:r w:rsidR="00223722" w:rsidRPr="0023053B">
        <w:rPr>
          <w:rFonts w:asciiTheme="majorHAnsi" w:hAnsiTheme="majorHAnsi" w:cstheme="minorHAnsi"/>
          <w:b/>
          <w:color w:val="000000"/>
          <w:spacing w:val="-4"/>
        </w:rPr>
        <w:t>Casmir</w:t>
      </w:r>
      <w:proofErr w:type="spellEnd"/>
      <w:r w:rsidR="00223722" w:rsidRPr="0023053B">
        <w:rPr>
          <w:rFonts w:asciiTheme="majorHAnsi" w:hAnsiTheme="majorHAnsi" w:cstheme="minorHAnsi"/>
          <w:b/>
          <w:color w:val="000000"/>
          <w:spacing w:val="-4"/>
        </w:rPr>
        <w:t xml:space="preserve"> </w:t>
      </w:r>
      <w:proofErr w:type="spellStart"/>
      <w:r w:rsidR="00223722" w:rsidRPr="0023053B">
        <w:rPr>
          <w:rFonts w:asciiTheme="majorHAnsi" w:hAnsiTheme="majorHAnsi" w:cstheme="minorHAnsi"/>
          <w:b/>
          <w:color w:val="000000"/>
          <w:spacing w:val="-4"/>
        </w:rPr>
        <w:t>Nnubia</w:t>
      </w:r>
      <w:proofErr w:type="spellEnd"/>
      <w:r w:rsidR="000B59AE" w:rsidRPr="0023053B">
        <w:rPr>
          <w:rFonts w:asciiTheme="majorHAnsi" w:hAnsiTheme="majorHAnsi" w:cstheme="minorHAnsi"/>
          <w:b/>
          <w:color w:val="000000"/>
          <w:spacing w:val="-4"/>
        </w:rPr>
        <w:t>, Doyen</w:t>
      </w:r>
      <w:r w:rsidR="00223722" w:rsidRPr="0023053B">
        <w:rPr>
          <w:rFonts w:asciiTheme="majorHAnsi" w:hAnsiTheme="majorHAnsi" w:cstheme="minorHAnsi"/>
          <w:b/>
          <w:color w:val="000000"/>
          <w:spacing w:val="-4"/>
        </w:rPr>
        <w:t> :  0474/63 03 88 ou ihechicassy@hotmail.com</w:t>
      </w:r>
    </w:p>
    <w:p w:rsidR="000B59AE"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rPr>
        <w:t>Abbé Jean Jacques N’</w:t>
      </w:r>
      <w:proofErr w:type="spellStart"/>
      <w:r w:rsidRPr="0023053B">
        <w:rPr>
          <w:rFonts w:asciiTheme="majorHAnsi" w:hAnsiTheme="majorHAnsi" w:cstheme="minorHAnsi"/>
          <w:b/>
        </w:rPr>
        <w:t>Takpe</w:t>
      </w:r>
      <w:proofErr w:type="spellEnd"/>
      <w:r w:rsidRPr="0023053B">
        <w:rPr>
          <w:rFonts w:asciiTheme="majorHAnsi" w:hAnsiTheme="majorHAnsi" w:cstheme="minorHAnsi"/>
          <w:b/>
        </w:rPr>
        <w:t xml:space="preserve"> :  0465/60 60 16 ou </w:t>
      </w:r>
    </w:p>
    <w:p w:rsidR="00223722" w:rsidRPr="002376E7"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i/>
          <w:iCs/>
          <w:color w:val="002060"/>
          <w:u w:val="single"/>
        </w:rPr>
      </w:pPr>
      <w:proofErr w:type="spellStart"/>
      <w:r w:rsidRPr="002376E7">
        <w:rPr>
          <w:rFonts w:asciiTheme="majorHAnsi" w:hAnsiTheme="majorHAnsi" w:cstheme="minorHAnsi"/>
          <w:b/>
          <w:i/>
          <w:iCs/>
          <w:color w:val="002060"/>
          <w:u w:val="single"/>
        </w:rPr>
        <w:t>ntakpejeanjacques</w:t>
      </w:r>
      <w:proofErr w:type="spellEnd"/>
      <w:r w:rsidRPr="002376E7">
        <w:rPr>
          <w:rFonts w:asciiTheme="majorHAnsi" w:hAnsiTheme="majorHAnsi" w:cstheme="minorHAnsi"/>
          <w:b/>
          <w:i/>
          <w:iCs/>
          <w:color w:val="002060"/>
          <w:u w:val="single"/>
        </w:rPr>
        <w:t xml:space="preserve"> 1 @gmail.com</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pPr>
      <w:r w:rsidRPr="0023053B">
        <w:rPr>
          <w:rFonts w:asciiTheme="majorHAnsi" w:hAnsiTheme="majorHAnsi" w:cstheme="minorHAnsi"/>
          <w:b/>
        </w:rPr>
        <w:t xml:space="preserve">Abbé Joseph Goffin : 061/414722 ou </w:t>
      </w:r>
      <w:proofErr w:type="spellStart"/>
      <w:r w:rsidRPr="0023053B">
        <w:rPr>
          <w:rFonts w:asciiTheme="majorHAnsi" w:hAnsiTheme="majorHAnsi" w:cstheme="minorHAnsi"/>
          <w:b/>
        </w:rPr>
        <w:t>josephgoffin</w:t>
      </w:r>
      <w:proofErr w:type="spellEnd"/>
      <w:r w:rsidRPr="0023053B">
        <w:rPr>
          <w:rFonts w:asciiTheme="majorHAnsi" w:hAnsiTheme="majorHAnsi" w:cstheme="minorHAnsi"/>
          <w:b/>
        </w:rPr>
        <w:t xml:space="preserve"> </w:t>
      </w:r>
      <w:hyperlink r:id="rId9" w:history="1">
        <w:r w:rsidRPr="0023053B">
          <w:rPr>
            <w:rStyle w:val="Lienhypertexte"/>
            <w:rFonts w:asciiTheme="majorHAnsi" w:hAnsiTheme="majorHAnsi" w:cstheme="minorHAnsi"/>
            <w:b/>
            <w:color w:val="auto"/>
            <w:u w:val="none"/>
          </w:rPr>
          <w:t>1@gmail.com</w:t>
        </w:r>
      </w:hyperlink>
    </w:p>
    <w:p w:rsidR="000B59AE" w:rsidRPr="0023053B" w:rsidRDefault="000B59AE"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color w:val="000000"/>
        </w:rPr>
        <w:t xml:space="preserve">Le diacre Xavier de </w:t>
      </w:r>
      <w:proofErr w:type="spellStart"/>
      <w:r w:rsidRPr="0023053B">
        <w:rPr>
          <w:rFonts w:asciiTheme="majorHAnsi" w:hAnsiTheme="majorHAnsi" w:cstheme="minorHAnsi"/>
          <w:b/>
          <w:color w:val="000000"/>
        </w:rPr>
        <w:t>Voghel</w:t>
      </w:r>
      <w:proofErr w:type="spellEnd"/>
      <w:r w:rsidRPr="0023053B">
        <w:rPr>
          <w:rFonts w:asciiTheme="majorHAnsi" w:hAnsiTheme="majorHAnsi" w:cstheme="minorHAnsi"/>
          <w:b/>
          <w:color w:val="000000"/>
        </w:rPr>
        <w:t> (</w:t>
      </w:r>
      <w:proofErr w:type="spellStart"/>
      <w:r w:rsidRPr="0023053B">
        <w:rPr>
          <w:rFonts w:asciiTheme="majorHAnsi" w:hAnsiTheme="majorHAnsi" w:cstheme="minorHAnsi"/>
          <w:b/>
          <w:color w:val="000000"/>
        </w:rPr>
        <w:t>Oizy</w:t>
      </w:r>
      <w:proofErr w:type="spellEnd"/>
      <w:r w:rsidRPr="0023053B">
        <w:rPr>
          <w:rFonts w:asciiTheme="majorHAnsi" w:hAnsiTheme="majorHAnsi" w:cstheme="minorHAnsi"/>
          <w:b/>
          <w:color w:val="000000"/>
        </w:rPr>
        <w:t xml:space="preserve">): 0477/81.59.38. </w:t>
      </w:r>
      <w:r w:rsidRPr="0023053B">
        <w:rPr>
          <w:rFonts w:asciiTheme="majorHAnsi" w:hAnsiTheme="majorHAnsi" w:cstheme="minorHAnsi"/>
          <w:b/>
        </w:rPr>
        <w:t>ou</w:t>
      </w:r>
      <w:r w:rsidRPr="0023053B">
        <w:rPr>
          <w:rFonts w:asciiTheme="majorHAnsi" w:hAnsiTheme="majorHAnsi" w:cstheme="minorHAnsi"/>
        </w:rPr>
        <w:t xml:space="preserve"> </w:t>
      </w:r>
      <w:hyperlink r:id="rId10" w:history="1">
        <w:r w:rsidRPr="0023053B">
          <w:rPr>
            <w:rStyle w:val="Lienhypertexte"/>
            <w:rFonts w:asciiTheme="majorHAnsi" w:hAnsiTheme="majorHAnsi" w:cstheme="minorHAnsi"/>
            <w:b/>
            <w:color w:val="auto"/>
          </w:rPr>
          <w:t>x.devoghel@xdv.be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Style w:val="Lienhypertexte"/>
          <w:rFonts w:asciiTheme="majorHAnsi" w:hAnsiTheme="majorHAnsi" w:cstheme="minorHAnsi"/>
          <w:b/>
          <w:i/>
          <w:color w:val="000000"/>
          <w:u w:val="none"/>
        </w:rPr>
      </w:pPr>
      <w:r w:rsidRPr="0023053B">
        <w:rPr>
          <w:rFonts w:asciiTheme="majorHAnsi" w:hAnsiTheme="majorHAnsi" w:cstheme="minorHAnsi"/>
          <w:b/>
          <w:color w:val="000000"/>
          <w:spacing w:val="-2"/>
        </w:rPr>
        <w:t>Nos assistantes paroissiales : Véronique Paquay: 061/51 18 03, ou 0471/31 11 02 r</w:t>
      </w:r>
      <w:r w:rsidRPr="0023053B">
        <w:rPr>
          <w:rFonts w:asciiTheme="majorHAnsi" w:hAnsiTheme="majorHAnsi" w:cstheme="minorHAnsi"/>
          <w:b/>
          <w:color w:val="000000"/>
        </w:rPr>
        <w:t>esponsable de</w:t>
      </w:r>
      <w:r w:rsidR="002376E7">
        <w:rPr>
          <w:rFonts w:asciiTheme="majorHAnsi" w:hAnsiTheme="majorHAnsi" w:cstheme="minorHAnsi"/>
          <w:b/>
          <w:color w:val="000000"/>
        </w:rPr>
        <w:t xml:space="preserve"> la catéchèse et des baptêmes </w:t>
      </w:r>
      <w:hyperlink r:id="rId11" w:history="1">
        <w:r w:rsidR="002376E7" w:rsidRPr="00CD3C9D">
          <w:rPr>
            <w:rStyle w:val="Lienhypertexte"/>
            <w:rFonts w:asciiTheme="majorHAnsi" w:hAnsiTheme="majorHAnsi" w:cstheme="minorHAnsi"/>
            <w:b/>
            <w:i/>
          </w:rPr>
          <w:t>veronique.paquay67@hotmail.com</w:t>
        </w:r>
      </w:hyperlink>
    </w:p>
    <w:p w:rsidR="00223722" w:rsidRPr="002376E7"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Cambria" w:hAnsi="Cambria" w:cstheme="minorHAnsi"/>
          <w:b/>
          <w:i/>
          <w:iCs/>
          <w:color w:val="1F4E79" w:themeColor="accent5" w:themeShade="80"/>
        </w:rPr>
      </w:pPr>
      <w:r w:rsidRPr="0023053B">
        <w:rPr>
          <w:rStyle w:val="Lienhypertexte"/>
          <w:rFonts w:ascii="Cambria" w:hAnsi="Cambria" w:cstheme="minorHAnsi"/>
          <w:b/>
          <w:iCs/>
          <w:color w:val="auto"/>
          <w:u w:val="none"/>
        </w:rPr>
        <w:t xml:space="preserve">Catherine </w:t>
      </w:r>
      <w:proofErr w:type="spellStart"/>
      <w:r w:rsidRPr="0023053B">
        <w:rPr>
          <w:rStyle w:val="Lienhypertexte"/>
          <w:rFonts w:ascii="Cambria" w:hAnsi="Cambria" w:cstheme="minorHAnsi"/>
          <w:b/>
          <w:iCs/>
          <w:color w:val="auto"/>
          <w:u w:val="none"/>
        </w:rPr>
        <w:t>Zéler</w:t>
      </w:r>
      <w:proofErr w:type="spellEnd"/>
      <w:r w:rsidRPr="0023053B">
        <w:rPr>
          <w:rStyle w:val="Lienhypertexte"/>
          <w:rFonts w:ascii="Cambria" w:hAnsi="Cambria" w:cstheme="minorHAnsi"/>
          <w:b/>
          <w:iCs/>
          <w:color w:val="auto"/>
          <w:u w:val="none"/>
        </w:rPr>
        <w:t xml:space="preserve"> ; 061/ 73 09 57 </w:t>
      </w:r>
      <w:r w:rsidRPr="0023053B">
        <w:rPr>
          <w:rFonts w:ascii="Cambria" w:hAnsi="Cambria"/>
          <w:b/>
        </w:rPr>
        <w:t xml:space="preserve">responsable de la pastorale des malades, des personnes âgées </w:t>
      </w:r>
      <w:hyperlink r:id="rId12" w:tgtFrame="_blank" w:history="1">
        <w:r w:rsidRPr="002376E7">
          <w:rPr>
            <w:rStyle w:val="Lienhypertexte"/>
            <w:rFonts w:ascii="Cambria" w:hAnsi="Cambria"/>
            <w:b/>
            <w:i/>
            <w:iCs/>
            <w:color w:val="1F4E79" w:themeColor="accent5" w:themeShade="80"/>
          </w:rPr>
          <w:t>cat4@hotmail.be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rPr>
      </w:pPr>
      <w:r w:rsidRPr="0023053B">
        <w:rPr>
          <w:rFonts w:asciiTheme="majorHAnsi" w:hAnsiTheme="majorHAnsi" w:cstheme="minorHAnsi"/>
          <w:b/>
          <w:noProof/>
        </w:rPr>
        <w:t xml:space="preserve">Blog du doyenné : </w:t>
      </w:r>
      <w:hyperlink r:id="rId13" w:history="1">
        <w:r w:rsidRPr="0023053B">
          <w:rPr>
            <w:rStyle w:val="Lienhypertexte"/>
            <w:rFonts w:asciiTheme="majorHAnsi" w:hAnsiTheme="majorHAnsi" w:cstheme="minorHAnsi"/>
            <w:b/>
            <w:color w:val="000000" w:themeColor="text1"/>
            <w:u w:val="none"/>
          </w:rPr>
          <w:t>www.notredamedestroisvallees.be</w:t>
        </w:r>
      </w:hyperlink>
      <w:r w:rsidRPr="0023053B">
        <w:rPr>
          <w:rFonts w:asciiTheme="majorHAnsi" w:hAnsiTheme="majorHAnsi" w:cstheme="minorHAnsi"/>
        </w:rPr>
        <w:t xml:space="preserve"> </w:t>
      </w:r>
      <w:r w:rsidRPr="0023053B">
        <w:rPr>
          <w:rFonts w:asciiTheme="majorHAnsi" w:hAnsiTheme="majorHAnsi" w:cstheme="minorHAnsi"/>
          <w:b/>
        </w:rPr>
        <w:t xml:space="preserve"> </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rPr>
          <w:rFonts w:asciiTheme="majorHAnsi" w:hAnsiTheme="majorHAnsi" w:cstheme="minorHAnsi"/>
          <w:b/>
          <w:bCs/>
          <w:noProof/>
        </w:rPr>
      </w:pPr>
      <w:r w:rsidRPr="0023053B">
        <w:rPr>
          <w:rFonts w:asciiTheme="majorHAnsi" w:hAnsiTheme="majorHAnsi" w:cstheme="minorHAnsi"/>
          <w:b/>
          <w:bCs/>
          <w:noProof/>
        </w:rPr>
        <w:t>Messe des enterrements pour Bièvre et ses villages : Chorale de Bièvre,  Catherine Zéler 061/ 73 09 57</w:t>
      </w:r>
    </w:p>
    <w:p w:rsidR="00223722" w:rsidRPr="0023053B" w:rsidRDefault="000B59AE"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lang w:val="fr-FR" w:eastAsia="fr-FR"/>
        </w:rPr>
        <w:drawing>
          <wp:inline distT="0" distB="0" distL="0" distR="0">
            <wp:extent cx="533400" cy="489992"/>
            <wp:effectExtent l="0" t="0" r="0" b="5715"/>
            <wp:docPr id="2047280644" name="Image 2047280644" descr="C:\Users\carmen\Downloads\QR Code blog Gedin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men\Downloads\QR Code blog Gedinne.jp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9338" cy="550564"/>
                    </a:xfrm>
                    <a:prstGeom prst="rect">
                      <a:avLst/>
                    </a:prstGeom>
                    <a:noFill/>
                    <a:ln>
                      <a:noFill/>
                    </a:ln>
                  </pic:spPr>
                </pic:pic>
              </a:graphicData>
            </a:graphic>
          </wp:inline>
        </w:drawing>
      </w:r>
    </w:p>
    <w:p w:rsidR="00223722" w:rsidRPr="0023053B" w:rsidRDefault="00223722"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rPr>
        <w:t>Permanence au presbytère de Bièvre : le mercredi matin 9h.00-11h.30</w:t>
      </w:r>
    </w:p>
    <w:p w:rsidR="00223722" w:rsidRPr="0023053B" w:rsidRDefault="00223722" w:rsidP="000B59AE">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theme="minorHAnsi"/>
          <w:b/>
          <w:bCs/>
          <w:noProof/>
        </w:rPr>
      </w:pPr>
      <w:r w:rsidRPr="0023053B">
        <w:rPr>
          <w:rFonts w:asciiTheme="majorHAnsi" w:hAnsiTheme="majorHAnsi" w:cstheme="minorHAnsi"/>
          <w:b/>
          <w:bCs/>
          <w:noProof/>
        </w:rPr>
        <w:t>Pesonnes relais entre la paroisse et le prêtre pour la commune de Daverdisse</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rPr>
        <w:t>pour Haut-</w:t>
      </w:r>
      <w:proofErr w:type="spellStart"/>
      <w:r w:rsidRPr="0023053B">
        <w:rPr>
          <w:rFonts w:asciiTheme="majorHAnsi" w:hAnsiTheme="majorHAnsi" w:cs="Arial"/>
        </w:rPr>
        <w:t>Fays</w:t>
      </w:r>
      <w:proofErr w:type="spellEnd"/>
      <w:r w:rsidRPr="0023053B">
        <w:rPr>
          <w:rFonts w:asciiTheme="majorHAnsi" w:hAnsiTheme="majorHAnsi" w:cs="Arial"/>
        </w:rPr>
        <w:t xml:space="preserve"> : </w:t>
      </w:r>
      <w:r w:rsidRPr="0023053B">
        <w:rPr>
          <w:rFonts w:asciiTheme="majorHAnsi" w:hAnsiTheme="majorHAnsi" w:cs="Arial"/>
          <w:spacing w:val="-8"/>
        </w:rPr>
        <w:t xml:space="preserve">Yvonne Lemaire 061 588 194,  </w:t>
      </w:r>
      <w:r w:rsidRPr="0023053B">
        <w:rPr>
          <w:rFonts w:asciiTheme="majorHAnsi" w:hAnsiTheme="majorHAnsi" w:cs="Arial"/>
        </w:rPr>
        <w:t>Francis Vanderperre 0489 521 939 e-mail </w:t>
      </w:r>
      <w:r w:rsidRPr="0023053B">
        <w:rPr>
          <w:rFonts w:asciiTheme="majorHAnsi" w:hAnsiTheme="majorHAnsi" w:cs="Arial"/>
          <w:color w:val="002060"/>
        </w:rPr>
        <w:t xml:space="preserve">: </w:t>
      </w:r>
      <w:hyperlink r:id="rId15" w:history="1">
        <w:r w:rsidRPr="0023053B">
          <w:rPr>
            <w:rStyle w:val="Lienhypertexte"/>
            <w:rFonts w:asciiTheme="majorHAnsi" w:hAnsiTheme="majorHAnsi" w:cs="Arial"/>
            <w:color w:val="002060"/>
          </w:rPr>
          <w:t>vanderperre.francis@gmail.com</w:t>
        </w:r>
      </w:hyperlink>
      <w:r w:rsidRPr="0023053B">
        <w:rPr>
          <w:rFonts w:asciiTheme="majorHAnsi" w:hAnsiTheme="majorHAnsi" w:cs="Arial"/>
        </w:rPr>
        <w:t xml:space="preserve"> </w:t>
      </w:r>
      <w:r w:rsidRPr="0023053B">
        <w:rPr>
          <w:rFonts w:asciiTheme="majorHAnsi" w:hAnsiTheme="majorHAnsi" w:cs="Arial"/>
          <w:b/>
          <w:bCs/>
          <w:spacing w:val="-8"/>
        </w:rPr>
        <w:t xml:space="preserve"> </w:t>
      </w:r>
      <w:r w:rsidRPr="0023053B">
        <w:rPr>
          <w:rFonts w:asciiTheme="majorHAnsi" w:hAnsiTheme="majorHAnsi" w:cs="Arial"/>
          <w:bCs/>
          <w:spacing w:val="-8"/>
        </w:rPr>
        <w:t xml:space="preserve">, </w:t>
      </w:r>
      <w:r w:rsidRPr="0023053B">
        <w:rPr>
          <w:rFonts w:asciiTheme="majorHAnsi" w:hAnsiTheme="majorHAnsi" w:cs="Arial"/>
          <w:spacing w:val="-8"/>
        </w:rPr>
        <w:t xml:space="preserve"> et  Emilienne </w:t>
      </w:r>
      <w:proofErr w:type="spellStart"/>
      <w:r w:rsidRPr="0023053B">
        <w:rPr>
          <w:rFonts w:asciiTheme="majorHAnsi" w:hAnsiTheme="majorHAnsi" w:cs="Arial"/>
          <w:spacing w:val="-8"/>
        </w:rPr>
        <w:t>Chauviaux</w:t>
      </w:r>
      <w:proofErr w:type="spellEnd"/>
      <w:r w:rsidRPr="0023053B">
        <w:rPr>
          <w:rFonts w:asciiTheme="majorHAnsi" w:hAnsiTheme="majorHAnsi" w:cs="Arial"/>
          <w:spacing w:val="-8"/>
        </w:rPr>
        <w:t xml:space="preserve"> pour les funérailles</w:t>
      </w:r>
      <w:r w:rsidR="0023053B">
        <w:rPr>
          <w:rFonts w:asciiTheme="majorHAnsi" w:hAnsiTheme="majorHAnsi" w:cs="Arial"/>
          <w:spacing w:val="-8"/>
        </w:rPr>
        <w:t xml:space="preserve"> </w:t>
      </w:r>
      <w:r w:rsidRPr="0023053B">
        <w:rPr>
          <w:rFonts w:asciiTheme="majorHAnsi" w:hAnsiTheme="majorHAnsi" w:cs="Arial"/>
          <w:spacing w:val="-8"/>
        </w:rPr>
        <w:t>(salle et réception 0473 69 19 17</w:t>
      </w:r>
      <w:r w:rsidR="000D5D25">
        <w:rPr>
          <w:rFonts w:asciiTheme="majorHAnsi" w:hAnsiTheme="majorHAnsi" w:cs="Arial"/>
          <w:spacing w:val="-8"/>
        </w:rPr>
        <w:t>)</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 xml:space="preserve">Pour </w:t>
      </w:r>
      <w:proofErr w:type="spellStart"/>
      <w:r w:rsidRPr="0023053B">
        <w:rPr>
          <w:rFonts w:asciiTheme="majorHAnsi" w:hAnsiTheme="majorHAnsi" w:cs="Arial"/>
          <w:spacing w:val="-8"/>
        </w:rPr>
        <w:t>Gembes</w:t>
      </w:r>
      <w:proofErr w:type="spellEnd"/>
      <w:r w:rsidRPr="0023053B">
        <w:rPr>
          <w:rFonts w:asciiTheme="majorHAnsi" w:hAnsiTheme="majorHAnsi" w:cs="Arial"/>
          <w:spacing w:val="-8"/>
        </w:rPr>
        <w:t xml:space="preserve"> : Marie-Cécile </w:t>
      </w:r>
      <w:proofErr w:type="spellStart"/>
      <w:r w:rsidRPr="0023053B">
        <w:rPr>
          <w:rFonts w:asciiTheme="majorHAnsi" w:hAnsiTheme="majorHAnsi" w:cs="Arial"/>
          <w:spacing w:val="-8"/>
        </w:rPr>
        <w:t>Thyrion</w:t>
      </w:r>
      <w:proofErr w:type="spellEnd"/>
      <w:r w:rsidRPr="0023053B">
        <w:rPr>
          <w:rFonts w:asciiTheme="majorHAnsi" w:hAnsiTheme="majorHAnsi" w:cs="Arial"/>
          <w:spacing w:val="-8"/>
        </w:rPr>
        <w:t> : 061 511 754</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u w:val="single"/>
        </w:rPr>
      </w:pPr>
      <w:r w:rsidRPr="0023053B">
        <w:rPr>
          <w:rFonts w:asciiTheme="majorHAnsi" w:hAnsiTheme="majorHAnsi" w:cs="Arial"/>
          <w:spacing w:val="-8"/>
        </w:rPr>
        <w:t>e-mail </w:t>
      </w:r>
      <w:r w:rsidRPr="0023053B">
        <w:rPr>
          <w:rFonts w:asciiTheme="majorHAnsi" w:hAnsiTheme="majorHAnsi" w:cs="Arial"/>
          <w:color w:val="002060"/>
          <w:spacing w:val="-8"/>
        </w:rPr>
        <w:t xml:space="preserve">: </w:t>
      </w:r>
      <w:proofErr w:type="spellStart"/>
      <w:r w:rsidRPr="0023053B">
        <w:rPr>
          <w:rFonts w:asciiTheme="majorHAnsi" w:hAnsiTheme="majorHAnsi" w:cs="Arial"/>
          <w:color w:val="002060"/>
          <w:spacing w:val="-8"/>
          <w:u w:val="single"/>
        </w:rPr>
        <w:t>marie-c</w:t>
      </w:r>
      <w:r w:rsidR="00FF43B3">
        <w:rPr>
          <w:rFonts w:asciiTheme="majorHAnsi" w:hAnsiTheme="majorHAnsi" w:cs="Arial"/>
          <w:color w:val="002060"/>
          <w:spacing w:val="-8"/>
          <w:u w:val="single"/>
        </w:rPr>
        <w:t>e</w:t>
      </w:r>
      <w:r w:rsidRPr="0023053B">
        <w:rPr>
          <w:rFonts w:asciiTheme="majorHAnsi" w:hAnsiTheme="majorHAnsi" w:cs="Arial"/>
          <w:color w:val="002060"/>
          <w:spacing w:val="-8"/>
          <w:u w:val="single"/>
        </w:rPr>
        <w:t>cile</w:t>
      </w:r>
      <w:proofErr w:type="spellEnd"/>
      <w:r w:rsidRPr="0023053B">
        <w:rPr>
          <w:rFonts w:asciiTheme="majorHAnsi" w:hAnsiTheme="majorHAnsi" w:cs="Arial"/>
          <w:color w:val="002060"/>
          <w:spacing w:val="-8"/>
          <w:u w:val="single"/>
        </w:rPr>
        <w:t xml:space="preserve"> </w:t>
      </w:r>
      <w:hyperlink r:id="rId16" w:history="1">
        <w:r w:rsidRPr="0023053B">
          <w:rPr>
            <w:rStyle w:val="Lienhypertexte"/>
            <w:rFonts w:asciiTheme="majorHAnsi" w:hAnsiTheme="majorHAnsi" w:cs="Arial"/>
            <w:color w:val="002060"/>
            <w:spacing w:val="-8"/>
          </w:rPr>
          <w:t>thyrion@skynet.be</w:t>
        </w:r>
      </w:hyperlink>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 xml:space="preserve">pour </w:t>
      </w:r>
      <w:proofErr w:type="spellStart"/>
      <w:r w:rsidRPr="0023053B">
        <w:rPr>
          <w:rFonts w:asciiTheme="majorHAnsi" w:hAnsiTheme="majorHAnsi" w:cs="Arial"/>
          <w:spacing w:val="-8"/>
        </w:rPr>
        <w:t>Daverdisse</w:t>
      </w:r>
      <w:proofErr w:type="spellEnd"/>
      <w:r w:rsidRPr="0023053B">
        <w:rPr>
          <w:rFonts w:asciiTheme="majorHAnsi" w:hAnsiTheme="majorHAnsi" w:cs="Arial"/>
          <w:spacing w:val="-8"/>
        </w:rPr>
        <w:t> : Fernande Jacquemart : 084 388 376</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 xml:space="preserve">pour </w:t>
      </w:r>
      <w:proofErr w:type="spellStart"/>
      <w:r w:rsidRPr="0023053B">
        <w:rPr>
          <w:rFonts w:asciiTheme="majorHAnsi" w:hAnsiTheme="majorHAnsi" w:cs="Arial"/>
          <w:spacing w:val="-8"/>
        </w:rPr>
        <w:t>Porcheresse</w:t>
      </w:r>
      <w:proofErr w:type="spellEnd"/>
      <w:r w:rsidRPr="0023053B">
        <w:rPr>
          <w:rFonts w:asciiTheme="majorHAnsi" w:hAnsiTheme="majorHAnsi" w:cs="Arial"/>
          <w:spacing w:val="-8"/>
        </w:rPr>
        <w:t xml:space="preserve"> : Claudine </w:t>
      </w:r>
      <w:proofErr w:type="spellStart"/>
      <w:r w:rsidRPr="0023053B">
        <w:rPr>
          <w:rFonts w:asciiTheme="majorHAnsi" w:hAnsiTheme="majorHAnsi" w:cs="Arial"/>
          <w:spacing w:val="-8"/>
        </w:rPr>
        <w:t>Davreux</w:t>
      </w:r>
      <w:proofErr w:type="spellEnd"/>
      <w:r w:rsidRPr="0023053B">
        <w:rPr>
          <w:rFonts w:asciiTheme="majorHAnsi" w:hAnsiTheme="majorHAnsi" w:cs="Arial"/>
          <w:spacing w:val="-8"/>
        </w:rPr>
        <w:t> : 061 511 776</w:t>
      </w:r>
    </w:p>
    <w:p w:rsidR="00223722" w:rsidRPr="0023053B" w:rsidRDefault="00223722" w:rsidP="00223722">
      <w:pPr>
        <w:pBdr>
          <w:top w:val="double" w:sz="4" w:space="1" w:color="auto"/>
          <w:left w:val="double" w:sz="4" w:space="0" w:color="auto"/>
          <w:bottom w:val="double" w:sz="4" w:space="1" w:color="auto"/>
          <w:right w:val="double" w:sz="4" w:space="4" w:color="auto"/>
        </w:pBdr>
        <w:spacing w:after="0" w:line="240" w:lineRule="auto"/>
        <w:jc w:val="both"/>
        <w:rPr>
          <w:rFonts w:asciiTheme="majorHAnsi" w:hAnsiTheme="majorHAnsi" w:cs="Arial"/>
          <w:spacing w:val="-8"/>
        </w:rPr>
      </w:pPr>
      <w:r w:rsidRPr="0023053B">
        <w:rPr>
          <w:rFonts w:asciiTheme="majorHAnsi" w:hAnsiTheme="majorHAnsi" w:cs="Arial"/>
          <w:spacing w:val="-8"/>
        </w:rPr>
        <w:t xml:space="preserve">e-mail : </w:t>
      </w:r>
      <w:hyperlink r:id="rId17" w:history="1">
        <w:r w:rsidRPr="0023053B">
          <w:rPr>
            <w:rStyle w:val="Lienhypertexte"/>
            <w:rFonts w:asciiTheme="majorHAnsi" w:hAnsiTheme="majorHAnsi" w:cs="Arial"/>
            <w:spacing w:val="-8"/>
          </w:rPr>
          <w:t>collin-davreux@skynet.be</w:t>
        </w:r>
      </w:hyperlink>
      <w:r w:rsidRPr="0023053B">
        <w:rPr>
          <w:rFonts w:asciiTheme="majorHAnsi" w:hAnsiTheme="majorHAnsi" w:cs="Arial"/>
          <w:spacing w:val="-8"/>
        </w:rPr>
        <w:t xml:space="preserve"> et Honoré </w:t>
      </w:r>
      <w:proofErr w:type="spellStart"/>
      <w:r w:rsidRPr="0023053B">
        <w:rPr>
          <w:rFonts w:asciiTheme="majorHAnsi" w:hAnsiTheme="majorHAnsi" w:cs="Arial"/>
          <w:spacing w:val="-8"/>
        </w:rPr>
        <w:t>Demarecaux</w:t>
      </w:r>
      <w:proofErr w:type="spellEnd"/>
    </w:p>
    <w:p w:rsidR="00223722" w:rsidRDefault="00223722" w:rsidP="00223722">
      <w:pPr>
        <w:spacing w:after="0" w:line="240" w:lineRule="auto"/>
        <w:jc w:val="both"/>
        <w:rPr>
          <w:rFonts w:ascii="Arial" w:hAnsi="Arial" w:cs="Arial"/>
          <w:sz w:val="10"/>
          <w:szCs w:val="10"/>
        </w:rPr>
      </w:pPr>
    </w:p>
    <w:p w:rsidR="009D072A" w:rsidRDefault="009D072A" w:rsidP="00F12285">
      <w:pPr>
        <w:spacing w:after="0" w:line="240" w:lineRule="auto"/>
        <w:rPr>
          <w:sz w:val="12"/>
          <w:szCs w:val="12"/>
        </w:rPr>
      </w:pPr>
    </w:p>
    <w:p w:rsidR="009D072A" w:rsidRDefault="009D072A" w:rsidP="00F12285">
      <w:pPr>
        <w:spacing w:after="0" w:line="240" w:lineRule="auto"/>
        <w:rPr>
          <w:sz w:val="12"/>
          <w:szCs w:val="12"/>
        </w:rPr>
      </w:pPr>
    </w:p>
    <w:p w:rsidR="009D072A" w:rsidRPr="009D072A" w:rsidRDefault="009D072A" w:rsidP="00F12285">
      <w:pPr>
        <w:spacing w:after="0" w:line="240" w:lineRule="auto"/>
        <w:rPr>
          <w:sz w:val="12"/>
          <w:szCs w:val="12"/>
        </w:rPr>
      </w:pPr>
    </w:p>
    <w:tbl>
      <w:tblPr>
        <w:tblStyle w:val="Grilledutableau"/>
        <w:tblW w:w="0" w:type="auto"/>
        <w:tblLook w:val="04A0"/>
      </w:tblPr>
      <w:tblGrid>
        <w:gridCol w:w="7335"/>
      </w:tblGrid>
      <w:tr w:rsidR="009D072A" w:rsidTr="009D072A">
        <w:tc>
          <w:tcPr>
            <w:tcW w:w="7335" w:type="dxa"/>
          </w:tcPr>
          <w:p w:rsidR="009D072A" w:rsidRDefault="009D072A" w:rsidP="00991140">
            <w:pPr>
              <w:spacing w:after="0" w:line="240" w:lineRule="auto"/>
              <w:rPr>
                <w:rFonts w:ascii="Arial" w:hAnsi="Arial" w:cs="Arial"/>
                <w:b/>
                <w:sz w:val="28"/>
                <w:szCs w:val="28"/>
              </w:rPr>
            </w:pPr>
            <w:r w:rsidRPr="009D072A">
              <w:rPr>
                <w:rFonts w:ascii="Arial" w:hAnsi="Arial" w:cs="Arial"/>
                <w:b/>
                <w:sz w:val="28"/>
                <w:szCs w:val="28"/>
              </w:rPr>
              <w:t xml:space="preserve">HAUT-FAYS le13 décembre </w:t>
            </w:r>
            <w:r>
              <w:rPr>
                <w:rFonts w:ascii="Arial" w:hAnsi="Arial" w:cs="Arial"/>
                <w:b/>
                <w:sz w:val="28"/>
                <w:szCs w:val="28"/>
              </w:rPr>
              <w:t xml:space="preserve">à partir de </w:t>
            </w:r>
            <w:r w:rsidRPr="009D072A">
              <w:rPr>
                <w:rFonts w:ascii="Arial" w:hAnsi="Arial" w:cs="Arial"/>
                <w:b/>
                <w:sz w:val="28"/>
                <w:szCs w:val="28"/>
              </w:rPr>
              <w:t xml:space="preserve">19h.30 </w:t>
            </w:r>
          </w:p>
          <w:p w:rsidR="009D072A" w:rsidRPr="009D072A" w:rsidRDefault="009D072A" w:rsidP="00991140">
            <w:pPr>
              <w:spacing w:after="0" w:line="240" w:lineRule="auto"/>
              <w:rPr>
                <w:rFonts w:ascii="Arial" w:hAnsi="Arial" w:cs="Arial"/>
                <w:b/>
                <w:sz w:val="28"/>
                <w:szCs w:val="28"/>
              </w:rPr>
            </w:pPr>
            <w:r w:rsidRPr="009D072A">
              <w:rPr>
                <w:rFonts w:ascii="Arial" w:hAnsi="Arial" w:cs="Arial"/>
                <w:b/>
                <w:sz w:val="28"/>
                <w:szCs w:val="28"/>
              </w:rPr>
              <w:t>en l’église St Remacle :</w:t>
            </w:r>
          </w:p>
          <w:p w:rsidR="009D072A" w:rsidRPr="009D072A" w:rsidRDefault="009D072A" w:rsidP="00991140">
            <w:pPr>
              <w:spacing w:after="0" w:line="240" w:lineRule="auto"/>
              <w:rPr>
                <w:rFonts w:ascii="Arial" w:hAnsi="Arial" w:cs="Arial"/>
                <w:b/>
                <w:sz w:val="28"/>
                <w:szCs w:val="28"/>
              </w:rPr>
            </w:pPr>
            <w:r w:rsidRPr="009D072A">
              <w:rPr>
                <w:rFonts w:ascii="Arial" w:hAnsi="Arial" w:cs="Arial"/>
                <w:b/>
                <w:sz w:val="28"/>
                <w:szCs w:val="28"/>
              </w:rPr>
              <w:t xml:space="preserve">Christmas concert de l’harmonie Ste Cécile avec en 1ère partie la chorale de </w:t>
            </w:r>
            <w:proofErr w:type="spellStart"/>
            <w:r w:rsidRPr="009D072A">
              <w:rPr>
                <w:rFonts w:ascii="Arial" w:hAnsi="Arial" w:cs="Arial"/>
                <w:b/>
                <w:sz w:val="28"/>
                <w:szCs w:val="28"/>
              </w:rPr>
              <w:t>Sevry</w:t>
            </w:r>
            <w:proofErr w:type="spellEnd"/>
          </w:p>
          <w:p w:rsidR="009D072A" w:rsidRPr="009D072A" w:rsidRDefault="009D072A" w:rsidP="00991140">
            <w:pPr>
              <w:spacing w:after="0" w:line="240" w:lineRule="auto"/>
              <w:rPr>
                <w:rFonts w:ascii="Arial" w:hAnsi="Arial" w:cs="Arial"/>
                <w:b/>
                <w:sz w:val="28"/>
                <w:szCs w:val="28"/>
              </w:rPr>
            </w:pPr>
            <w:r w:rsidRPr="009D072A">
              <w:rPr>
                <w:rFonts w:ascii="Arial" w:hAnsi="Arial" w:cs="Arial"/>
                <w:b/>
                <w:sz w:val="28"/>
                <w:szCs w:val="28"/>
              </w:rPr>
              <w:t>P.A.F : 8€</w:t>
            </w:r>
          </w:p>
        </w:tc>
      </w:tr>
    </w:tbl>
    <w:p w:rsidR="00EF10D9" w:rsidRDefault="00EF10D9" w:rsidP="00991140">
      <w:pPr>
        <w:spacing w:after="0" w:line="240" w:lineRule="auto"/>
        <w:rPr>
          <w:rFonts w:ascii="Arial" w:hAnsi="Arial" w:cs="Arial"/>
          <w:b/>
          <w:sz w:val="20"/>
          <w:szCs w:val="20"/>
        </w:rPr>
      </w:pPr>
    </w:p>
    <w:p w:rsidR="009D072A" w:rsidRDefault="009D072A" w:rsidP="00991140">
      <w:pPr>
        <w:spacing w:after="0" w:line="240" w:lineRule="auto"/>
        <w:rPr>
          <w:rFonts w:ascii="Arial" w:hAnsi="Arial" w:cs="Arial"/>
          <w:b/>
          <w:sz w:val="20"/>
          <w:szCs w:val="20"/>
        </w:rPr>
      </w:pPr>
    </w:p>
    <w:p w:rsidR="009D072A" w:rsidRDefault="009D072A" w:rsidP="00991140">
      <w:pPr>
        <w:spacing w:after="0" w:line="240" w:lineRule="auto"/>
        <w:rPr>
          <w:rFonts w:ascii="Arial" w:hAnsi="Arial" w:cs="Arial"/>
          <w:b/>
          <w:sz w:val="20"/>
          <w:szCs w:val="20"/>
        </w:rPr>
      </w:pPr>
    </w:p>
    <w:p w:rsidR="009D072A" w:rsidRDefault="009D072A" w:rsidP="00991140">
      <w:pPr>
        <w:spacing w:after="0" w:line="240" w:lineRule="auto"/>
        <w:rPr>
          <w:rFonts w:ascii="Arial" w:hAnsi="Arial" w:cs="Arial"/>
          <w:b/>
          <w:sz w:val="20"/>
          <w:szCs w:val="20"/>
        </w:rPr>
      </w:pPr>
    </w:p>
    <w:p w:rsidR="009D072A" w:rsidRPr="00C02FF8" w:rsidRDefault="009D072A" w:rsidP="009D072A">
      <w:pPr>
        <w:spacing w:after="0" w:line="240" w:lineRule="auto"/>
        <w:rPr>
          <w:rFonts w:ascii="Arial" w:hAnsi="Arial" w:cs="Arial"/>
          <w:b/>
          <w:sz w:val="20"/>
          <w:szCs w:val="20"/>
          <w:u w:val="single"/>
        </w:rPr>
      </w:pPr>
      <w:r w:rsidRPr="00C02FF8">
        <w:rPr>
          <w:rFonts w:ascii="Arial" w:hAnsi="Arial" w:cs="Arial"/>
          <w:b/>
          <w:sz w:val="20"/>
          <w:szCs w:val="20"/>
          <w:u w:val="single"/>
        </w:rPr>
        <w:lastRenderedPageBreak/>
        <w:t>Mardi 30 décembre</w:t>
      </w:r>
    </w:p>
    <w:p w:rsidR="009D072A" w:rsidRPr="00C02FF8" w:rsidRDefault="009D072A" w:rsidP="009D072A">
      <w:pPr>
        <w:spacing w:after="0" w:line="240" w:lineRule="auto"/>
        <w:rPr>
          <w:rFonts w:ascii="Arial" w:hAnsi="Arial" w:cs="Arial"/>
          <w:sz w:val="20"/>
          <w:szCs w:val="20"/>
        </w:rPr>
      </w:pPr>
      <w:r w:rsidRPr="00C02FF8">
        <w:rPr>
          <w:rFonts w:ascii="Arial" w:hAnsi="Arial" w:cs="Arial"/>
          <w:b/>
          <w:sz w:val="20"/>
          <w:szCs w:val="20"/>
        </w:rPr>
        <w:t xml:space="preserve">18h00 : Bièvre : </w:t>
      </w:r>
      <w:r w:rsidRPr="00C02FF8">
        <w:rPr>
          <w:rFonts w:ascii="Arial" w:hAnsi="Arial" w:cs="Arial"/>
          <w:sz w:val="20"/>
          <w:szCs w:val="20"/>
        </w:rPr>
        <w:t xml:space="preserve">m. en l’h. </w:t>
      </w:r>
      <w:proofErr w:type="gramStart"/>
      <w:r w:rsidRPr="00C02FF8">
        <w:rPr>
          <w:rFonts w:ascii="Arial" w:hAnsi="Arial" w:cs="Arial"/>
          <w:sz w:val="20"/>
          <w:szCs w:val="20"/>
        </w:rPr>
        <w:t>de</w:t>
      </w:r>
      <w:proofErr w:type="gramEnd"/>
      <w:r w:rsidRPr="00C02FF8">
        <w:rPr>
          <w:rFonts w:ascii="Arial" w:hAnsi="Arial" w:cs="Arial"/>
          <w:sz w:val="20"/>
          <w:szCs w:val="20"/>
        </w:rPr>
        <w:t xml:space="preserve"> Ste Rita (</w:t>
      </w:r>
      <w:proofErr w:type="spellStart"/>
      <w:r w:rsidRPr="00C02FF8">
        <w:rPr>
          <w:rFonts w:ascii="Arial" w:hAnsi="Arial" w:cs="Arial"/>
          <w:sz w:val="20"/>
          <w:szCs w:val="20"/>
        </w:rPr>
        <w:t>ch</w:t>
      </w:r>
      <w:proofErr w:type="spellEnd"/>
      <w:r w:rsidRPr="00C02FF8">
        <w:rPr>
          <w:rFonts w:ascii="Arial" w:hAnsi="Arial" w:cs="Arial"/>
          <w:sz w:val="20"/>
          <w:szCs w:val="20"/>
        </w:rPr>
        <w:t>)</w:t>
      </w:r>
    </w:p>
    <w:p w:rsidR="00F12285" w:rsidRPr="00C02FF8" w:rsidRDefault="00F12285" w:rsidP="00F12285">
      <w:pPr>
        <w:spacing w:after="0" w:line="240" w:lineRule="auto"/>
        <w:rPr>
          <w:rFonts w:ascii="Arial" w:hAnsi="Arial" w:cs="Arial"/>
          <w:b/>
          <w:sz w:val="20"/>
          <w:szCs w:val="20"/>
          <w:u w:val="single"/>
        </w:rPr>
      </w:pPr>
      <w:r w:rsidRPr="00C02FF8">
        <w:rPr>
          <w:rFonts w:ascii="Arial" w:hAnsi="Arial" w:cs="Arial"/>
          <w:b/>
          <w:sz w:val="20"/>
          <w:szCs w:val="20"/>
          <w:u w:val="single"/>
        </w:rPr>
        <w:t>Mercredi 31 décembre : St Sylvestre</w:t>
      </w:r>
    </w:p>
    <w:p w:rsidR="00F12285" w:rsidRPr="00C02FF8" w:rsidRDefault="00F12285" w:rsidP="00F12285">
      <w:pPr>
        <w:spacing w:after="0" w:line="240" w:lineRule="auto"/>
        <w:rPr>
          <w:rFonts w:ascii="Arial" w:hAnsi="Arial" w:cs="Arial"/>
          <w:bCs/>
          <w:sz w:val="20"/>
          <w:szCs w:val="20"/>
        </w:rPr>
      </w:pPr>
      <w:r w:rsidRPr="00C02FF8">
        <w:rPr>
          <w:rFonts w:ascii="Arial" w:hAnsi="Arial" w:cs="Arial"/>
          <w:b/>
          <w:sz w:val="20"/>
          <w:szCs w:val="20"/>
        </w:rPr>
        <w:t xml:space="preserve">18h00 : </w:t>
      </w:r>
      <w:proofErr w:type="spellStart"/>
      <w:r w:rsidRPr="00C02FF8">
        <w:rPr>
          <w:rFonts w:ascii="Arial" w:hAnsi="Arial" w:cs="Arial"/>
          <w:b/>
          <w:sz w:val="20"/>
          <w:szCs w:val="20"/>
        </w:rPr>
        <w:t>Graide</w:t>
      </w:r>
      <w:proofErr w:type="spellEnd"/>
      <w:r w:rsidRPr="00C02FF8">
        <w:rPr>
          <w:rFonts w:ascii="Arial" w:hAnsi="Arial" w:cs="Arial"/>
          <w:b/>
          <w:sz w:val="20"/>
          <w:szCs w:val="20"/>
        </w:rPr>
        <w:t xml:space="preserve">-Village :  </w:t>
      </w:r>
      <w:proofErr w:type="spellStart"/>
      <w:r w:rsidRPr="00C02FF8">
        <w:rPr>
          <w:rFonts w:ascii="Arial" w:hAnsi="Arial" w:cs="Arial"/>
          <w:bCs/>
          <w:sz w:val="20"/>
          <w:szCs w:val="20"/>
        </w:rPr>
        <w:t>m.p</w:t>
      </w:r>
      <w:proofErr w:type="spellEnd"/>
      <w:r w:rsidRPr="00C02FF8">
        <w:rPr>
          <w:rFonts w:ascii="Arial" w:hAnsi="Arial" w:cs="Arial"/>
          <w:bCs/>
          <w:sz w:val="20"/>
          <w:szCs w:val="20"/>
        </w:rPr>
        <w:t>. Père Alex Gillet</w:t>
      </w:r>
    </w:p>
    <w:p w:rsidR="00F12285" w:rsidRDefault="00F12285" w:rsidP="00991140">
      <w:pPr>
        <w:spacing w:after="0" w:line="240" w:lineRule="auto"/>
        <w:rPr>
          <w:rFonts w:ascii="Arial" w:hAnsi="Arial" w:cs="Arial"/>
          <w:b/>
          <w:sz w:val="20"/>
          <w:szCs w:val="20"/>
        </w:rPr>
      </w:pPr>
    </w:p>
    <w:tbl>
      <w:tblPr>
        <w:tblStyle w:val="Grilledutableau"/>
        <w:tblW w:w="0" w:type="auto"/>
        <w:tblLook w:val="04A0"/>
      </w:tblPr>
      <w:tblGrid>
        <w:gridCol w:w="7335"/>
      </w:tblGrid>
      <w:tr w:rsidR="00B75728" w:rsidTr="00B75728">
        <w:tc>
          <w:tcPr>
            <w:tcW w:w="7335" w:type="dxa"/>
          </w:tcPr>
          <w:p w:rsidR="00B75728" w:rsidRPr="00DE4BED" w:rsidRDefault="00B75728" w:rsidP="00B75728">
            <w:pPr>
              <w:pStyle w:val="Standard"/>
              <w:rPr>
                <w:rFonts w:ascii="Impact" w:hAnsi="Impact"/>
                <w:b/>
                <w:bCs/>
                <w:sz w:val="32"/>
                <w:szCs w:val="32"/>
              </w:rPr>
            </w:pPr>
            <w:r w:rsidRPr="00DE4BED">
              <w:rPr>
                <w:rFonts w:ascii="Impact" w:hAnsi="Impact"/>
                <w:b/>
                <w:bCs/>
                <w:sz w:val="32"/>
                <w:szCs w:val="32"/>
              </w:rPr>
              <w:t>ALTEO</w:t>
            </w:r>
          </w:p>
          <w:p w:rsidR="00B75728" w:rsidRPr="00F86373" w:rsidRDefault="00B75728" w:rsidP="00B75728">
            <w:pPr>
              <w:pStyle w:val="Standard"/>
              <w:rPr>
                <w:rFonts w:ascii="Arial" w:hAnsi="Arial"/>
              </w:rPr>
            </w:pPr>
            <w:r w:rsidRPr="00F86373">
              <w:rPr>
                <w:rFonts w:ascii="Arial" w:hAnsi="Arial"/>
              </w:rPr>
              <w:t>Nous avons le plaisir de vous inviter a :</w:t>
            </w:r>
          </w:p>
          <w:p w:rsidR="00B75728" w:rsidRPr="00F86373" w:rsidRDefault="00B75728" w:rsidP="00B75728">
            <w:pPr>
              <w:pStyle w:val="Standard"/>
              <w:rPr>
                <w:rFonts w:ascii="Arial" w:hAnsi="Arial"/>
              </w:rPr>
            </w:pPr>
            <w:r w:rsidRPr="00F86373">
              <w:rPr>
                <w:rFonts w:ascii="Arial" w:hAnsi="Arial"/>
              </w:rPr>
              <w:t>L'AMICALE DE NOËL pour tous</w:t>
            </w:r>
          </w:p>
          <w:p w:rsidR="00B75728" w:rsidRPr="00F86373" w:rsidRDefault="00B75728" w:rsidP="00B75728">
            <w:pPr>
              <w:pStyle w:val="Standard"/>
              <w:rPr>
                <w:rFonts w:ascii="Arial" w:hAnsi="Arial"/>
                <w:b/>
                <w:bCs/>
                <w:u w:val="single"/>
              </w:rPr>
            </w:pPr>
            <w:r w:rsidRPr="00F86373">
              <w:rPr>
                <w:rFonts w:ascii="Arial" w:hAnsi="Arial"/>
                <w:b/>
                <w:bCs/>
                <w:u w:val="single"/>
              </w:rPr>
              <w:t>Le jeudi 18 décembre 2025</w:t>
            </w:r>
          </w:p>
          <w:p w:rsidR="00B75728" w:rsidRPr="00F86373" w:rsidRDefault="00B75728" w:rsidP="00B75728">
            <w:pPr>
              <w:pStyle w:val="Standard"/>
              <w:rPr>
                <w:rFonts w:ascii="Arial" w:hAnsi="Arial"/>
              </w:rPr>
            </w:pPr>
            <w:r w:rsidRPr="00F86373">
              <w:rPr>
                <w:rFonts w:ascii="Arial" w:hAnsi="Arial"/>
              </w:rPr>
              <w:t>11h. Messe à l'hôtellerie Notre-Dame de Beauraing</w:t>
            </w:r>
          </w:p>
          <w:p w:rsidR="00B75728" w:rsidRPr="00F86373" w:rsidRDefault="00B75728" w:rsidP="00B75728">
            <w:pPr>
              <w:pStyle w:val="Standard"/>
              <w:rPr>
                <w:rFonts w:ascii="Arial" w:hAnsi="Arial"/>
              </w:rPr>
            </w:pPr>
            <w:r w:rsidRPr="00F86373">
              <w:rPr>
                <w:rFonts w:ascii="Arial" w:hAnsi="Arial"/>
              </w:rPr>
              <w:t xml:space="preserve">12h. repas festif de Noël au réfectoire de l'hôtellerie Notre-Dame </w:t>
            </w:r>
          </w:p>
          <w:p w:rsidR="00B75728" w:rsidRDefault="00B75728" w:rsidP="00B75728">
            <w:pPr>
              <w:pStyle w:val="Standard"/>
              <w:rPr>
                <w:rFonts w:ascii="Arial" w:hAnsi="Arial"/>
              </w:rPr>
            </w:pPr>
            <w:r w:rsidRPr="00F86373">
              <w:rPr>
                <w:rFonts w:ascii="Arial" w:hAnsi="Arial"/>
              </w:rPr>
              <w:t>Prix 40€ par personne</w:t>
            </w:r>
          </w:p>
          <w:p w:rsidR="00B75728" w:rsidRPr="00F86373" w:rsidRDefault="00B75728" w:rsidP="00B75728">
            <w:pPr>
              <w:pStyle w:val="Standard"/>
              <w:rPr>
                <w:rFonts w:ascii="Arial" w:hAnsi="Arial"/>
              </w:rPr>
            </w:pPr>
            <w:r>
              <w:rPr>
                <w:rFonts w:ascii="Arial" w:hAnsi="Arial"/>
              </w:rPr>
              <w:t>V</w:t>
            </w:r>
            <w:r w:rsidRPr="00F86373">
              <w:rPr>
                <w:rFonts w:ascii="Arial" w:hAnsi="Arial"/>
              </w:rPr>
              <w:t xml:space="preserve">otre </w:t>
            </w:r>
            <w:r w:rsidRPr="00F86373">
              <w:rPr>
                <w:rFonts w:ascii="Arial" w:hAnsi="Arial"/>
                <w:u w:val="single"/>
              </w:rPr>
              <w:t>paiement fera preuve de votre inscription</w:t>
            </w:r>
            <w:r>
              <w:rPr>
                <w:rFonts w:ascii="Arial" w:hAnsi="Arial"/>
                <w:u w:val="single"/>
              </w:rPr>
              <w:t xml:space="preserve"> </w:t>
            </w:r>
            <w:r w:rsidRPr="00F86373">
              <w:rPr>
                <w:rFonts w:ascii="Arial" w:hAnsi="Arial"/>
              </w:rPr>
              <w:t>avant le 01/12/25</w:t>
            </w:r>
          </w:p>
          <w:p w:rsidR="00B75728" w:rsidRPr="00F86373" w:rsidRDefault="00B75728" w:rsidP="00B75728">
            <w:pPr>
              <w:pStyle w:val="Standard"/>
              <w:rPr>
                <w:rFonts w:ascii="Arial" w:hAnsi="Arial"/>
              </w:rPr>
            </w:pPr>
            <w:r w:rsidRPr="00F86373">
              <w:rPr>
                <w:rFonts w:ascii="Arial" w:hAnsi="Arial"/>
              </w:rPr>
              <w:t>Compte d'</w:t>
            </w:r>
            <w:proofErr w:type="spellStart"/>
            <w:r w:rsidRPr="00F86373">
              <w:rPr>
                <w:rFonts w:ascii="Arial" w:hAnsi="Arial"/>
              </w:rPr>
              <w:t>Altéo</w:t>
            </w:r>
            <w:proofErr w:type="spellEnd"/>
            <w:r w:rsidRPr="00F86373">
              <w:rPr>
                <w:rFonts w:ascii="Arial" w:hAnsi="Arial"/>
              </w:rPr>
              <w:t xml:space="preserve"> BE 74 0682 1219 5207 </w:t>
            </w:r>
            <w:proofErr w:type="gramStart"/>
            <w:r w:rsidRPr="00F86373">
              <w:rPr>
                <w:rFonts w:ascii="Arial" w:hAnsi="Arial"/>
              </w:rPr>
              <w:t>communication</w:t>
            </w:r>
            <w:proofErr w:type="gramEnd"/>
            <w:r>
              <w:rPr>
                <w:rFonts w:ascii="Arial" w:hAnsi="Arial"/>
              </w:rPr>
              <w:t xml:space="preserve">: </w:t>
            </w:r>
            <w:r w:rsidRPr="00F86373">
              <w:rPr>
                <w:rFonts w:ascii="Arial" w:hAnsi="Arial"/>
              </w:rPr>
              <w:t>repas de Noël + votre nom</w:t>
            </w:r>
          </w:p>
          <w:p w:rsidR="00B75728" w:rsidRPr="00F86373" w:rsidRDefault="00B75728" w:rsidP="00B75728">
            <w:pPr>
              <w:pStyle w:val="Standard"/>
              <w:rPr>
                <w:rFonts w:ascii="Arial" w:hAnsi="Arial"/>
              </w:rPr>
            </w:pPr>
            <w:r>
              <w:rPr>
                <w:rFonts w:ascii="Arial" w:hAnsi="Arial"/>
              </w:rPr>
              <w:t>P</w:t>
            </w:r>
            <w:r w:rsidRPr="00F86373">
              <w:rPr>
                <w:rFonts w:ascii="Arial" w:hAnsi="Arial"/>
              </w:rPr>
              <w:t>lus d'informations : Mireille 0470/461206</w:t>
            </w:r>
          </w:p>
          <w:p w:rsidR="00B75728" w:rsidRDefault="00B75728" w:rsidP="003621D5">
            <w:pPr>
              <w:spacing w:after="0" w:line="240" w:lineRule="auto"/>
              <w:jc w:val="both"/>
              <w:rPr>
                <w:sz w:val="12"/>
                <w:szCs w:val="12"/>
              </w:rPr>
            </w:pPr>
          </w:p>
        </w:tc>
      </w:tr>
    </w:tbl>
    <w:p w:rsidR="005C5F8A" w:rsidRDefault="005C5F8A" w:rsidP="003621D5">
      <w:pPr>
        <w:spacing w:after="0" w:line="240" w:lineRule="auto"/>
        <w:jc w:val="both"/>
        <w:rPr>
          <w:sz w:val="12"/>
          <w:szCs w:val="12"/>
        </w:rPr>
      </w:pPr>
    </w:p>
    <w:p w:rsidR="0048521A" w:rsidRPr="009774D0" w:rsidRDefault="009774D0" w:rsidP="00C20DAD">
      <w:pPr>
        <w:spacing w:after="0" w:line="240" w:lineRule="auto"/>
        <w:rPr>
          <w:sz w:val="24"/>
          <w:szCs w:val="24"/>
        </w:rPr>
      </w:pPr>
      <w:r w:rsidRPr="009774D0">
        <w:rPr>
          <w:b/>
          <w:bCs/>
          <w:sz w:val="24"/>
          <w:szCs w:val="24"/>
        </w:rPr>
        <w:t xml:space="preserve">7 décembre 2025 – Ordination épiscopale de Mgr Fabien </w:t>
      </w:r>
      <w:proofErr w:type="spellStart"/>
      <w:r w:rsidRPr="009774D0">
        <w:rPr>
          <w:b/>
          <w:bCs/>
          <w:sz w:val="24"/>
          <w:szCs w:val="24"/>
        </w:rPr>
        <w:t>Lejeusne</w:t>
      </w:r>
      <w:proofErr w:type="spellEnd"/>
      <w:r w:rsidRPr="009774D0">
        <w:rPr>
          <w:b/>
          <w:bCs/>
          <w:sz w:val="24"/>
          <w:szCs w:val="24"/>
        </w:rPr>
        <w:br/>
      </w:r>
      <w:r w:rsidRPr="009774D0">
        <w:rPr>
          <w:noProof/>
          <w:sz w:val="24"/>
          <w:szCs w:val="24"/>
          <w:lang w:val="fr-FR" w:eastAsia="fr-FR"/>
        </w:rPr>
        <w:drawing>
          <wp:inline distT="0" distB="0" distL="0" distR="0">
            <wp:extent cx="304800" cy="304800"/>
            <wp:effectExtent l="0" t="0" r="0" b="0"/>
            <wp:docPr id="1334121559" name="Imag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inline>
        </w:drawing>
      </w:r>
      <w:r w:rsidRPr="009774D0">
        <w:rPr>
          <w:b/>
          <w:bCs/>
          <w:sz w:val="24"/>
          <w:szCs w:val="24"/>
        </w:rPr>
        <w:t xml:space="preserve"> 15h00 – Cathédrale </w:t>
      </w:r>
      <w:proofErr w:type="spellStart"/>
      <w:r w:rsidRPr="009774D0">
        <w:rPr>
          <w:b/>
          <w:bCs/>
          <w:sz w:val="24"/>
          <w:szCs w:val="24"/>
        </w:rPr>
        <w:t>Saint-Aubain</w:t>
      </w:r>
      <w:proofErr w:type="spellEnd"/>
      <w:r w:rsidRPr="009774D0">
        <w:rPr>
          <w:b/>
          <w:bCs/>
          <w:sz w:val="24"/>
          <w:szCs w:val="24"/>
        </w:rPr>
        <w:t>, Namur</w:t>
      </w:r>
      <w:r w:rsidRPr="009774D0">
        <w:rPr>
          <w:b/>
          <w:bCs/>
          <w:sz w:val="24"/>
          <w:szCs w:val="24"/>
        </w:rPr>
        <w:br/>
      </w:r>
      <w:r w:rsidRPr="009774D0">
        <w:rPr>
          <w:noProof/>
          <w:sz w:val="24"/>
          <w:szCs w:val="24"/>
          <w:lang w:val="fr-FR" w:eastAsia="fr-FR"/>
        </w:rPr>
        <w:drawing>
          <wp:inline distT="0" distB="0" distL="0" distR="0">
            <wp:extent cx="304800" cy="304800"/>
            <wp:effectExtent l="0" t="0" r="0" b="0"/>
            <wp:docPr id="151871197"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inline>
        </w:drawing>
      </w:r>
      <w:r w:rsidRPr="009774D0">
        <w:rPr>
          <w:b/>
          <w:bCs/>
          <w:sz w:val="24"/>
          <w:szCs w:val="24"/>
        </w:rPr>
        <w:t> Célébration de l’ordination et prise de possession du siège de Namur</w:t>
      </w:r>
      <w:r w:rsidRPr="009774D0">
        <w:rPr>
          <w:b/>
          <w:bCs/>
          <w:sz w:val="24"/>
          <w:szCs w:val="24"/>
        </w:rPr>
        <w:br/>
      </w:r>
      <w:r w:rsidRPr="009774D0">
        <w:rPr>
          <w:noProof/>
          <w:sz w:val="24"/>
          <w:szCs w:val="24"/>
          <w:lang w:val="fr-FR" w:eastAsia="fr-FR"/>
        </w:rPr>
        <w:drawing>
          <wp:inline distT="0" distB="0" distL="0" distR="0">
            <wp:extent cx="304800" cy="304800"/>
            <wp:effectExtent l="0" t="0" r="0" b="0"/>
            <wp:docPr id="1636090237" name="Imag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4800" cy="304800"/>
                    </a:xfrm>
                    <a:prstGeom prst="rect">
                      <a:avLst/>
                    </a:prstGeom>
                    <a:noFill/>
                    <a:ln>
                      <a:noFill/>
                    </a:ln>
                  </pic:spPr>
                </pic:pic>
              </a:graphicData>
            </a:graphic>
          </wp:inline>
        </w:drawing>
      </w:r>
      <w:r w:rsidRPr="009774D0">
        <w:rPr>
          <w:b/>
          <w:bCs/>
          <w:sz w:val="24"/>
          <w:szCs w:val="24"/>
        </w:rPr>
        <w:t> Tous les diocésains sont chaleureusement invités</w:t>
      </w:r>
    </w:p>
    <w:p w:rsidR="009774D0" w:rsidRPr="00D00BC9" w:rsidRDefault="009774D0" w:rsidP="00C20DAD">
      <w:pPr>
        <w:spacing w:after="0" w:line="240" w:lineRule="auto"/>
        <w:rPr>
          <w:sz w:val="8"/>
          <w:szCs w:val="8"/>
        </w:rPr>
      </w:pPr>
    </w:p>
    <w:p w:rsidR="002C0A81" w:rsidRPr="00233CFA" w:rsidRDefault="002C0A81" w:rsidP="00D00BC9">
      <w:pPr>
        <w:spacing w:after="0" w:line="240" w:lineRule="auto"/>
        <w:rPr>
          <w:sz w:val="12"/>
          <w:szCs w:val="12"/>
        </w:rPr>
      </w:pPr>
    </w:p>
    <w:p w:rsidR="00EF10D9" w:rsidRPr="00EF10D9" w:rsidRDefault="00EF10D9" w:rsidP="00EF10D9">
      <w:pPr>
        <w:spacing w:after="0" w:line="240" w:lineRule="auto"/>
        <w:rPr>
          <w:rFonts w:ascii="Arial" w:hAnsi="Arial" w:cs="Arial"/>
          <w:b/>
          <w:sz w:val="24"/>
          <w:szCs w:val="24"/>
        </w:rPr>
      </w:pPr>
      <w:r w:rsidRPr="00EF10D9">
        <w:rPr>
          <w:rFonts w:ascii="Arial" w:hAnsi="Arial" w:cs="Arial"/>
          <w:b/>
          <w:sz w:val="24"/>
          <w:szCs w:val="24"/>
          <w:u w:val="single"/>
        </w:rPr>
        <w:t>Ciné Causette</w:t>
      </w:r>
    </w:p>
    <w:p w:rsidR="00EF10D9" w:rsidRPr="00EF10D9" w:rsidRDefault="00EF10D9" w:rsidP="00EF10D9">
      <w:pPr>
        <w:spacing w:after="0" w:line="240" w:lineRule="auto"/>
        <w:rPr>
          <w:rFonts w:ascii="Arial" w:hAnsi="Arial" w:cs="Arial"/>
          <w:b/>
          <w:sz w:val="24"/>
          <w:szCs w:val="24"/>
        </w:rPr>
      </w:pPr>
      <w:r w:rsidRPr="00EF10D9">
        <w:rPr>
          <w:rFonts w:ascii="Arial" w:hAnsi="Arial" w:cs="Arial"/>
          <w:b/>
          <w:sz w:val="24"/>
          <w:szCs w:val="24"/>
        </w:rPr>
        <w:t>Le Ciné Gedinne est heureux de vous convier à son Ciné Causette qui aura lieu le mardi 16 décembre 2025 à 14h30.</w:t>
      </w:r>
    </w:p>
    <w:p w:rsidR="00EF10D9" w:rsidRPr="00EF10D9" w:rsidRDefault="00EF10D9" w:rsidP="00EF10D9">
      <w:pPr>
        <w:spacing w:after="0" w:line="240" w:lineRule="auto"/>
        <w:rPr>
          <w:rFonts w:ascii="Arial" w:hAnsi="Arial" w:cs="Arial"/>
          <w:b/>
          <w:sz w:val="24"/>
          <w:szCs w:val="24"/>
        </w:rPr>
      </w:pPr>
      <w:r w:rsidRPr="00EF10D9">
        <w:rPr>
          <w:rFonts w:ascii="Arial" w:hAnsi="Arial" w:cs="Arial"/>
          <w:b/>
          <w:sz w:val="24"/>
          <w:szCs w:val="24"/>
        </w:rPr>
        <w:t>Au programme: projection du film « L'homme qui a vu l'ours qui a vu l'homme » suivie d’un bon goûter.</w:t>
      </w:r>
    </w:p>
    <w:p w:rsidR="00EF10D9" w:rsidRPr="00EF10D9" w:rsidRDefault="00EF10D9" w:rsidP="00EF10D9">
      <w:pPr>
        <w:spacing w:after="0" w:line="240" w:lineRule="auto"/>
        <w:rPr>
          <w:rFonts w:ascii="Arial" w:hAnsi="Arial" w:cs="Arial"/>
          <w:b/>
          <w:sz w:val="24"/>
          <w:szCs w:val="24"/>
        </w:rPr>
      </w:pPr>
      <w:r w:rsidRPr="00EF10D9">
        <w:rPr>
          <w:rFonts w:ascii="Arial" w:hAnsi="Arial" w:cs="Arial"/>
          <w:b/>
          <w:sz w:val="24"/>
          <w:szCs w:val="24"/>
        </w:rPr>
        <w:t>Prix: 10 €/personne</w:t>
      </w:r>
    </w:p>
    <w:p w:rsidR="00EF10D9" w:rsidRDefault="00EF10D9" w:rsidP="00EF10D9">
      <w:pPr>
        <w:spacing w:after="0" w:line="240" w:lineRule="auto"/>
        <w:rPr>
          <w:rFonts w:ascii="Arial" w:hAnsi="Arial" w:cs="Arial"/>
          <w:b/>
          <w:sz w:val="24"/>
          <w:szCs w:val="24"/>
        </w:rPr>
      </w:pPr>
      <w:r w:rsidRPr="00EF10D9">
        <w:rPr>
          <w:rFonts w:ascii="Arial" w:hAnsi="Arial" w:cs="Arial"/>
          <w:b/>
          <w:sz w:val="24"/>
          <w:szCs w:val="24"/>
        </w:rPr>
        <w:t>Informations complémentaires et réservation obligatoire via "</w:t>
      </w:r>
      <w:hyperlink r:id="rId21" w:tgtFrame="_blank" w:tooltip="http://www.cine-gedinne.be" w:history="1">
        <w:r w:rsidRPr="00EF10D9">
          <w:rPr>
            <w:rStyle w:val="Lienhypertexte"/>
            <w:rFonts w:ascii="Arial" w:hAnsi="Arial" w:cs="Arial"/>
            <w:b/>
            <w:sz w:val="24"/>
            <w:szCs w:val="24"/>
          </w:rPr>
          <w:t>www.cine-gedinne.be</w:t>
        </w:r>
      </w:hyperlink>
      <w:r w:rsidRPr="00EF10D9">
        <w:rPr>
          <w:rFonts w:ascii="Arial" w:hAnsi="Arial" w:cs="Arial"/>
          <w:b/>
          <w:sz w:val="24"/>
          <w:szCs w:val="24"/>
        </w:rPr>
        <w:t>" ou par téléphone au 0478/393529</w:t>
      </w:r>
    </w:p>
    <w:p w:rsidR="00B75728" w:rsidRDefault="00B75728" w:rsidP="00EF10D9">
      <w:pPr>
        <w:spacing w:after="0" w:line="240" w:lineRule="auto"/>
        <w:rPr>
          <w:rFonts w:ascii="Arial" w:hAnsi="Arial" w:cs="Arial"/>
          <w:b/>
          <w:sz w:val="24"/>
          <w:szCs w:val="24"/>
        </w:rPr>
      </w:pPr>
    </w:p>
    <w:p w:rsidR="00B75728" w:rsidRPr="00B75728" w:rsidRDefault="00B75728" w:rsidP="00EF10D9">
      <w:pPr>
        <w:spacing w:after="0" w:line="240" w:lineRule="auto"/>
        <w:rPr>
          <w:rFonts w:ascii="Arial" w:hAnsi="Arial" w:cs="Arial"/>
          <w:b/>
          <w:sz w:val="12"/>
          <w:szCs w:val="12"/>
        </w:rPr>
      </w:pPr>
    </w:p>
    <w:tbl>
      <w:tblPr>
        <w:tblStyle w:val="Grilledutableau"/>
        <w:tblW w:w="0" w:type="auto"/>
        <w:tblLook w:val="04A0"/>
      </w:tblPr>
      <w:tblGrid>
        <w:gridCol w:w="7335"/>
      </w:tblGrid>
      <w:tr w:rsidR="00B75728" w:rsidTr="00B75728">
        <w:tc>
          <w:tcPr>
            <w:tcW w:w="7335" w:type="dxa"/>
          </w:tcPr>
          <w:p w:rsidR="00B75728" w:rsidRDefault="00B75728" w:rsidP="00EF10D9">
            <w:pPr>
              <w:spacing w:after="0" w:line="240" w:lineRule="auto"/>
              <w:rPr>
                <w:rFonts w:ascii="Arial" w:hAnsi="Arial" w:cs="Arial"/>
                <w:b/>
                <w:sz w:val="24"/>
                <w:szCs w:val="24"/>
              </w:rPr>
            </w:pPr>
            <w:r>
              <w:rPr>
                <w:rFonts w:ascii="Arial" w:hAnsi="Arial" w:cs="Arial"/>
                <w:b/>
                <w:sz w:val="24"/>
                <w:szCs w:val="24"/>
              </w:rPr>
              <w:t>Réabonnement annuel à l’Avenir, contacter le 061 51 19 21</w:t>
            </w:r>
          </w:p>
          <w:p w:rsidR="00B75728" w:rsidRDefault="00B75728" w:rsidP="00EF10D9">
            <w:pPr>
              <w:spacing w:after="0" w:line="240" w:lineRule="auto"/>
              <w:rPr>
                <w:rFonts w:ascii="Arial" w:hAnsi="Arial" w:cs="Arial"/>
                <w:b/>
                <w:sz w:val="24"/>
                <w:szCs w:val="24"/>
              </w:rPr>
            </w:pPr>
            <w:r>
              <w:rPr>
                <w:rFonts w:ascii="Arial" w:hAnsi="Arial" w:cs="Arial"/>
                <w:b/>
                <w:sz w:val="24"/>
                <w:szCs w:val="24"/>
              </w:rPr>
              <w:t>pour connaître le montant</w:t>
            </w:r>
          </w:p>
        </w:tc>
      </w:tr>
    </w:tbl>
    <w:p w:rsidR="00420CD5" w:rsidRPr="00514A68" w:rsidRDefault="00B75728" w:rsidP="00420CD5">
      <w:pPr>
        <w:pBdr>
          <w:top w:val="dotDash" w:sz="4" w:space="1" w:color="auto"/>
          <w:left w:val="dotDash" w:sz="4" w:space="4" w:color="auto"/>
          <w:bottom w:val="dotDash" w:sz="4" w:space="1" w:color="auto"/>
          <w:right w:val="dotDash" w:sz="4" w:space="4" w:color="auto"/>
        </w:pBdr>
        <w:spacing w:after="0" w:line="240" w:lineRule="auto"/>
        <w:rPr>
          <w:rFonts w:ascii="Arial" w:hAnsi="Arial" w:cs="Arial"/>
          <w:b/>
          <w:sz w:val="32"/>
          <w:szCs w:val="20"/>
        </w:rPr>
      </w:pPr>
      <w:r>
        <w:rPr>
          <w:rFonts w:ascii="Arial" w:hAnsi="Arial" w:cs="Arial"/>
          <w:b/>
          <w:sz w:val="32"/>
          <w:szCs w:val="20"/>
        </w:rPr>
        <w:lastRenderedPageBreak/>
        <w:t>Horaire</w:t>
      </w:r>
      <w:r w:rsidR="002C0A81">
        <w:rPr>
          <w:rFonts w:ascii="Arial" w:hAnsi="Arial" w:cs="Arial"/>
          <w:b/>
          <w:sz w:val="32"/>
          <w:szCs w:val="20"/>
        </w:rPr>
        <w:t xml:space="preserve"> </w:t>
      </w:r>
      <w:r w:rsidR="00D21C8B">
        <w:rPr>
          <w:rFonts w:ascii="Arial" w:hAnsi="Arial" w:cs="Arial"/>
          <w:b/>
          <w:sz w:val="32"/>
          <w:szCs w:val="20"/>
        </w:rPr>
        <w:t>décembre</w:t>
      </w:r>
      <w:r w:rsidR="00557532">
        <w:rPr>
          <w:rFonts w:ascii="Arial" w:hAnsi="Arial" w:cs="Arial"/>
          <w:b/>
          <w:sz w:val="32"/>
          <w:szCs w:val="20"/>
        </w:rPr>
        <w:t xml:space="preserve"> 2025</w:t>
      </w:r>
    </w:p>
    <w:p w:rsidR="003C2944" w:rsidRDefault="003C2944" w:rsidP="002C0A81">
      <w:pPr>
        <w:spacing w:after="0" w:line="240" w:lineRule="auto"/>
        <w:rPr>
          <w:rFonts w:ascii="Arial" w:hAnsi="Arial" w:cs="Arial"/>
          <w:b/>
          <w:sz w:val="20"/>
          <w:szCs w:val="20"/>
          <w:u w:val="single"/>
        </w:rPr>
      </w:pP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Mardi 2 décembre</w:t>
      </w:r>
    </w:p>
    <w:p w:rsidR="00D21C8B" w:rsidRPr="00C02FF8" w:rsidRDefault="00D21C8B" w:rsidP="00D21C8B">
      <w:pPr>
        <w:spacing w:after="0" w:line="240" w:lineRule="auto"/>
        <w:rPr>
          <w:rFonts w:ascii="Arial" w:hAnsi="Arial" w:cs="Arial"/>
          <w:sz w:val="20"/>
          <w:szCs w:val="20"/>
        </w:rPr>
      </w:pPr>
      <w:r w:rsidRPr="00C02FF8">
        <w:rPr>
          <w:rFonts w:ascii="Arial" w:hAnsi="Arial" w:cs="Arial"/>
          <w:b/>
          <w:sz w:val="20"/>
          <w:szCs w:val="20"/>
        </w:rPr>
        <w:t xml:space="preserve">18h00 : Bièvre : </w:t>
      </w:r>
      <w:proofErr w:type="spellStart"/>
      <w:r w:rsidRPr="00C02FF8">
        <w:rPr>
          <w:rFonts w:ascii="Arial" w:hAnsi="Arial" w:cs="Arial"/>
          <w:sz w:val="20"/>
          <w:szCs w:val="20"/>
        </w:rPr>
        <w:t>m.en</w:t>
      </w:r>
      <w:proofErr w:type="spellEnd"/>
      <w:r w:rsidRPr="00C02FF8">
        <w:rPr>
          <w:rFonts w:ascii="Arial" w:hAnsi="Arial" w:cs="Arial"/>
          <w:sz w:val="20"/>
          <w:szCs w:val="20"/>
        </w:rPr>
        <w:t xml:space="preserve"> l’h. de Ste Rita (</w:t>
      </w:r>
      <w:proofErr w:type="spellStart"/>
      <w:r w:rsidRPr="00C02FF8">
        <w:rPr>
          <w:rFonts w:ascii="Arial" w:hAnsi="Arial" w:cs="Arial"/>
          <w:sz w:val="20"/>
          <w:szCs w:val="20"/>
        </w:rPr>
        <w:t>ch</w:t>
      </w:r>
      <w:proofErr w:type="spellEnd"/>
      <w:r w:rsidRPr="00C02FF8">
        <w:rPr>
          <w:rFonts w:ascii="Arial" w:hAnsi="Arial" w:cs="Arial"/>
          <w:sz w:val="20"/>
          <w:szCs w:val="20"/>
        </w:rPr>
        <w:t>)</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Mercredi 3 décembre</w:t>
      </w:r>
    </w:p>
    <w:p w:rsidR="00D21C8B" w:rsidRPr="00D215C9" w:rsidRDefault="00D21C8B" w:rsidP="00D21C8B">
      <w:pPr>
        <w:spacing w:after="0" w:line="240" w:lineRule="auto"/>
        <w:rPr>
          <w:rFonts w:ascii="Arial" w:hAnsi="Arial" w:cs="Arial"/>
          <w:bCs/>
          <w:sz w:val="20"/>
          <w:szCs w:val="20"/>
        </w:rPr>
      </w:pPr>
      <w:r w:rsidRPr="00C02FF8">
        <w:rPr>
          <w:rFonts w:ascii="Arial" w:hAnsi="Arial" w:cs="Arial"/>
          <w:b/>
          <w:sz w:val="20"/>
          <w:szCs w:val="20"/>
        </w:rPr>
        <w:t xml:space="preserve">18h00 : </w:t>
      </w:r>
      <w:proofErr w:type="spellStart"/>
      <w:r w:rsidRPr="00C02FF8">
        <w:rPr>
          <w:rFonts w:ascii="Arial" w:hAnsi="Arial" w:cs="Arial"/>
          <w:b/>
          <w:sz w:val="20"/>
          <w:szCs w:val="20"/>
        </w:rPr>
        <w:t>Graide</w:t>
      </w:r>
      <w:proofErr w:type="spellEnd"/>
      <w:r w:rsidRPr="00C02FF8">
        <w:rPr>
          <w:rFonts w:ascii="Arial" w:hAnsi="Arial" w:cs="Arial"/>
          <w:b/>
          <w:sz w:val="20"/>
          <w:szCs w:val="20"/>
        </w:rPr>
        <w:t>-Village :</w:t>
      </w:r>
      <w:r w:rsidR="00D215C9">
        <w:rPr>
          <w:rFonts w:ascii="Arial" w:hAnsi="Arial" w:cs="Arial"/>
          <w:b/>
          <w:sz w:val="20"/>
          <w:szCs w:val="20"/>
        </w:rPr>
        <w:t xml:space="preserve"> </w:t>
      </w:r>
      <w:proofErr w:type="spellStart"/>
      <w:r w:rsidR="00D215C9" w:rsidRPr="00D215C9">
        <w:rPr>
          <w:rFonts w:ascii="Arial" w:hAnsi="Arial" w:cs="Arial"/>
          <w:bCs/>
          <w:sz w:val="20"/>
          <w:szCs w:val="20"/>
        </w:rPr>
        <w:t>m.p</w:t>
      </w:r>
      <w:proofErr w:type="spellEnd"/>
      <w:r w:rsidR="00D215C9" w:rsidRPr="00D215C9">
        <w:rPr>
          <w:rFonts w:ascii="Arial" w:hAnsi="Arial" w:cs="Arial"/>
          <w:bCs/>
          <w:sz w:val="20"/>
          <w:szCs w:val="20"/>
        </w:rPr>
        <w:t xml:space="preserve">. Odile Jacques et Christophe </w:t>
      </w:r>
      <w:proofErr w:type="spellStart"/>
      <w:r w:rsidR="00D215C9" w:rsidRPr="00D215C9">
        <w:rPr>
          <w:rFonts w:ascii="Arial" w:hAnsi="Arial" w:cs="Arial"/>
          <w:bCs/>
          <w:sz w:val="20"/>
          <w:szCs w:val="20"/>
        </w:rPr>
        <w:t>Baijot</w:t>
      </w:r>
      <w:proofErr w:type="spellEnd"/>
      <w:r w:rsidR="00D215C9" w:rsidRPr="00D215C9">
        <w:rPr>
          <w:rFonts w:ascii="Arial" w:hAnsi="Arial" w:cs="Arial"/>
          <w:b/>
          <w:sz w:val="20"/>
          <w:szCs w:val="20"/>
        </w:rPr>
        <w:t> </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Jeudi 4 décembre</w:t>
      </w:r>
    </w:p>
    <w:p w:rsidR="00D21C8B" w:rsidRPr="00C02FF8" w:rsidRDefault="00D21C8B" w:rsidP="00D21C8B">
      <w:pPr>
        <w:pStyle w:val="Sansinterligne"/>
        <w:rPr>
          <w:rFonts w:ascii="Arial" w:hAnsi="Arial" w:cs="Arial"/>
          <w:sz w:val="20"/>
          <w:szCs w:val="20"/>
        </w:rPr>
      </w:pPr>
      <w:r w:rsidRPr="00C02FF8">
        <w:rPr>
          <w:rFonts w:ascii="Arial" w:hAnsi="Arial" w:cs="Arial"/>
          <w:b/>
          <w:sz w:val="20"/>
          <w:szCs w:val="20"/>
        </w:rPr>
        <w:t xml:space="preserve">18h00 : </w:t>
      </w:r>
      <w:proofErr w:type="spellStart"/>
      <w:r w:rsidRPr="00C02FF8">
        <w:rPr>
          <w:rFonts w:ascii="Arial" w:hAnsi="Arial" w:cs="Arial"/>
          <w:b/>
          <w:sz w:val="20"/>
          <w:szCs w:val="20"/>
        </w:rPr>
        <w:t>Naomé</w:t>
      </w:r>
      <w:proofErr w:type="spellEnd"/>
      <w:r w:rsidRPr="00C02FF8">
        <w:rPr>
          <w:rFonts w:ascii="Arial" w:hAnsi="Arial" w:cs="Arial"/>
          <w:b/>
          <w:sz w:val="20"/>
          <w:szCs w:val="20"/>
        </w:rPr>
        <w:t> :</w:t>
      </w:r>
      <w:r w:rsidRPr="00C02FF8">
        <w:rPr>
          <w:rFonts w:ascii="Arial" w:hAnsi="Arial" w:cs="Arial"/>
          <w:sz w:val="20"/>
          <w:szCs w:val="20"/>
        </w:rPr>
        <w:t xml:space="preserve"> </w:t>
      </w:r>
      <w:proofErr w:type="spellStart"/>
      <w:r w:rsidRPr="00C02FF8">
        <w:rPr>
          <w:rFonts w:ascii="Arial" w:hAnsi="Arial" w:cs="Arial"/>
          <w:sz w:val="20"/>
          <w:szCs w:val="20"/>
        </w:rPr>
        <w:t>m.fondée</w:t>
      </w:r>
      <w:proofErr w:type="spellEnd"/>
      <w:r w:rsidRPr="00C02FF8">
        <w:rPr>
          <w:rFonts w:ascii="Arial" w:hAnsi="Arial" w:cs="Arial"/>
          <w:sz w:val="20"/>
          <w:szCs w:val="20"/>
        </w:rPr>
        <w:t xml:space="preserve"> p. Marie Henry et sa famille ; m. fondée p. les époux Nicolas-Arnould</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Vendredi 5 décembre</w:t>
      </w:r>
    </w:p>
    <w:p w:rsidR="00D21C8B" w:rsidRPr="00C02FF8" w:rsidRDefault="00D21C8B" w:rsidP="00D21C8B">
      <w:pPr>
        <w:pStyle w:val="Sansinterligne"/>
        <w:jc w:val="both"/>
        <w:rPr>
          <w:rFonts w:ascii="Arial" w:hAnsi="Arial" w:cs="Arial"/>
          <w:sz w:val="20"/>
          <w:szCs w:val="20"/>
          <w:lang w:eastAsia="fr-BE"/>
        </w:rPr>
      </w:pPr>
      <w:r w:rsidRPr="00C02FF8">
        <w:rPr>
          <w:rFonts w:ascii="Arial" w:hAnsi="Arial" w:cs="Arial"/>
          <w:b/>
          <w:sz w:val="20"/>
          <w:szCs w:val="20"/>
        </w:rPr>
        <w:t>16h00 : Bièvre résidence :</w:t>
      </w:r>
      <w:r w:rsidRPr="00C02FF8">
        <w:rPr>
          <w:rFonts w:ascii="Arial" w:hAnsi="Arial" w:cs="Arial"/>
          <w:sz w:val="20"/>
          <w:szCs w:val="20"/>
        </w:rPr>
        <w:t xml:space="preserve">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 xml:space="preserve">. André </w:t>
      </w:r>
      <w:proofErr w:type="spellStart"/>
      <w:r w:rsidRPr="00C02FF8">
        <w:rPr>
          <w:rFonts w:ascii="Arial" w:hAnsi="Arial" w:cs="Arial"/>
          <w:sz w:val="20"/>
          <w:szCs w:val="20"/>
          <w:lang w:eastAsia="fr-BE"/>
        </w:rPr>
        <w:t>Balfroid</w:t>
      </w:r>
      <w:proofErr w:type="spellEnd"/>
      <w:r w:rsidRPr="00C02FF8">
        <w:rPr>
          <w:rFonts w:ascii="Arial" w:hAnsi="Arial" w:cs="Arial"/>
          <w:sz w:val="20"/>
          <w:szCs w:val="20"/>
          <w:lang w:eastAsia="fr-BE"/>
        </w:rPr>
        <w:t xml:space="preserve"> et déf.fam. </w:t>
      </w:r>
      <w:proofErr w:type="spellStart"/>
      <w:r w:rsidRPr="00C02FF8">
        <w:rPr>
          <w:rFonts w:ascii="Arial" w:hAnsi="Arial" w:cs="Arial"/>
          <w:sz w:val="20"/>
          <w:szCs w:val="20"/>
          <w:lang w:eastAsia="fr-BE"/>
        </w:rPr>
        <w:t>Balfroid</w:t>
      </w:r>
      <w:proofErr w:type="spellEnd"/>
      <w:r w:rsidRPr="00C02FF8">
        <w:rPr>
          <w:rFonts w:ascii="Arial" w:hAnsi="Arial" w:cs="Arial"/>
          <w:sz w:val="20"/>
          <w:szCs w:val="20"/>
          <w:lang w:eastAsia="fr-BE"/>
        </w:rPr>
        <w:t>-</w:t>
      </w:r>
      <w:proofErr w:type="spellStart"/>
      <w:r w:rsidRPr="00C02FF8">
        <w:rPr>
          <w:rFonts w:ascii="Arial" w:hAnsi="Arial" w:cs="Arial"/>
          <w:sz w:val="20"/>
          <w:szCs w:val="20"/>
          <w:lang w:eastAsia="fr-BE"/>
        </w:rPr>
        <w:t>Bricmont</w:t>
      </w:r>
      <w:proofErr w:type="spellEnd"/>
      <w:r w:rsidRPr="00C02FF8">
        <w:rPr>
          <w:rFonts w:ascii="Arial" w:hAnsi="Arial" w:cs="Arial"/>
          <w:sz w:val="20"/>
          <w:szCs w:val="20"/>
          <w:lang w:eastAsia="fr-BE"/>
        </w:rPr>
        <w:t xml:space="preserve"> ; </w:t>
      </w:r>
      <w:proofErr w:type="spellStart"/>
      <w:r w:rsidRPr="00C02FF8">
        <w:rPr>
          <w:rFonts w:ascii="Arial" w:hAnsi="Arial" w:cs="Arial"/>
          <w:sz w:val="20"/>
          <w:szCs w:val="20"/>
          <w:lang w:eastAsia="fr-BE"/>
        </w:rPr>
        <w:t>m.en</w:t>
      </w:r>
      <w:proofErr w:type="spellEnd"/>
      <w:r w:rsidRPr="00C02FF8">
        <w:rPr>
          <w:rFonts w:ascii="Arial" w:hAnsi="Arial" w:cs="Arial"/>
          <w:sz w:val="20"/>
          <w:szCs w:val="20"/>
          <w:lang w:eastAsia="fr-BE"/>
        </w:rPr>
        <w:t xml:space="preserve"> l’h. de Ste Rita (</w:t>
      </w:r>
      <w:proofErr w:type="spellStart"/>
      <w:r w:rsidRPr="00C02FF8">
        <w:rPr>
          <w:rFonts w:ascii="Arial" w:hAnsi="Arial" w:cs="Arial"/>
          <w:sz w:val="20"/>
          <w:szCs w:val="20"/>
          <w:lang w:eastAsia="fr-BE"/>
        </w:rPr>
        <w:t>ch</w:t>
      </w:r>
      <w:proofErr w:type="spellEnd"/>
      <w:r w:rsidRPr="00C02FF8">
        <w:rPr>
          <w:rFonts w:ascii="Arial" w:hAnsi="Arial" w:cs="Arial"/>
          <w:sz w:val="20"/>
          <w:szCs w:val="20"/>
          <w:lang w:eastAsia="fr-BE"/>
        </w:rPr>
        <w:t>)</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Samedi 6 décembre : St Nicolas</w:t>
      </w:r>
      <w:r w:rsidR="009D072A">
        <w:rPr>
          <w:rFonts w:ascii="Arial" w:hAnsi="Arial" w:cs="Arial"/>
          <w:b/>
          <w:sz w:val="20"/>
          <w:szCs w:val="20"/>
          <w:u w:val="single"/>
        </w:rPr>
        <w:t> </w:t>
      </w:r>
      <w:proofErr w:type="gramStart"/>
      <w:r w:rsidR="009D072A">
        <w:rPr>
          <w:rFonts w:ascii="Arial" w:hAnsi="Arial" w:cs="Arial"/>
          <w:b/>
          <w:sz w:val="20"/>
          <w:szCs w:val="20"/>
          <w:u w:val="single"/>
        </w:rPr>
        <w:t>:</w:t>
      </w:r>
      <w:r w:rsidRPr="00C02FF8">
        <w:rPr>
          <w:rFonts w:ascii="Arial" w:hAnsi="Arial" w:cs="Arial"/>
          <w:b/>
          <w:sz w:val="20"/>
          <w:szCs w:val="20"/>
          <w:u w:val="single"/>
        </w:rPr>
        <w:t>Week</w:t>
      </w:r>
      <w:proofErr w:type="gramEnd"/>
      <w:r w:rsidRPr="00C02FF8">
        <w:rPr>
          <w:rFonts w:ascii="Arial" w:hAnsi="Arial" w:cs="Arial"/>
          <w:b/>
          <w:sz w:val="20"/>
          <w:szCs w:val="20"/>
          <w:u w:val="single"/>
        </w:rPr>
        <w:t>-end </w:t>
      </w:r>
      <w:r w:rsidR="009D072A">
        <w:rPr>
          <w:rFonts w:ascii="Arial" w:hAnsi="Arial" w:cs="Arial"/>
          <w:b/>
          <w:sz w:val="20"/>
          <w:szCs w:val="20"/>
          <w:u w:val="single"/>
        </w:rPr>
        <w:t xml:space="preserve">de </w:t>
      </w:r>
      <w:r w:rsidRPr="00C02FF8">
        <w:rPr>
          <w:rFonts w:ascii="Arial" w:hAnsi="Arial" w:cs="Arial"/>
          <w:b/>
          <w:sz w:val="20"/>
          <w:szCs w:val="20"/>
          <w:u w:val="single"/>
        </w:rPr>
        <w:t>Collecte</w:t>
      </w:r>
      <w:r w:rsidR="009D072A">
        <w:rPr>
          <w:rFonts w:ascii="Arial" w:hAnsi="Arial" w:cs="Arial"/>
          <w:b/>
          <w:sz w:val="20"/>
          <w:szCs w:val="20"/>
          <w:u w:val="single"/>
        </w:rPr>
        <w:t> « </w:t>
      </w:r>
      <w:r w:rsidRPr="00C02FF8">
        <w:rPr>
          <w:rFonts w:ascii="Arial" w:hAnsi="Arial" w:cs="Arial"/>
          <w:b/>
          <w:sz w:val="20"/>
          <w:szCs w:val="20"/>
          <w:u w:val="single"/>
        </w:rPr>
        <w:t>Vivre Ensemble</w:t>
      </w:r>
      <w:r w:rsidR="009D072A">
        <w:rPr>
          <w:rFonts w:ascii="Arial" w:hAnsi="Arial" w:cs="Arial"/>
          <w:b/>
          <w:sz w:val="20"/>
          <w:szCs w:val="20"/>
          <w:u w:val="single"/>
        </w:rPr>
        <w:t> »</w:t>
      </w:r>
      <w:r w:rsidRPr="00C02FF8">
        <w:rPr>
          <w:rFonts w:ascii="Arial" w:hAnsi="Arial" w:cs="Arial"/>
          <w:b/>
          <w:sz w:val="20"/>
          <w:szCs w:val="20"/>
          <w:u w:val="single"/>
        </w:rPr>
        <w:t xml:space="preserve"> </w:t>
      </w:r>
    </w:p>
    <w:p w:rsidR="00D21C8B" w:rsidRPr="00C02FF8" w:rsidRDefault="00D21C8B" w:rsidP="00D21C8B">
      <w:pPr>
        <w:spacing w:after="0" w:line="240" w:lineRule="auto"/>
        <w:rPr>
          <w:rFonts w:ascii="Arial" w:hAnsi="Arial" w:cs="Arial"/>
          <w:bCs/>
          <w:sz w:val="20"/>
          <w:szCs w:val="20"/>
        </w:rPr>
      </w:pPr>
      <w:r w:rsidRPr="00C02FF8">
        <w:rPr>
          <w:rFonts w:ascii="Arial" w:hAnsi="Arial" w:cs="Arial"/>
          <w:b/>
          <w:sz w:val="20"/>
          <w:szCs w:val="20"/>
        </w:rPr>
        <w:t>18h.00 : Haut-</w:t>
      </w:r>
      <w:proofErr w:type="spellStart"/>
      <w:r w:rsidRPr="00C02FF8">
        <w:rPr>
          <w:rFonts w:ascii="Arial" w:hAnsi="Arial" w:cs="Arial"/>
          <w:b/>
          <w:sz w:val="20"/>
          <w:szCs w:val="20"/>
        </w:rPr>
        <w:t>Fays</w:t>
      </w:r>
      <w:proofErr w:type="spellEnd"/>
      <w:r w:rsidRPr="00C02FF8">
        <w:rPr>
          <w:rFonts w:ascii="Arial" w:hAnsi="Arial" w:cs="Arial"/>
          <w:b/>
          <w:sz w:val="20"/>
          <w:szCs w:val="20"/>
        </w:rPr>
        <w:t xml:space="preserve"> : </w:t>
      </w:r>
      <w:proofErr w:type="spellStart"/>
      <w:r w:rsidRPr="00C02FF8">
        <w:rPr>
          <w:rFonts w:ascii="Arial" w:hAnsi="Arial" w:cs="Arial"/>
          <w:bCs/>
          <w:sz w:val="20"/>
          <w:szCs w:val="20"/>
        </w:rPr>
        <w:t>m.p</w:t>
      </w:r>
      <w:proofErr w:type="spellEnd"/>
      <w:r w:rsidRPr="00C02FF8">
        <w:rPr>
          <w:rFonts w:ascii="Arial" w:hAnsi="Arial" w:cs="Arial"/>
          <w:bCs/>
          <w:sz w:val="20"/>
          <w:szCs w:val="20"/>
        </w:rPr>
        <w:t xml:space="preserve">. Léon Camus, Juliette </w:t>
      </w:r>
      <w:proofErr w:type="spellStart"/>
      <w:r w:rsidRPr="00C02FF8">
        <w:rPr>
          <w:rFonts w:ascii="Arial" w:hAnsi="Arial" w:cs="Arial"/>
          <w:bCs/>
          <w:sz w:val="20"/>
          <w:szCs w:val="20"/>
        </w:rPr>
        <w:t>Huin</w:t>
      </w:r>
      <w:proofErr w:type="spellEnd"/>
      <w:r w:rsidRPr="00C02FF8">
        <w:rPr>
          <w:rFonts w:ascii="Arial" w:hAnsi="Arial" w:cs="Arial"/>
          <w:bCs/>
          <w:sz w:val="20"/>
          <w:szCs w:val="20"/>
        </w:rPr>
        <w:t xml:space="preserve">, Ernest </w:t>
      </w:r>
      <w:proofErr w:type="spellStart"/>
      <w:r w:rsidRPr="00C02FF8">
        <w:rPr>
          <w:rFonts w:ascii="Arial" w:hAnsi="Arial" w:cs="Arial"/>
          <w:bCs/>
          <w:sz w:val="20"/>
          <w:szCs w:val="20"/>
        </w:rPr>
        <w:t>Jacqmin</w:t>
      </w:r>
      <w:proofErr w:type="spellEnd"/>
      <w:r w:rsidRPr="00C02FF8">
        <w:rPr>
          <w:rFonts w:ascii="Arial" w:hAnsi="Arial" w:cs="Arial"/>
          <w:bCs/>
          <w:sz w:val="20"/>
          <w:szCs w:val="20"/>
        </w:rPr>
        <w:t xml:space="preserve">, Marie Leclere, Joseph Jacqmin ; André Bernard et Françoise Bernard ; Yvon </w:t>
      </w:r>
      <w:proofErr w:type="spellStart"/>
      <w:r w:rsidRPr="00C02FF8">
        <w:rPr>
          <w:rFonts w:ascii="Arial" w:hAnsi="Arial" w:cs="Arial"/>
          <w:bCs/>
          <w:sz w:val="20"/>
          <w:szCs w:val="20"/>
        </w:rPr>
        <w:t>Jeanbaptiste</w:t>
      </w:r>
      <w:proofErr w:type="spellEnd"/>
      <w:r w:rsidRPr="00C02FF8">
        <w:rPr>
          <w:rFonts w:ascii="Arial" w:hAnsi="Arial" w:cs="Arial"/>
          <w:bCs/>
          <w:sz w:val="20"/>
          <w:szCs w:val="20"/>
        </w:rPr>
        <w:t xml:space="preserve"> et Marie-</w:t>
      </w:r>
      <w:r w:rsidR="0017262A">
        <w:rPr>
          <w:rFonts w:ascii="Arial" w:hAnsi="Arial" w:cs="Arial"/>
          <w:bCs/>
          <w:sz w:val="20"/>
          <w:szCs w:val="20"/>
        </w:rPr>
        <w:t>L</w:t>
      </w:r>
      <w:r w:rsidRPr="00C02FF8">
        <w:rPr>
          <w:rFonts w:ascii="Arial" w:hAnsi="Arial" w:cs="Arial"/>
          <w:bCs/>
          <w:sz w:val="20"/>
          <w:szCs w:val="20"/>
        </w:rPr>
        <w:t>ouise Vincent ; Marie-Thérèse Lemaire,  m .anniv. Emile Alexandre, Sœur Edouard et Pauline Lemaire</w:t>
      </w:r>
      <w:r w:rsidR="00F12285">
        <w:rPr>
          <w:rFonts w:ascii="Arial" w:hAnsi="Arial" w:cs="Arial"/>
          <w:bCs/>
          <w:sz w:val="20"/>
          <w:szCs w:val="20"/>
        </w:rPr>
        <w:t> ; Abbé José Dussart</w:t>
      </w:r>
    </w:p>
    <w:p w:rsidR="00D21C8B" w:rsidRPr="00F12285" w:rsidRDefault="00D21C8B" w:rsidP="00D21C8B">
      <w:pPr>
        <w:spacing w:after="0" w:line="240" w:lineRule="auto"/>
        <w:rPr>
          <w:rFonts w:ascii="Arial" w:hAnsi="Arial" w:cs="Arial"/>
          <w:bCs/>
          <w:sz w:val="20"/>
          <w:szCs w:val="20"/>
        </w:rPr>
      </w:pPr>
      <w:r w:rsidRPr="00C02FF8">
        <w:rPr>
          <w:rFonts w:ascii="Arial" w:hAnsi="Arial" w:cs="Arial"/>
          <w:b/>
          <w:sz w:val="20"/>
          <w:szCs w:val="20"/>
        </w:rPr>
        <w:t>18h00 : Gros-</w:t>
      </w:r>
      <w:proofErr w:type="spellStart"/>
      <w:r w:rsidRPr="00C02FF8">
        <w:rPr>
          <w:rFonts w:ascii="Arial" w:hAnsi="Arial" w:cs="Arial"/>
          <w:b/>
          <w:sz w:val="20"/>
          <w:szCs w:val="20"/>
        </w:rPr>
        <w:t>Fays</w:t>
      </w:r>
      <w:proofErr w:type="spellEnd"/>
      <w:r w:rsidRPr="00C02FF8">
        <w:rPr>
          <w:rFonts w:ascii="Arial" w:hAnsi="Arial" w:cs="Arial"/>
          <w:b/>
          <w:sz w:val="20"/>
          <w:szCs w:val="20"/>
        </w:rPr>
        <w:t xml:space="preserve"> : </w:t>
      </w:r>
      <w:proofErr w:type="spellStart"/>
      <w:r w:rsidR="00F12285">
        <w:rPr>
          <w:rFonts w:ascii="Arial" w:hAnsi="Arial" w:cs="Arial"/>
          <w:bCs/>
          <w:sz w:val="20"/>
          <w:szCs w:val="20"/>
        </w:rPr>
        <w:t>m.p</w:t>
      </w:r>
      <w:proofErr w:type="spellEnd"/>
      <w:r w:rsidR="00F12285">
        <w:rPr>
          <w:rFonts w:ascii="Arial" w:hAnsi="Arial" w:cs="Arial"/>
          <w:bCs/>
          <w:sz w:val="20"/>
          <w:szCs w:val="20"/>
        </w:rPr>
        <w:t>. Abbé José Dussart</w:t>
      </w:r>
    </w:p>
    <w:p w:rsidR="00D21C8B" w:rsidRPr="00C02FF8" w:rsidRDefault="00D21C8B" w:rsidP="00D21C8B">
      <w:pPr>
        <w:pStyle w:val="Sansinterligne"/>
        <w:rPr>
          <w:rFonts w:ascii="Arial" w:hAnsi="Arial" w:cs="Arial"/>
          <w:sz w:val="20"/>
          <w:szCs w:val="20"/>
          <w:lang w:eastAsia="fr-BE"/>
        </w:rPr>
      </w:pPr>
      <w:r w:rsidRPr="00C02FF8">
        <w:rPr>
          <w:rFonts w:ascii="Arial" w:hAnsi="Arial" w:cs="Arial"/>
          <w:b/>
          <w:sz w:val="20"/>
          <w:szCs w:val="20"/>
        </w:rPr>
        <w:t xml:space="preserve">18h00 : </w:t>
      </w:r>
      <w:proofErr w:type="spellStart"/>
      <w:r w:rsidRPr="00C02FF8">
        <w:rPr>
          <w:rFonts w:ascii="Arial" w:hAnsi="Arial" w:cs="Arial"/>
          <w:b/>
          <w:sz w:val="20"/>
          <w:szCs w:val="20"/>
        </w:rPr>
        <w:t>Naomé</w:t>
      </w:r>
      <w:proofErr w:type="spellEnd"/>
      <w:r w:rsidRPr="00C02FF8">
        <w:rPr>
          <w:rFonts w:ascii="Arial" w:hAnsi="Arial" w:cs="Arial"/>
          <w:b/>
          <w:sz w:val="20"/>
          <w:szCs w:val="20"/>
        </w:rPr>
        <w:t> </w:t>
      </w:r>
      <w:proofErr w:type="gramStart"/>
      <w:r w:rsidRPr="00C02FF8">
        <w:rPr>
          <w:rFonts w:ascii="Arial" w:hAnsi="Arial" w:cs="Arial"/>
          <w:b/>
          <w:sz w:val="20"/>
          <w:szCs w:val="20"/>
        </w:rPr>
        <w:t>:</w:t>
      </w:r>
      <w:proofErr w:type="spellStart"/>
      <w:r w:rsidRPr="00C02FF8">
        <w:rPr>
          <w:rFonts w:ascii="Arial" w:hAnsi="Arial" w:cs="Arial"/>
          <w:sz w:val="20"/>
          <w:szCs w:val="20"/>
        </w:rPr>
        <w:t>m.p</w:t>
      </w:r>
      <w:proofErr w:type="spellEnd"/>
      <w:proofErr w:type="gramEnd"/>
      <w:r w:rsidRPr="00C02FF8">
        <w:rPr>
          <w:rFonts w:ascii="Arial" w:hAnsi="Arial" w:cs="Arial"/>
          <w:sz w:val="20"/>
          <w:szCs w:val="20"/>
        </w:rPr>
        <w:t xml:space="preserve">. </w:t>
      </w:r>
      <w:r w:rsidRPr="00C02FF8">
        <w:rPr>
          <w:rFonts w:ascii="Arial" w:hAnsi="Arial" w:cs="Arial"/>
          <w:sz w:val="20"/>
          <w:szCs w:val="20"/>
          <w:lang w:eastAsia="fr-BE"/>
        </w:rPr>
        <w:t xml:space="preserve">Albert </w:t>
      </w:r>
      <w:proofErr w:type="spellStart"/>
      <w:r w:rsidRPr="00C02FF8">
        <w:rPr>
          <w:rFonts w:ascii="Arial" w:hAnsi="Arial" w:cs="Arial"/>
          <w:sz w:val="20"/>
          <w:szCs w:val="20"/>
          <w:lang w:eastAsia="fr-BE"/>
        </w:rPr>
        <w:t>Baijot</w:t>
      </w:r>
      <w:proofErr w:type="spellEnd"/>
      <w:r w:rsidRPr="00C02FF8">
        <w:rPr>
          <w:rFonts w:ascii="Arial" w:hAnsi="Arial" w:cs="Arial"/>
          <w:sz w:val="20"/>
          <w:szCs w:val="20"/>
          <w:lang w:eastAsia="fr-BE"/>
        </w:rPr>
        <w:t xml:space="preserve"> et déf.fam. </w:t>
      </w:r>
      <w:proofErr w:type="spellStart"/>
      <w:r w:rsidRPr="00C02FF8">
        <w:rPr>
          <w:rFonts w:ascii="Arial" w:hAnsi="Arial" w:cs="Arial"/>
          <w:sz w:val="20"/>
          <w:szCs w:val="20"/>
          <w:lang w:eastAsia="fr-BE"/>
        </w:rPr>
        <w:t>Baijot</w:t>
      </w:r>
      <w:proofErr w:type="spellEnd"/>
      <w:r w:rsidRPr="00C02FF8">
        <w:rPr>
          <w:rFonts w:ascii="Arial" w:hAnsi="Arial" w:cs="Arial"/>
          <w:sz w:val="20"/>
          <w:szCs w:val="20"/>
          <w:lang w:eastAsia="fr-BE"/>
        </w:rPr>
        <w:t>-Dion ;m.</w:t>
      </w:r>
      <w:proofErr w:type="spellStart"/>
      <w:r w:rsidRPr="00C02FF8">
        <w:rPr>
          <w:rFonts w:ascii="Arial" w:hAnsi="Arial" w:cs="Arial"/>
          <w:sz w:val="20"/>
          <w:szCs w:val="20"/>
          <w:lang w:eastAsia="fr-BE"/>
        </w:rPr>
        <w:t>anniv.p.</w:t>
      </w:r>
      <w:proofErr w:type="spellEnd"/>
      <w:r w:rsidRPr="00C02FF8">
        <w:rPr>
          <w:rFonts w:ascii="Arial" w:hAnsi="Arial" w:cs="Arial"/>
          <w:sz w:val="20"/>
          <w:szCs w:val="20"/>
        </w:rPr>
        <w:t xml:space="preserve"> </w:t>
      </w:r>
      <w:r w:rsidRPr="00C02FF8">
        <w:rPr>
          <w:rFonts w:ascii="Arial" w:hAnsi="Arial" w:cs="Arial"/>
          <w:sz w:val="20"/>
          <w:szCs w:val="20"/>
          <w:lang w:eastAsia="fr-BE"/>
        </w:rPr>
        <w:t>Marie Lambert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 xml:space="preserve">. Célestin </w:t>
      </w:r>
      <w:proofErr w:type="spellStart"/>
      <w:r w:rsidRPr="00C02FF8">
        <w:rPr>
          <w:rFonts w:ascii="Arial" w:hAnsi="Arial" w:cs="Arial"/>
          <w:sz w:val="20"/>
          <w:szCs w:val="20"/>
          <w:lang w:eastAsia="fr-BE"/>
        </w:rPr>
        <w:t>Douny</w:t>
      </w:r>
      <w:proofErr w:type="spellEnd"/>
      <w:r w:rsidRPr="00C02FF8">
        <w:rPr>
          <w:rFonts w:ascii="Arial" w:hAnsi="Arial" w:cs="Arial"/>
          <w:sz w:val="20"/>
          <w:szCs w:val="20"/>
          <w:lang w:eastAsia="fr-BE"/>
        </w:rPr>
        <w:t xml:space="preserve"> et Marie-Henriette Jacques ;</w:t>
      </w:r>
      <w:r w:rsidRPr="00C02FF8">
        <w:rPr>
          <w:rFonts w:ascii="Arial" w:hAnsi="Arial" w:cs="Arial"/>
          <w:sz w:val="20"/>
          <w:szCs w:val="20"/>
        </w:rPr>
        <w:t xml:space="preserve"> </w:t>
      </w:r>
      <w:proofErr w:type="spellStart"/>
      <w:r w:rsidRPr="00C02FF8">
        <w:rPr>
          <w:rFonts w:ascii="Arial" w:hAnsi="Arial" w:cs="Arial"/>
          <w:sz w:val="20"/>
          <w:szCs w:val="20"/>
        </w:rPr>
        <w:t>m.p</w:t>
      </w:r>
      <w:proofErr w:type="spellEnd"/>
      <w:r w:rsidRPr="00C02FF8">
        <w:rPr>
          <w:rFonts w:ascii="Arial" w:hAnsi="Arial" w:cs="Arial"/>
          <w:sz w:val="20"/>
          <w:szCs w:val="20"/>
        </w:rPr>
        <w:t xml:space="preserve">. les déf. Arnould-Gérard ; </w:t>
      </w:r>
      <w:r w:rsidR="00F12285">
        <w:rPr>
          <w:rFonts w:ascii="Arial" w:hAnsi="Arial" w:cs="Arial"/>
          <w:sz w:val="20"/>
          <w:szCs w:val="20"/>
        </w:rPr>
        <w:t xml:space="preserve">m. Abbé José Dussart ; </w:t>
      </w:r>
      <w:r w:rsidRPr="00C02FF8">
        <w:rPr>
          <w:rFonts w:ascii="Arial" w:hAnsi="Arial" w:cs="Arial"/>
          <w:sz w:val="20"/>
          <w:szCs w:val="20"/>
          <w:lang w:eastAsia="fr-BE"/>
        </w:rPr>
        <w:t>m. fondée pour plusieurs défunts</w:t>
      </w:r>
    </w:p>
    <w:p w:rsidR="00D21C8B" w:rsidRPr="00C02FF8" w:rsidRDefault="00D21C8B" w:rsidP="00D21C8B">
      <w:pPr>
        <w:pStyle w:val="Sansinterligne"/>
        <w:rPr>
          <w:rFonts w:ascii="Arial" w:hAnsi="Arial" w:cs="Arial"/>
          <w:sz w:val="20"/>
          <w:szCs w:val="20"/>
          <w:lang w:eastAsia="fr-BE"/>
        </w:rPr>
      </w:pPr>
      <w:r w:rsidRPr="00C02FF8">
        <w:rPr>
          <w:rFonts w:ascii="Arial" w:hAnsi="Arial" w:cs="Arial"/>
          <w:b/>
          <w:sz w:val="20"/>
          <w:szCs w:val="20"/>
        </w:rPr>
        <w:t xml:space="preserve">19h30 : </w:t>
      </w:r>
      <w:proofErr w:type="spellStart"/>
      <w:r w:rsidRPr="00C02FF8">
        <w:rPr>
          <w:rFonts w:ascii="Arial" w:hAnsi="Arial" w:cs="Arial"/>
          <w:b/>
          <w:sz w:val="20"/>
          <w:szCs w:val="20"/>
        </w:rPr>
        <w:t>Bellefontaine</w:t>
      </w:r>
      <w:proofErr w:type="spellEnd"/>
      <w:r w:rsidRPr="00C02FF8">
        <w:rPr>
          <w:rFonts w:ascii="Arial" w:hAnsi="Arial" w:cs="Arial"/>
          <w:b/>
          <w:sz w:val="20"/>
          <w:szCs w:val="20"/>
        </w:rPr>
        <w:t> </w:t>
      </w:r>
      <w:proofErr w:type="gramStart"/>
      <w:r w:rsidRPr="00C02FF8">
        <w:rPr>
          <w:rFonts w:ascii="Arial" w:hAnsi="Arial" w:cs="Arial"/>
          <w:b/>
          <w:sz w:val="20"/>
          <w:szCs w:val="20"/>
        </w:rPr>
        <w:t>:</w:t>
      </w:r>
      <w:proofErr w:type="spellStart"/>
      <w:r w:rsidRPr="00C02FF8">
        <w:rPr>
          <w:rFonts w:ascii="Arial" w:hAnsi="Arial" w:cs="Arial"/>
          <w:sz w:val="20"/>
          <w:szCs w:val="20"/>
        </w:rPr>
        <w:t>m.p</w:t>
      </w:r>
      <w:proofErr w:type="spellEnd"/>
      <w:proofErr w:type="gramEnd"/>
      <w:r w:rsidRPr="00C02FF8">
        <w:rPr>
          <w:rFonts w:ascii="Arial" w:hAnsi="Arial" w:cs="Arial"/>
          <w:sz w:val="20"/>
          <w:szCs w:val="20"/>
        </w:rPr>
        <w:t xml:space="preserve">. </w:t>
      </w:r>
      <w:r w:rsidRPr="00C02FF8">
        <w:rPr>
          <w:rFonts w:ascii="Arial" w:hAnsi="Arial" w:cs="Arial"/>
          <w:sz w:val="20"/>
          <w:szCs w:val="20"/>
          <w:lang w:eastAsia="fr-BE"/>
        </w:rPr>
        <w:t>déf.fam.Dion-Léonet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Florent Renault, Max Albert, Madeleine </w:t>
      </w:r>
      <w:proofErr w:type="spellStart"/>
      <w:r w:rsidRPr="00C02FF8">
        <w:rPr>
          <w:rFonts w:ascii="Arial" w:hAnsi="Arial" w:cs="Arial"/>
          <w:sz w:val="20"/>
          <w:szCs w:val="20"/>
          <w:lang w:eastAsia="fr-BE"/>
        </w:rPr>
        <w:t>Dujeux</w:t>
      </w:r>
      <w:proofErr w:type="spellEnd"/>
      <w:r w:rsidRPr="00C02FF8">
        <w:rPr>
          <w:rFonts w:ascii="Arial" w:hAnsi="Arial" w:cs="Arial"/>
          <w:sz w:val="20"/>
          <w:szCs w:val="20"/>
          <w:lang w:eastAsia="fr-BE"/>
        </w:rPr>
        <w:t xml:space="preserve"> et tous les déf.fam ;m.</w:t>
      </w:r>
      <w:proofErr w:type="spellStart"/>
      <w:r w:rsidRPr="00C02FF8">
        <w:rPr>
          <w:rFonts w:ascii="Arial" w:hAnsi="Arial" w:cs="Arial"/>
          <w:sz w:val="20"/>
          <w:szCs w:val="20"/>
          <w:lang w:eastAsia="fr-BE"/>
        </w:rPr>
        <w:t>anniv.p.</w:t>
      </w:r>
      <w:proofErr w:type="spellEnd"/>
      <w:r w:rsidRPr="00C02FF8">
        <w:rPr>
          <w:rFonts w:ascii="Arial" w:hAnsi="Arial" w:cs="Arial"/>
          <w:sz w:val="20"/>
          <w:szCs w:val="20"/>
        </w:rPr>
        <w:t xml:space="preserve"> </w:t>
      </w:r>
      <w:r w:rsidRPr="00C02FF8">
        <w:rPr>
          <w:rFonts w:ascii="Arial" w:hAnsi="Arial" w:cs="Arial"/>
          <w:sz w:val="20"/>
          <w:szCs w:val="20"/>
          <w:lang w:eastAsia="fr-BE"/>
        </w:rPr>
        <w:t>Julie Monin, famille Petit-Monin, Monique Magnan</w:t>
      </w:r>
      <w:r w:rsidR="00F12285">
        <w:rPr>
          <w:rFonts w:ascii="Arial" w:hAnsi="Arial" w:cs="Arial"/>
          <w:sz w:val="20"/>
          <w:szCs w:val="20"/>
          <w:lang w:eastAsia="fr-BE"/>
        </w:rPr>
        <w:t> ; Abbé José Dussart</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Dimanche 7 décembre : 2</w:t>
      </w:r>
      <w:r w:rsidRPr="00C02FF8">
        <w:rPr>
          <w:rFonts w:ascii="Arial" w:hAnsi="Arial" w:cs="Arial"/>
          <w:b/>
          <w:sz w:val="20"/>
          <w:szCs w:val="20"/>
          <w:u w:val="single"/>
          <w:vertAlign w:val="superscript"/>
        </w:rPr>
        <w:t>e</w:t>
      </w:r>
      <w:r w:rsidRPr="00C02FF8">
        <w:rPr>
          <w:rFonts w:ascii="Arial" w:hAnsi="Arial" w:cs="Arial"/>
          <w:b/>
          <w:sz w:val="20"/>
          <w:szCs w:val="20"/>
          <w:u w:val="single"/>
        </w:rPr>
        <w:t xml:space="preserve"> dimanche d’Avent </w:t>
      </w:r>
    </w:p>
    <w:p w:rsidR="00D21C8B" w:rsidRPr="00C02FF8" w:rsidRDefault="00D21C8B" w:rsidP="00D21C8B">
      <w:pPr>
        <w:pStyle w:val="Sansinterligne"/>
        <w:rPr>
          <w:rFonts w:ascii="Arial" w:hAnsi="Arial" w:cs="Arial"/>
          <w:sz w:val="20"/>
          <w:szCs w:val="20"/>
          <w:lang w:eastAsia="fr-BE"/>
        </w:rPr>
      </w:pPr>
      <w:r w:rsidRPr="00C02FF8">
        <w:rPr>
          <w:rFonts w:ascii="Arial" w:hAnsi="Arial" w:cs="Arial"/>
          <w:b/>
          <w:sz w:val="20"/>
          <w:szCs w:val="20"/>
        </w:rPr>
        <w:t xml:space="preserve">9h00 : </w:t>
      </w:r>
      <w:proofErr w:type="spellStart"/>
      <w:r w:rsidRPr="00C02FF8">
        <w:rPr>
          <w:rFonts w:ascii="Arial" w:hAnsi="Arial" w:cs="Arial"/>
          <w:b/>
          <w:sz w:val="20"/>
          <w:szCs w:val="20"/>
        </w:rPr>
        <w:t>Baillamont</w:t>
      </w:r>
      <w:proofErr w:type="spellEnd"/>
      <w:r w:rsidRPr="00C02FF8">
        <w:rPr>
          <w:rFonts w:ascii="Arial" w:hAnsi="Arial" w:cs="Arial"/>
          <w:b/>
          <w:sz w:val="20"/>
          <w:szCs w:val="20"/>
        </w:rPr>
        <w:t> </w:t>
      </w:r>
      <w:proofErr w:type="gramStart"/>
      <w:r w:rsidRPr="00C02FF8">
        <w:rPr>
          <w:rFonts w:ascii="Arial" w:hAnsi="Arial" w:cs="Arial"/>
          <w:sz w:val="20"/>
          <w:szCs w:val="20"/>
          <w:lang w:eastAsia="fr-BE"/>
        </w:rPr>
        <w:t>;</w:t>
      </w:r>
      <w:proofErr w:type="spellStart"/>
      <w:r w:rsidRPr="00C02FF8">
        <w:rPr>
          <w:rFonts w:ascii="Arial" w:hAnsi="Arial" w:cs="Arial"/>
          <w:sz w:val="20"/>
          <w:szCs w:val="20"/>
          <w:lang w:eastAsia="fr-BE"/>
        </w:rPr>
        <w:t>m.p</w:t>
      </w:r>
      <w:proofErr w:type="spellEnd"/>
      <w:proofErr w:type="gram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Pascal Martin et famille Lamotte-Philippe</w:t>
      </w:r>
      <w:r w:rsidR="00F12285">
        <w:rPr>
          <w:rFonts w:ascii="Arial" w:hAnsi="Arial" w:cs="Arial"/>
          <w:sz w:val="20"/>
          <w:szCs w:val="20"/>
          <w:lang w:eastAsia="fr-BE"/>
        </w:rPr>
        <w:t> ; Abbé José Dussart</w:t>
      </w:r>
      <w:r w:rsidR="009D072A">
        <w:rPr>
          <w:rFonts w:ascii="Arial" w:hAnsi="Arial" w:cs="Arial"/>
          <w:sz w:val="20"/>
          <w:szCs w:val="20"/>
          <w:lang w:eastAsia="fr-BE"/>
        </w:rPr>
        <w:t xml:space="preserve"> ; </w:t>
      </w:r>
      <w:r w:rsidR="009D072A" w:rsidRPr="00C02FF8">
        <w:rPr>
          <w:rFonts w:ascii="Arial" w:hAnsi="Arial" w:cs="Arial"/>
          <w:b/>
          <w:sz w:val="20"/>
          <w:szCs w:val="20"/>
        </w:rPr>
        <w:t xml:space="preserve">: </w:t>
      </w:r>
      <w:proofErr w:type="spellStart"/>
      <w:r w:rsidR="009D072A" w:rsidRPr="00C02FF8">
        <w:rPr>
          <w:rFonts w:ascii="Arial" w:hAnsi="Arial" w:cs="Arial"/>
          <w:sz w:val="20"/>
          <w:szCs w:val="20"/>
        </w:rPr>
        <w:t>m</w:t>
      </w:r>
      <w:r w:rsidR="009D072A">
        <w:rPr>
          <w:rFonts w:ascii="Arial" w:hAnsi="Arial" w:cs="Arial"/>
          <w:sz w:val="20"/>
          <w:szCs w:val="20"/>
        </w:rPr>
        <w:t>.e</w:t>
      </w:r>
      <w:r w:rsidR="009D072A" w:rsidRPr="00C02FF8">
        <w:rPr>
          <w:rFonts w:ascii="Arial" w:hAnsi="Arial" w:cs="Arial"/>
          <w:sz w:val="20"/>
          <w:szCs w:val="20"/>
          <w:lang w:eastAsia="fr-BE"/>
        </w:rPr>
        <w:t>n</w:t>
      </w:r>
      <w:proofErr w:type="spellEnd"/>
      <w:r w:rsidR="009D072A" w:rsidRPr="00C02FF8">
        <w:rPr>
          <w:rFonts w:ascii="Arial" w:hAnsi="Arial" w:cs="Arial"/>
          <w:sz w:val="20"/>
          <w:szCs w:val="20"/>
          <w:lang w:eastAsia="fr-BE"/>
        </w:rPr>
        <w:t xml:space="preserve"> l'honneur de la Sainte Vierge et à toutes les bonnes intentions </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9h00 : Petit-</w:t>
      </w:r>
      <w:proofErr w:type="spellStart"/>
      <w:r w:rsidRPr="00C02FF8">
        <w:rPr>
          <w:rFonts w:ascii="Arial" w:hAnsi="Arial" w:cs="Arial"/>
          <w:b/>
          <w:sz w:val="20"/>
          <w:szCs w:val="20"/>
        </w:rPr>
        <w:t>Fays</w:t>
      </w:r>
      <w:proofErr w:type="spellEnd"/>
      <w:r w:rsidRPr="00C02FF8">
        <w:rPr>
          <w:rFonts w:ascii="Arial" w:hAnsi="Arial" w:cs="Arial"/>
          <w:b/>
          <w:sz w:val="20"/>
          <w:szCs w:val="20"/>
        </w:rPr>
        <w:t> : pas de messe</w:t>
      </w:r>
      <w:r w:rsidR="00F12285">
        <w:rPr>
          <w:rFonts w:ascii="Arial" w:hAnsi="Arial" w:cs="Arial"/>
          <w:b/>
          <w:sz w:val="20"/>
          <w:szCs w:val="20"/>
        </w:rPr>
        <w:t xml:space="preserve"> église en travaux</w:t>
      </w:r>
    </w:p>
    <w:p w:rsidR="00D21C8B" w:rsidRPr="00C02FF8" w:rsidRDefault="00D21C8B" w:rsidP="00D21C8B">
      <w:pPr>
        <w:spacing w:after="0" w:line="240" w:lineRule="auto"/>
        <w:rPr>
          <w:rFonts w:ascii="Arial" w:hAnsi="Arial" w:cs="Arial"/>
          <w:bCs/>
          <w:sz w:val="20"/>
          <w:szCs w:val="20"/>
        </w:rPr>
      </w:pPr>
      <w:r w:rsidRPr="00C02FF8">
        <w:rPr>
          <w:rFonts w:ascii="Arial" w:hAnsi="Arial" w:cs="Arial"/>
          <w:b/>
          <w:sz w:val="20"/>
          <w:szCs w:val="20"/>
        </w:rPr>
        <w:t xml:space="preserve">10h30 : </w:t>
      </w:r>
      <w:proofErr w:type="spellStart"/>
      <w:r w:rsidRPr="00C02FF8">
        <w:rPr>
          <w:rFonts w:ascii="Arial" w:hAnsi="Arial" w:cs="Arial"/>
          <w:b/>
          <w:sz w:val="20"/>
          <w:szCs w:val="20"/>
        </w:rPr>
        <w:t>Graide</w:t>
      </w:r>
      <w:proofErr w:type="spellEnd"/>
      <w:r w:rsidRPr="00C02FF8">
        <w:rPr>
          <w:rFonts w:ascii="Arial" w:hAnsi="Arial" w:cs="Arial"/>
          <w:b/>
          <w:sz w:val="20"/>
          <w:szCs w:val="20"/>
        </w:rPr>
        <w:t xml:space="preserve">-Village : </w:t>
      </w:r>
      <w:proofErr w:type="spellStart"/>
      <w:r w:rsidRPr="00C02FF8">
        <w:rPr>
          <w:rFonts w:ascii="Arial" w:hAnsi="Arial" w:cs="Arial"/>
          <w:bCs/>
          <w:sz w:val="20"/>
          <w:szCs w:val="20"/>
        </w:rPr>
        <w:t>m.p.</w:t>
      </w:r>
      <w:proofErr w:type="spellEnd"/>
      <w:r w:rsidRPr="00C02FF8">
        <w:rPr>
          <w:rFonts w:ascii="Arial" w:hAnsi="Arial" w:cs="Arial"/>
          <w:bCs/>
          <w:sz w:val="20"/>
          <w:szCs w:val="20"/>
        </w:rPr>
        <w:t xml:space="preserve">Luc </w:t>
      </w:r>
      <w:proofErr w:type="spellStart"/>
      <w:r w:rsidRPr="00C02FF8">
        <w:rPr>
          <w:rFonts w:ascii="Arial" w:hAnsi="Arial" w:cs="Arial"/>
          <w:bCs/>
          <w:sz w:val="20"/>
          <w:szCs w:val="20"/>
        </w:rPr>
        <w:t>Collard</w:t>
      </w:r>
      <w:proofErr w:type="spellEnd"/>
      <w:r w:rsidR="00F12285">
        <w:rPr>
          <w:rFonts w:ascii="Arial" w:hAnsi="Arial" w:cs="Arial"/>
          <w:bCs/>
          <w:sz w:val="20"/>
          <w:szCs w:val="20"/>
        </w:rPr>
        <w:t> ; Abbé José Dussart</w:t>
      </w:r>
    </w:p>
    <w:p w:rsidR="00D21C8B" w:rsidRPr="00C02FF8" w:rsidRDefault="00D21C8B" w:rsidP="00D21C8B">
      <w:pPr>
        <w:spacing w:after="0" w:line="240" w:lineRule="auto"/>
        <w:rPr>
          <w:rFonts w:ascii="Arial" w:hAnsi="Arial" w:cs="Arial"/>
          <w:bCs/>
          <w:sz w:val="20"/>
          <w:szCs w:val="20"/>
        </w:rPr>
      </w:pPr>
      <w:r w:rsidRPr="00C02FF8">
        <w:rPr>
          <w:rFonts w:ascii="Arial" w:hAnsi="Arial" w:cs="Arial"/>
          <w:b/>
          <w:sz w:val="20"/>
          <w:szCs w:val="20"/>
        </w:rPr>
        <w:t xml:space="preserve">10h30 : </w:t>
      </w:r>
      <w:proofErr w:type="spellStart"/>
      <w:r w:rsidRPr="00C02FF8">
        <w:rPr>
          <w:rFonts w:ascii="Arial" w:hAnsi="Arial" w:cs="Arial"/>
          <w:b/>
          <w:sz w:val="20"/>
          <w:szCs w:val="20"/>
        </w:rPr>
        <w:t>Porcheresse</w:t>
      </w:r>
      <w:proofErr w:type="spellEnd"/>
      <w:r w:rsidRPr="00C02FF8">
        <w:rPr>
          <w:rFonts w:ascii="Arial" w:hAnsi="Arial" w:cs="Arial"/>
          <w:b/>
          <w:sz w:val="20"/>
          <w:szCs w:val="20"/>
        </w:rPr>
        <w:t> :  </w:t>
      </w:r>
      <w:proofErr w:type="spellStart"/>
      <w:r w:rsidRPr="00C02FF8">
        <w:rPr>
          <w:rFonts w:ascii="Arial" w:hAnsi="Arial" w:cs="Arial"/>
          <w:bCs/>
          <w:sz w:val="20"/>
          <w:szCs w:val="20"/>
        </w:rPr>
        <w:t>m.anniv</w:t>
      </w:r>
      <w:proofErr w:type="spellEnd"/>
      <w:r w:rsidRPr="00C02FF8">
        <w:rPr>
          <w:rFonts w:ascii="Arial" w:hAnsi="Arial" w:cs="Arial"/>
          <w:bCs/>
          <w:sz w:val="20"/>
          <w:szCs w:val="20"/>
        </w:rPr>
        <w:t xml:space="preserve">. Roger Laval, déf. </w:t>
      </w:r>
      <w:proofErr w:type="spellStart"/>
      <w:r w:rsidRPr="00C02FF8">
        <w:rPr>
          <w:rFonts w:ascii="Arial" w:hAnsi="Arial" w:cs="Arial"/>
          <w:bCs/>
          <w:sz w:val="20"/>
          <w:szCs w:val="20"/>
        </w:rPr>
        <w:t>fam.Nizet</w:t>
      </w:r>
      <w:proofErr w:type="spellEnd"/>
      <w:r w:rsidRPr="00C02FF8">
        <w:rPr>
          <w:rFonts w:ascii="Arial" w:hAnsi="Arial" w:cs="Arial"/>
          <w:bCs/>
          <w:sz w:val="20"/>
          <w:szCs w:val="20"/>
        </w:rPr>
        <w:t xml:space="preserve"> -Jacquemin, </w:t>
      </w:r>
      <w:proofErr w:type="spellStart"/>
      <w:r w:rsidRPr="00C02FF8">
        <w:rPr>
          <w:rFonts w:ascii="Arial" w:hAnsi="Arial" w:cs="Arial"/>
          <w:bCs/>
          <w:sz w:val="20"/>
          <w:szCs w:val="20"/>
        </w:rPr>
        <w:t>m.anniv</w:t>
      </w:r>
      <w:proofErr w:type="spellEnd"/>
      <w:r w:rsidRPr="00C02FF8">
        <w:rPr>
          <w:rFonts w:ascii="Arial" w:hAnsi="Arial" w:cs="Arial"/>
          <w:bCs/>
          <w:sz w:val="20"/>
          <w:szCs w:val="20"/>
        </w:rPr>
        <w:t xml:space="preserve">. Victor </w:t>
      </w:r>
      <w:proofErr w:type="spellStart"/>
      <w:r w:rsidRPr="00C02FF8">
        <w:rPr>
          <w:rFonts w:ascii="Arial" w:hAnsi="Arial" w:cs="Arial"/>
          <w:bCs/>
          <w:sz w:val="20"/>
          <w:szCs w:val="20"/>
        </w:rPr>
        <w:t>Nizet</w:t>
      </w:r>
      <w:proofErr w:type="spellEnd"/>
      <w:r w:rsidR="00F12285" w:rsidRPr="00F12285">
        <w:rPr>
          <w:rFonts w:ascii="Arial" w:hAnsi="Arial" w:cs="Arial"/>
          <w:bCs/>
          <w:sz w:val="20"/>
          <w:szCs w:val="20"/>
        </w:rPr>
        <w:t>; Abbé José Dussart</w:t>
      </w:r>
    </w:p>
    <w:p w:rsidR="00D21C8B" w:rsidRPr="00C02FF8" w:rsidRDefault="00D21C8B" w:rsidP="00D21C8B">
      <w:pPr>
        <w:pStyle w:val="Sansinterligne"/>
        <w:jc w:val="both"/>
        <w:rPr>
          <w:rFonts w:ascii="Arial" w:hAnsi="Arial" w:cs="Arial"/>
          <w:sz w:val="20"/>
          <w:szCs w:val="20"/>
          <w:lang w:eastAsia="fr-BE"/>
        </w:rPr>
      </w:pPr>
      <w:r w:rsidRPr="00C02FF8">
        <w:rPr>
          <w:rFonts w:ascii="Arial" w:hAnsi="Arial" w:cs="Arial"/>
          <w:b/>
          <w:sz w:val="20"/>
          <w:szCs w:val="20"/>
        </w:rPr>
        <w:t>10h30 : Bièvre </w:t>
      </w:r>
      <w:proofErr w:type="gramStart"/>
      <w:r w:rsidRPr="00C02FF8">
        <w:rPr>
          <w:rFonts w:ascii="Arial" w:hAnsi="Arial" w:cs="Arial"/>
          <w:b/>
          <w:sz w:val="20"/>
          <w:szCs w:val="20"/>
        </w:rPr>
        <w:t>:</w:t>
      </w:r>
      <w:r w:rsidRPr="00C02FF8">
        <w:rPr>
          <w:rFonts w:ascii="Arial" w:hAnsi="Arial" w:cs="Arial"/>
          <w:sz w:val="20"/>
          <w:szCs w:val="20"/>
        </w:rPr>
        <w:t>m.</w:t>
      </w:r>
      <w:proofErr w:type="spellStart"/>
      <w:r w:rsidRPr="00C02FF8">
        <w:rPr>
          <w:rFonts w:ascii="Arial" w:hAnsi="Arial" w:cs="Arial"/>
          <w:sz w:val="20"/>
          <w:szCs w:val="20"/>
        </w:rPr>
        <w:t>anniv.p</w:t>
      </w:r>
      <w:proofErr w:type="gramEnd"/>
      <w:r w:rsidRPr="00C02FF8">
        <w:rPr>
          <w:rFonts w:ascii="Arial" w:hAnsi="Arial" w:cs="Arial"/>
          <w:sz w:val="20"/>
          <w:szCs w:val="20"/>
        </w:rPr>
        <w:t>.</w:t>
      </w:r>
      <w:proofErr w:type="spellEnd"/>
      <w:r w:rsidRPr="00C02FF8">
        <w:rPr>
          <w:rFonts w:ascii="Arial" w:hAnsi="Arial" w:cs="Arial"/>
          <w:sz w:val="20"/>
          <w:szCs w:val="20"/>
        </w:rPr>
        <w:t xml:space="preserve"> </w:t>
      </w:r>
      <w:r w:rsidRPr="00C02FF8">
        <w:rPr>
          <w:rFonts w:ascii="Arial" w:hAnsi="Arial" w:cs="Arial"/>
          <w:sz w:val="20"/>
          <w:szCs w:val="20"/>
          <w:lang w:eastAsia="fr-BE"/>
        </w:rPr>
        <w:t xml:space="preserve">Alexandre  </w:t>
      </w:r>
      <w:proofErr w:type="spellStart"/>
      <w:r w:rsidRPr="00C02FF8">
        <w:rPr>
          <w:rFonts w:ascii="Arial" w:hAnsi="Arial" w:cs="Arial"/>
          <w:sz w:val="20"/>
          <w:szCs w:val="20"/>
          <w:lang w:eastAsia="fr-BE"/>
        </w:rPr>
        <w:t>Modave</w:t>
      </w:r>
      <w:proofErr w:type="spellEnd"/>
      <w:r w:rsidRPr="00C02FF8">
        <w:rPr>
          <w:rFonts w:ascii="Arial" w:hAnsi="Arial" w:cs="Arial"/>
          <w:sz w:val="20"/>
          <w:szCs w:val="20"/>
          <w:lang w:eastAsia="fr-BE"/>
        </w:rPr>
        <w:t xml:space="preserve"> et Joseph Gillet </w:t>
      </w:r>
      <w:proofErr w:type="gramStart"/>
      <w:r w:rsidRPr="00C02FF8">
        <w:rPr>
          <w:rFonts w:ascii="Arial" w:hAnsi="Arial" w:cs="Arial"/>
          <w:sz w:val="20"/>
          <w:szCs w:val="20"/>
          <w:lang w:eastAsia="fr-BE"/>
        </w:rPr>
        <w:t>;</w:t>
      </w:r>
      <w:proofErr w:type="spellStart"/>
      <w:r w:rsidRPr="00C02FF8">
        <w:rPr>
          <w:rFonts w:ascii="Arial" w:hAnsi="Arial" w:cs="Arial"/>
          <w:sz w:val="20"/>
          <w:szCs w:val="20"/>
          <w:lang w:eastAsia="fr-BE"/>
        </w:rPr>
        <w:t>m.p</w:t>
      </w:r>
      <w:proofErr w:type="spellEnd"/>
      <w:proofErr w:type="gram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Armand Collard et Maria </w:t>
      </w:r>
      <w:proofErr w:type="spellStart"/>
      <w:r w:rsidRPr="00C02FF8">
        <w:rPr>
          <w:rFonts w:ascii="Arial" w:hAnsi="Arial" w:cs="Arial"/>
          <w:sz w:val="20"/>
          <w:szCs w:val="20"/>
          <w:lang w:eastAsia="fr-BE"/>
        </w:rPr>
        <w:t>Goffin</w:t>
      </w:r>
      <w:proofErr w:type="spellEnd"/>
      <w:r w:rsidRPr="00C02FF8">
        <w:rPr>
          <w:rFonts w:ascii="Arial" w:hAnsi="Arial" w:cs="Arial"/>
          <w:sz w:val="20"/>
          <w:szCs w:val="20"/>
          <w:lang w:eastAsia="fr-BE"/>
        </w:rPr>
        <w:t>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déf.fam. </w:t>
      </w:r>
      <w:proofErr w:type="spellStart"/>
      <w:r w:rsidRPr="00C02FF8">
        <w:rPr>
          <w:rFonts w:ascii="Arial" w:hAnsi="Arial" w:cs="Arial"/>
          <w:sz w:val="20"/>
          <w:szCs w:val="20"/>
          <w:lang w:eastAsia="fr-BE"/>
        </w:rPr>
        <w:t>Balfroid</w:t>
      </w:r>
      <w:proofErr w:type="spellEnd"/>
      <w:r w:rsidRPr="00C02FF8">
        <w:rPr>
          <w:rFonts w:ascii="Arial" w:hAnsi="Arial" w:cs="Arial"/>
          <w:sz w:val="20"/>
          <w:szCs w:val="20"/>
          <w:lang w:eastAsia="fr-BE"/>
        </w:rPr>
        <w:t>-Petit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Emile Bauwens et Marcelle </w:t>
      </w:r>
      <w:proofErr w:type="spellStart"/>
      <w:r w:rsidRPr="00C02FF8">
        <w:rPr>
          <w:rFonts w:ascii="Arial" w:hAnsi="Arial" w:cs="Arial"/>
          <w:sz w:val="20"/>
          <w:szCs w:val="20"/>
          <w:lang w:eastAsia="fr-BE"/>
        </w:rPr>
        <w:t>Groslambert</w:t>
      </w:r>
      <w:proofErr w:type="spellEnd"/>
      <w:r w:rsidRPr="00C02FF8">
        <w:rPr>
          <w:rFonts w:ascii="Arial" w:hAnsi="Arial" w:cs="Arial"/>
          <w:sz w:val="20"/>
          <w:szCs w:val="20"/>
          <w:lang w:eastAsia="fr-BE"/>
        </w:rPr>
        <w:t> ;m.</w:t>
      </w:r>
      <w:proofErr w:type="spellStart"/>
      <w:r w:rsidRPr="00C02FF8">
        <w:rPr>
          <w:rFonts w:ascii="Arial" w:hAnsi="Arial" w:cs="Arial"/>
          <w:sz w:val="20"/>
          <w:szCs w:val="20"/>
          <w:lang w:eastAsia="fr-BE"/>
        </w:rPr>
        <w:t>anniv.p.</w:t>
      </w:r>
      <w:proofErr w:type="spellEnd"/>
      <w:r w:rsidRPr="00C02FF8">
        <w:rPr>
          <w:rFonts w:ascii="Arial" w:hAnsi="Arial" w:cs="Arial"/>
          <w:sz w:val="20"/>
          <w:szCs w:val="20"/>
        </w:rPr>
        <w:t xml:space="preserve"> </w:t>
      </w:r>
      <w:proofErr w:type="spellStart"/>
      <w:r w:rsidRPr="00C02FF8">
        <w:rPr>
          <w:rFonts w:ascii="Arial" w:hAnsi="Arial" w:cs="Arial"/>
          <w:sz w:val="20"/>
          <w:szCs w:val="20"/>
          <w:lang w:eastAsia="fr-BE"/>
        </w:rPr>
        <w:t>Euphrasie</w:t>
      </w:r>
      <w:proofErr w:type="spellEnd"/>
      <w:r w:rsidRPr="00C02FF8">
        <w:rPr>
          <w:rFonts w:ascii="Arial" w:hAnsi="Arial" w:cs="Arial"/>
          <w:sz w:val="20"/>
          <w:szCs w:val="20"/>
          <w:lang w:eastAsia="fr-BE"/>
        </w:rPr>
        <w:t xml:space="preserve"> </w:t>
      </w:r>
      <w:proofErr w:type="spellStart"/>
      <w:r w:rsidRPr="00C02FF8">
        <w:rPr>
          <w:rFonts w:ascii="Arial" w:hAnsi="Arial" w:cs="Arial"/>
          <w:sz w:val="20"/>
          <w:szCs w:val="20"/>
          <w:lang w:eastAsia="fr-BE"/>
        </w:rPr>
        <w:t>Remacle</w:t>
      </w:r>
      <w:proofErr w:type="spellEnd"/>
      <w:r w:rsidRPr="00C02FF8">
        <w:rPr>
          <w:rFonts w:ascii="Arial" w:hAnsi="Arial" w:cs="Arial"/>
          <w:sz w:val="20"/>
          <w:szCs w:val="20"/>
          <w:lang w:eastAsia="fr-BE"/>
        </w:rPr>
        <w:t> ; m.</w:t>
      </w:r>
      <w:proofErr w:type="spellStart"/>
      <w:r w:rsidRPr="00C02FF8">
        <w:rPr>
          <w:rFonts w:ascii="Arial" w:hAnsi="Arial" w:cs="Arial"/>
          <w:sz w:val="20"/>
          <w:szCs w:val="20"/>
          <w:lang w:eastAsia="fr-BE"/>
        </w:rPr>
        <w:t>anniv.p.</w:t>
      </w:r>
      <w:proofErr w:type="spellEnd"/>
      <w:r w:rsidRPr="00C02FF8">
        <w:rPr>
          <w:rFonts w:ascii="Arial" w:hAnsi="Arial" w:cs="Arial"/>
          <w:sz w:val="20"/>
          <w:szCs w:val="20"/>
          <w:lang w:eastAsia="fr-BE"/>
        </w:rPr>
        <w:t xml:space="preserve"> Sandrine Lambot et pour tous leurs parents défunts ;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Louise </w:t>
      </w:r>
      <w:proofErr w:type="spellStart"/>
      <w:r w:rsidRPr="00C02FF8">
        <w:rPr>
          <w:rFonts w:ascii="Arial" w:hAnsi="Arial" w:cs="Arial"/>
          <w:sz w:val="20"/>
          <w:szCs w:val="20"/>
          <w:lang w:eastAsia="fr-BE"/>
        </w:rPr>
        <w:t>Catiaux,Albert</w:t>
      </w:r>
      <w:proofErr w:type="spellEnd"/>
      <w:r w:rsidRPr="00C02FF8">
        <w:rPr>
          <w:rFonts w:ascii="Arial" w:hAnsi="Arial" w:cs="Arial"/>
          <w:sz w:val="20"/>
          <w:szCs w:val="20"/>
          <w:lang w:eastAsia="fr-BE"/>
        </w:rPr>
        <w:t xml:space="preserve"> Diez et leurs enfants René, Michel, Noël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Monique Magnan et déf.fam. Petit-Magnan ;</w:t>
      </w:r>
      <w:proofErr w:type="spellStart"/>
      <w:r w:rsidRPr="00C02FF8">
        <w:rPr>
          <w:rFonts w:ascii="Arial" w:hAnsi="Arial" w:cs="Arial"/>
          <w:sz w:val="20"/>
          <w:szCs w:val="20"/>
          <w:lang w:eastAsia="fr-BE"/>
        </w:rPr>
        <w:t>m.en</w:t>
      </w:r>
      <w:proofErr w:type="spellEnd"/>
      <w:r w:rsidRPr="00C02FF8">
        <w:rPr>
          <w:rFonts w:ascii="Arial" w:hAnsi="Arial" w:cs="Arial"/>
          <w:sz w:val="20"/>
          <w:szCs w:val="20"/>
          <w:lang w:eastAsia="fr-BE"/>
        </w:rPr>
        <w:t xml:space="preserve"> l’h. de St Pérégrin pour tous les malades </w:t>
      </w:r>
      <w:proofErr w:type="gramStart"/>
      <w:r w:rsidRPr="00C02FF8">
        <w:rPr>
          <w:rFonts w:ascii="Arial" w:hAnsi="Arial" w:cs="Arial"/>
          <w:sz w:val="20"/>
          <w:szCs w:val="20"/>
          <w:lang w:eastAsia="fr-BE"/>
        </w:rPr>
        <w:t>;</w:t>
      </w:r>
      <w:r w:rsidR="00F12285">
        <w:rPr>
          <w:rFonts w:ascii="Arial" w:hAnsi="Arial" w:cs="Arial"/>
          <w:sz w:val="20"/>
          <w:szCs w:val="20"/>
          <w:lang w:eastAsia="fr-BE"/>
        </w:rPr>
        <w:t>Abbé</w:t>
      </w:r>
      <w:proofErr w:type="gramEnd"/>
      <w:r w:rsidR="00F12285">
        <w:rPr>
          <w:rFonts w:ascii="Arial" w:hAnsi="Arial" w:cs="Arial"/>
          <w:sz w:val="20"/>
          <w:szCs w:val="20"/>
          <w:lang w:eastAsia="fr-BE"/>
        </w:rPr>
        <w:t xml:space="preserve"> José Dussart ; </w:t>
      </w:r>
      <w:r w:rsidRPr="00C02FF8">
        <w:rPr>
          <w:rFonts w:ascii="Arial" w:hAnsi="Arial" w:cs="Arial"/>
          <w:sz w:val="20"/>
          <w:szCs w:val="20"/>
          <w:lang w:eastAsia="fr-BE"/>
        </w:rPr>
        <w:t xml:space="preserve"> </w:t>
      </w:r>
      <w:proofErr w:type="spellStart"/>
      <w:r w:rsidRPr="00C02FF8">
        <w:rPr>
          <w:rFonts w:ascii="Arial" w:hAnsi="Arial" w:cs="Arial"/>
          <w:sz w:val="20"/>
          <w:szCs w:val="20"/>
          <w:lang w:eastAsia="fr-BE"/>
        </w:rPr>
        <w:t>m.fondée</w:t>
      </w:r>
      <w:proofErr w:type="spellEnd"/>
      <w:r w:rsidRPr="00C02FF8">
        <w:rPr>
          <w:rFonts w:ascii="Arial" w:hAnsi="Arial" w:cs="Arial"/>
          <w:sz w:val="20"/>
          <w:szCs w:val="20"/>
          <w:lang w:eastAsia="fr-BE"/>
        </w:rPr>
        <w:t xml:space="preserve"> p. plus. défunts</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Mardi 9 décembre</w:t>
      </w:r>
    </w:p>
    <w:p w:rsidR="00D21C8B" w:rsidRPr="00C02FF8" w:rsidRDefault="00D21C8B" w:rsidP="00D21C8B">
      <w:pPr>
        <w:spacing w:after="0" w:line="240" w:lineRule="auto"/>
        <w:rPr>
          <w:rFonts w:ascii="Arial" w:hAnsi="Arial" w:cs="Arial"/>
          <w:sz w:val="20"/>
          <w:szCs w:val="20"/>
        </w:rPr>
      </w:pPr>
      <w:r w:rsidRPr="00C02FF8">
        <w:rPr>
          <w:rFonts w:ascii="Arial" w:hAnsi="Arial" w:cs="Arial"/>
          <w:b/>
          <w:sz w:val="20"/>
          <w:szCs w:val="20"/>
        </w:rPr>
        <w:t xml:space="preserve">18h00 : Bièvre: </w:t>
      </w:r>
      <w:proofErr w:type="spellStart"/>
      <w:r w:rsidRPr="00C02FF8">
        <w:rPr>
          <w:rFonts w:ascii="Arial" w:hAnsi="Arial" w:cs="Arial"/>
          <w:sz w:val="20"/>
          <w:szCs w:val="20"/>
        </w:rPr>
        <w:t>m.en</w:t>
      </w:r>
      <w:proofErr w:type="spellEnd"/>
      <w:r w:rsidRPr="00C02FF8">
        <w:rPr>
          <w:rFonts w:ascii="Arial" w:hAnsi="Arial" w:cs="Arial"/>
          <w:sz w:val="20"/>
          <w:szCs w:val="20"/>
        </w:rPr>
        <w:t xml:space="preserve"> l’h. de Ste Rita (</w:t>
      </w:r>
      <w:proofErr w:type="spellStart"/>
      <w:r w:rsidRPr="00C02FF8">
        <w:rPr>
          <w:rFonts w:ascii="Arial" w:hAnsi="Arial" w:cs="Arial"/>
          <w:sz w:val="20"/>
          <w:szCs w:val="20"/>
        </w:rPr>
        <w:t>ch</w:t>
      </w:r>
      <w:proofErr w:type="spellEnd"/>
      <w:r w:rsidRPr="00C02FF8">
        <w:rPr>
          <w:rFonts w:ascii="Arial" w:hAnsi="Arial" w:cs="Arial"/>
          <w:sz w:val="20"/>
          <w:szCs w:val="20"/>
        </w:rPr>
        <w:t>)</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Mercredi 10 décembre</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 xml:space="preserve">18h00 : </w:t>
      </w:r>
      <w:proofErr w:type="spellStart"/>
      <w:r w:rsidRPr="00C02FF8">
        <w:rPr>
          <w:rFonts w:ascii="Arial" w:hAnsi="Arial" w:cs="Arial"/>
          <w:b/>
          <w:sz w:val="20"/>
          <w:szCs w:val="20"/>
        </w:rPr>
        <w:t>Graide</w:t>
      </w:r>
      <w:proofErr w:type="spellEnd"/>
      <w:r w:rsidRPr="00C02FF8">
        <w:rPr>
          <w:rFonts w:ascii="Arial" w:hAnsi="Arial" w:cs="Arial"/>
          <w:b/>
          <w:sz w:val="20"/>
          <w:szCs w:val="20"/>
        </w:rPr>
        <w:t>-Village : Messe</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Jeudi 11 décembre</w:t>
      </w:r>
    </w:p>
    <w:p w:rsidR="00D21C8B" w:rsidRPr="00C02FF8" w:rsidRDefault="00D21C8B" w:rsidP="00D21C8B">
      <w:pPr>
        <w:pStyle w:val="Sansinterligne"/>
        <w:rPr>
          <w:rFonts w:ascii="Arial" w:hAnsi="Arial" w:cs="Arial"/>
          <w:sz w:val="20"/>
          <w:szCs w:val="20"/>
          <w:lang w:eastAsia="fr-BE"/>
        </w:rPr>
      </w:pPr>
      <w:r w:rsidRPr="00C02FF8">
        <w:rPr>
          <w:rFonts w:ascii="Arial" w:hAnsi="Arial" w:cs="Arial"/>
          <w:b/>
          <w:sz w:val="20"/>
          <w:szCs w:val="20"/>
        </w:rPr>
        <w:t xml:space="preserve">18h00 : </w:t>
      </w:r>
      <w:proofErr w:type="spellStart"/>
      <w:r w:rsidRPr="00C02FF8">
        <w:rPr>
          <w:rFonts w:ascii="Arial" w:hAnsi="Arial" w:cs="Arial"/>
          <w:b/>
          <w:sz w:val="20"/>
          <w:szCs w:val="20"/>
        </w:rPr>
        <w:t>Naomé</w:t>
      </w:r>
      <w:proofErr w:type="spellEnd"/>
      <w:r w:rsidRPr="00C02FF8">
        <w:rPr>
          <w:rFonts w:ascii="Arial" w:hAnsi="Arial" w:cs="Arial"/>
          <w:b/>
          <w:sz w:val="20"/>
          <w:szCs w:val="20"/>
        </w:rPr>
        <w:t xml:space="preserve"> : </w:t>
      </w:r>
      <w:r w:rsidRPr="00C02FF8">
        <w:rPr>
          <w:rFonts w:ascii="Arial" w:hAnsi="Arial" w:cs="Arial"/>
          <w:sz w:val="20"/>
          <w:szCs w:val="20"/>
          <w:lang w:eastAsia="fr-BE"/>
        </w:rPr>
        <w:t>m. fondée p. les époux Nicolas-Arnould</w:t>
      </w:r>
    </w:p>
    <w:p w:rsidR="009D072A" w:rsidRDefault="009D072A" w:rsidP="00D21C8B">
      <w:pPr>
        <w:spacing w:after="0" w:line="240" w:lineRule="auto"/>
        <w:rPr>
          <w:rFonts w:ascii="Arial" w:hAnsi="Arial" w:cs="Arial"/>
          <w:b/>
          <w:sz w:val="20"/>
          <w:szCs w:val="20"/>
          <w:u w:val="single"/>
        </w:rPr>
      </w:pP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Vendredi 12 décembre</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 xml:space="preserve">16h00 : Bièvre résidence : </w:t>
      </w:r>
      <w:proofErr w:type="spellStart"/>
      <w:r w:rsidRPr="00C02FF8">
        <w:rPr>
          <w:rFonts w:ascii="Arial" w:hAnsi="Arial" w:cs="Arial"/>
          <w:sz w:val="20"/>
          <w:szCs w:val="20"/>
        </w:rPr>
        <w:t>m.en</w:t>
      </w:r>
      <w:proofErr w:type="spellEnd"/>
      <w:r w:rsidRPr="00C02FF8">
        <w:rPr>
          <w:rFonts w:ascii="Arial" w:hAnsi="Arial" w:cs="Arial"/>
          <w:sz w:val="20"/>
          <w:szCs w:val="20"/>
        </w:rPr>
        <w:t xml:space="preserve"> l’h. de Ste Rita (</w:t>
      </w:r>
      <w:proofErr w:type="spellStart"/>
      <w:r w:rsidRPr="00C02FF8">
        <w:rPr>
          <w:rFonts w:ascii="Arial" w:hAnsi="Arial" w:cs="Arial"/>
          <w:sz w:val="20"/>
          <w:szCs w:val="20"/>
        </w:rPr>
        <w:t>ch</w:t>
      </w:r>
      <w:proofErr w:type="spellEnd"/>
      <w:r w:rsidRPr="00C02FF8">
        <w:rPr>
          <w:rFonts w:ascii="Arial" w:hAnsi="Arial" w:cs="Arial"/>
          <w:sz w:val="20"/>
          <w:szCs w:val="20"/>
        </w:rPr>
        <w:t>)</w:t>
      </w:r>
    </w:p>
    <w:p w:rsidR="00D21C8B"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Samedi 13 décembre</w:t>
      </w:r>
      <w:r w:rsidR="009D072A">
        <w:rPr>
          <w:rFonts w:ascii="Arial" w:hAnsi="Arial" w:cs="Arial"/>
          <w:b/>
          <w:sz w:val="20"/>
          <w:szCs w:val="20"/>
          <w:u w:val="single"/>
        </w:rPr>
        <w:t xml:space="preserve"> : </w:t>
      </w:r>
      <w:r w:rsidRPr="00C02FF8">
        <w:rPr>
          <w:rFonts w:ascii="Arial" w:hAnsi="Arial" w:cs="Arial"/>
          <w:b/>
          <w:sz w:val="20"/>
          <w:szCs w:val="20"/>
          <w:u w:val="single"/>
        </w:rPr>
        <w:t>Week-end </w:t>
      </w:r>
      <w:r w:rsidR="009D072A">
        <w:rPr>
          <w:rFonts w:ascii="Arial" w:hAnsi="Arial" w:cs="Arial"/>
          <w:b/>
          <w:sz w:val="20"/>
          <w:szCs w:val="20"/>
          <w:u w:val="single"/>
        </w:rPr>
        <w:t>de</w:t>
      </w:r>
      <w:r w:rsidRPr="00C02FF8">
        <w:rPr>
          <w:rFonts w:ascii="Arial" w:hAnsi="Arial" w:cs="Arial"/>
          <w:b/>
          <w:sz w:val="20"/>
          <w:szCs w:val="20"/>
          <w:u w:val="single"/>
        </w:rPr>
        <w:t xml:space="preserve"> Collecte </w:t>
      </w:r>
      <w:r w:rsidR="009D072A">
        <w:rPr>
          <w:rFonts w:ascii="Arial" w:hAnsi="Arial" w:cs="Arial"/>
          <w:b/>
          <w:sz w:val="20"/>
          <w:szCs w:val="20"/>
          <w:u w:val="single"/>
        </w:rPr>
        <w:t>« </w:t>
      </w:r>
      <w:r w:rsidRPr="00C02FF8">
        <w:rPr>
          <w:rFonts w:ascii="Arial" w:hAnsi="Arial" w:cs="Arial"/>
          <w:b/>
          <w:sz w:val="20"/>
          <w:szCs w:val="20"/>
          <w:u w:val="single"/>
        </w:rPr>
        <w:t>Vivre Ensemble</w:t>
      </w:r>
      <w:r w:rsidR="009D072A">
        <w:rPr>
          <w:rFonts w:ascii="Arial" w:hAnsi="Arial" w:cs="Arial"/>
          <w:b/>
          <w:sz w:val="20"/>
          <w:szCs w:val="20"/>
          <w:u w:val="single"/>
        </w:rPr>
        <w:t> »</w:t>
      </w:r>
      <w:r w:rsidRPr="00C02FF8">
        <w:rPr>
          <w:rFonts w:ascii="Arial" w:hAnsi="Arial" w:cs="Arial"/>
          <w:b/>
          <w:sz w:val="20"/>
          <w:szCs w:val="20"/>
          <w:u w:val="single"/>
        </w:rPr>
        <w:t xml:space="preserve"> </w:t>
      </w:r>
    </w:p>
    <w:p w:rsidR="009D072A" w:rsidRDefault="009D072A" w:rsidP="00CC3988">
      <w:pPr>
        <w:spacing w:after="0" w:line="240" w:lineRule="auto"/>
        <w:rPr>
          <w:rFonts w:ascii="Arial" w:hAnsi="Arial" w:cs="Arial"/>
          <w:b/>
          <w:bCs/>
          <w:sz w:val="20"/>
          <w:szCs w:val="20"/>
        </w:rPr>
      </w:pPr>
      <w:r>
        <w:rPr>
          <w:rFonts w:ascii="Arial" w:hAnsi="Arial" w:cs="Arial"/>
          <w:b/>
          <w:bCs/>
          <w:sz w:val="20"/>
          <w:szCs w:val="20"/>
        </w:rPr>
        <w:t>De 14h. à 18h. : Bièvre résidence : Marché de Noël</w:t>
      </w:r>
    </w:p>
    <w:p w:rsidR="00CC3988" w:rsidRPr="006A610B" w:rsidRDefault="009D072A" w:rsidP="00CC3988">
      <w:pPr>
        <w:spacing w:after="0" w:line="240" w:lineRule="auto"/>
        <w:rPr>
          <w:rFonts w:ascii="Arial" w:hAnsi="Arial" w:cs="Arial"/>
          <w:b/>
          <w:bCs/>
          <w:sz w:val="20"/>
          <w:szCs w:val="20"/>
        </w:rPr>
      </w:pPr>
      <w:r>
        <w:rPr>
          <w:rFonts w:ascii="Arial" w:hAnsi="Arial" w:cs="Arial"/>
          <w:b/>
          <w:bCs/>
          <w:sz w:val="20"/>
          <w:szCs w:val="20"/>
        </w:rPr>
        <w:t>16h.00 : P</w:t>
      </w:r>
      <w:r w:rsidR="00CC3988" w:rsidRPr="0022040D">
        <w:rPr>
          <w:rFonts w:ascii="Arial" w:hAnsi="Arial" w:cs="Arial"/>
          <w:b/>
          <w:bCs/>
          <w:sz w:val="20"/>
          <w:szCs w:val="20"/>
        </w:rPr>
        <w:t>atro Saint Hubert de Bièvre</w:t>
      </w:r>
      <w:r w:rsidR="00CC3988">
        <w:rPr>
          <w:rFonts w:ascii="Arial" w:hAnsi="Arial" w:cs="Arial"/>
          <w:b/>
          <w:bCs/>
          <w:sz w:val="20"/>
          <w:szCs w:val="20"/>
        </w:rPr>
        <w:t> </w:t>
      </w:r>
      <w:r w:rsidR="00CC3988" w:rsidRPr="0022040D">
        <w:rPr>
          <w:rFonts w:ascii="Arial" w:hAnsi="Arial" w:cs="Arial"/>
          <w:b/>
          <w:bCs/>
          <w:sz w:val="20"/>
          <w:szCs w:val="20"/>
        </w:rPr>
        <w:t xml:space="preserve">: </w:t>
      </w:r>
      <w:r w:rsidR="00CC3988" w:rsidRPr="006A610B">
        <w:rPr>
          <w:rFonts w:ascii="Arial" w:hAnsi="Arial" w:cs="Arial"/>
          <w:b/>
          <w:bCs/>
          <w:sz w:val="20"/>
          <w:szCs w:val="20"/>
        </w:rPr>
        <w:t>Spectacle « DES MILLIERS DE CULTURES LES ECOLES DANS LE MONDE ET CHEZ NOUS » voir annonce</w:t>
      </w:r>
    </w:p>
    <w:p w:rsidR="00D21C8B" w:rsidRPr="00C02FF8" w:rsidRDefault="00D21C8B" w:rsidP="00D21C8B">
      <w:pPr>
        <w:spacing w:after="0" w:line="240" w:lineRule="auto"/>
        <w:rPr>
          <w:rFonts w:ascii="Arial" w:hAnsi="Arial" w:cs="Arial"/>
          <w:sz w:val="20"/>
          <w:szCs w:val="20"/>
        </w:rPr>
      </w:pPr>
      <w:r w:rsidRPr="00C02FF8">
        <w:rPr>
          <w:rFonts w:ascii="Arial" w:hAnsi="Arial" w:cs="Arial"/>
          <w:b/>
          <w:spacing w:val="-6"/>
          <w:sz w:val="20"/>
          <w:szCs w:val="20"/>
        </w:rPr>
        <w:t xml:space="preserve">18h00 : </w:t>
      </w:r>
      <w:proofErr w:type="spellStart"/>
      <w:r w:rsidRPr="00C02FF8">
        <w:rPr>
          <w:rFonts w:ascii="Arial" w:hAnsi="Arial" w:cs="Arial"/>
          <w:b/>
          <w:spacing w:val="-6"/>
          <w:sz w:val="20"/>
          <w:szCs w:val="20"/>
        </w:rPr>
        <w:t>Gembes</w:t>
      </w:r>
      <w:proofErr w:type="spellEnd"/>
      <w:r w:rsidRPr="00C02FF8">
        <w:rPr>
          <w:rFonts w:ascii="Arial" w:hAnsi="Arial" w:cs="Arial"/>
          <w:b/>
          <w:spacing w:val="-6"/>
          <w:sz w:val="20"/>
          <w:szCs w:val="20"/>
        </w:rPr>
        <w:t xml:space="preserve"> : </w:t>
      </w:r>
      <w:proofErr w:type="spellStart"/>
      <w:r w:rsidRPr="00C02FF8">
        <w:rPr>
          <w:rFonts w:ascii="Arial" w:hAnsi="Arial" w:cs="Arial"/>
          <w:bCs/>
          <w:spacing w:val="-6"/>
          <w:sz w:val="20"/>
          <w:szCs w:val="20"/>
        </w:rPr>
        <w:t>m.anniv</w:t>
      </w:r>
      <w:proofErr w:type="spellEnd"/>
      <w:r w:rsidRPr="00C02FF8">
        <w:rPr>
          <w:rFonts w:ascii="Arial" w:hAnsi="Arial" w:cs="Arial"/>
          <w:bCs/>
          <w:spacing w:val="-6"/>
          <w:sz w:val="20"/>
          <w:szCs w:val="20"/>
        </w:rPr>
        <w:t xml:space="preserve">. Émile Lambert (9), Roger Lambert, Augusta Jacquemart, Francis </w:t>
      </w:r>
      <w:proofErr w:type="spellStart"/>
      <w:r w:rsidRPr="00C02FF8">
        <w:rPr>
          <w:rFonts w:ascii="Arial" w:hAnsi="Arial" w:cs="Arial"/>
          <w:bCs/>
          <w:spacing w:val="-6"/>
          <w:sz w:val="20"/>
          <w:szCs w:val="20"/>
        </w:rPr>
        <w:t>Merny</w:t>
      </w:r>
      <w:proofErr w:type="spellEnd"/>
      <w:r w:rsidRPr="00C02FF8">
        <w:rPr>
          <w:rFonts w:ascii="Arial" w:hAnsi="Arial" w:cs="Arial"/>
          <w:bCs/>
          <w:spacing w:val="-6"/>
          <w:sz w:val="20"/>
          <w:szCs w:val="20"/>
        </w:rPr>
        <w:t xml:space="preserve"> ; Antoine </w:t>
      </w:r>
      <w:proofErr w:type="spellStart"/>
      <w:r w:rsidRPr="00C02FF8">
        <w:rPr>
          <w:rFonts w:ascii="Arial" w:hAnsi="Arial" w:cs="Arial"/>
          <w:bCs/>
          <w:spacing w:val="-6"/>
          <w:sz w:val="20"/>
          <w:szCs w:val="20"/>
        </w:rPr>
        <w:t>Petitjean</w:t>
      </w:r>
      <w:proofErr w:type="spellEnd"/>
      <w:r w:rsidRPr="00C02FF8">
        <w:rPr>
          <w:rFonts w:ascii="Arial" w:hAnsi="Arial" w:cs="Arial"/>
          <w:bCs/>
          <w:spacing w:val="-6"/>
          <w:sz w:val="20"/>
          <w:szCs w:val="20"/>
        </w:rPr>
        <w:t xml:space="preserve"> et Sophie Martin, Abbé Omer Petitjean, Michel Petitjean et parents défunts ; Jean et Philippe</w:t>
      </w:r>
      <w:r w:rsidRPr="00C02FF8">
        <w:rPr>
          <w:rFonts w:ascii="Arial" w:hAnsi="Arial" w:cs="Arial"/>
          <w:spacing w:val="-6"/>
          <w:sz w:val="20"/>
          <w:szCs w:val="20"/>
        </w:rPr>
        <w:t xml:space="preserve"> </w:t>
      </w:r>
      <w:proofErr w:type="spellStart"/>
      <w:r w:rsidRPr="00C02FF8">
        <w:rPr>
          <w:rFonts w:ascii="Arial" w:hAnsi="Arial" w:cs="Arial"/>
          <w:spacing w:val="-6"/>
          <w:sz w:val="20"/>
          <w:szCs w:val="20"/>
        </w:rPr>
        <w:t>Wilvers</w:t>
      </w:r>
      <w:proofErr w:type="spellEnd"/>
      <w:r w:rsidRPr="00C02FF8">
        <w:rPr>
          <w:rFonts w:ascii="Arial" w:hAnsi="Arial" w:cs="Arial"/>
          <w:spacing w:val="-6"/>
          <w:sz w:val="20"/>
          <w:szCs w:val="20"/>
        </w:rPr>
        <w:t xml:space="preserve">, Georges </w:t>
      </w:r>
      <w:proofErr w:type="spellStart"/>
      <w:r w:rsidRPr="00C02FF8">
        <w:rPr>
          <w:rFonts w:ascii="Arial" w:hAnsi="Arial" w:cs="Arial"/>
          <w:spacing w:val="-6"/>
          <w:sz w:val="20"/>
          <w:szCs w:val="20"/>
        </w:rPr>
        <w:t>Merny</w:t>
      </w:r>
      <w:proofErr w:type="spellEnd"/>
      <w:r w:rsidRPr="00C02FF8">
        <w:rPr>
          <w:rFonts w:ascii="Arial" w:hAnsi="Arial" w:cs="Arial"/>
          <w:sz w:val="20"/>
          <w:szCs w:val="20"/>
        </w:rPr>
        <w:t>.</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18h00 : Monceau : Messe</w:t>
      </w:r>
      <w:r w:rsidR="00F12285">
        <w:rPr>
          <w:rFonts w:ascii="Arial" w:hAnsi="Arial" w:cs="Arial"/>
          <w:b/>
          <w:sz w:val="20"/>
          <w:szCs w:val="20"/>
        </w:rPr>
        <w:t xml:space="preserve"> et Adoration</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18h00 : Six-Planes : Messe</w:t>
      </w:r>
    </w:p>
    <w:p w:rsidR="00D21C8B" w:rsidRPr="00C02FF8" w:rsidRDefault="00D21C8B" w:rsidP="00D21C8B">
      <w:pPr>
        <w:pStyle w:val="Sansinterligne"/>
        <w:rPr>
          <w:rFonts w:ascii="Arial" w:hAnsi="Arial" w:cs="Arial"/>
          <w:sz w:val="20"/>
          <w:szCs w:val="20"/>
          <w:lang w:eastAsia="fr-BE"/>
        </w:rPr>
      </w:pPr>
      <w:r w:rsidRPr="00C02FF8">
        <w:rPr>
          <w:rFonts w:ascii="Arial" w:hAnsi="Arial" w:cs="Arial"/>
          <w:b/>
          <w:sz w:val="20"/>
          <w:szCs w:val="20"/>
        </w:rPr>
        <w:t xml:space="preserve">19h30 : </w:t>
      </w:r>
      <w:proofErr w:type="spellStart"/>
      <w:r w:rsidRPr="00C02FF8">
        <w:rPr>
          <w:rFonts w:ascii="Arial" w:hAnsi="Arial" w:cs="Arial"/>
          <w:b/>
          <w:sz w:val="20"/>
          <w:szCs w:val="20"/>
        </w:rPr>
        <w:t>Bellefontaine</w:t>
      </w:r>
      <w:proofErr w:type="spellEnd"/>
      <w:r w:rsidRPr="00C02FF8">
        <w:rPr>
          <w:rFonts w:ascii="Arial" w:hAnsi="Arial" w:cs="Arial"/>
          <w:b/>
          <w:sz w:val="20"/>
          <w:szCs w:val="20"/>
        </w:rPr>
        <w:t xml:space="preserve"> : </w:t>
      </w:r>
      <w:proofErr w:type="spellStart"/>
      <w:r w:rsidRPr="00C02FF8">
        <w:rPr>
          <w:rFonts w:ascii="Arial" w:hAnsi="Arial" w:cs="Arial"/>
          <w:sz w:val="20"/>
          <w:szCs w:val="20"/>
        </w:rPr>
        <w:t>m.p.</w:t>
      </w:r>
      <w:proofErr w:type="spellEnd"/>
      <w:r w:rsidRPr="00C02FF8">
        <w:rPr>
          <w:rFonts w:ascii="Arial" w:hAnsi="Arial" w:cs="Arial"/>
          <w:sz w:val="20"/>
          <w:szCs w:val="20"/>
          <w:lang w:eastAsia="fr-BE"/>
        </w:rPr>
        <w:t>Famille Grandjean-</w:t>
      </w:r>
      <w:proofErr w:type="spellStart"/>
      <w:r w:rsidRPr="00C02FF8">
        <w:rPr>
          <w:rFonts w:ascii="Arial" w:hAnsi="Arial" w:cs="Arial"/>
          <w:sz w:val="20"/>
          <w:szCs w:val="20"/>
          <w:lang w:eastAsia="fr-BE"/>
        </w:rPr>
        <w:t>Istace</w:t>
      </w:r>
      <w:proofErr w:type="spellEnd"/>
    </w:p>
    <w:p w:rsidR="00D21C8B" w:rsidRPr="00C02FF8" w:rsidRDefault="00D21C8B" w:rsidP="00D21C8B">
      <w:pPr>
        <w:spacing w:after="0" w:line="240" w:lineRule="auto"/>
        <w:rPr>
          <w:rFonts w:ascii="Arial" w:hAnsi="Arial" w:cs="Arial"/>
          <w:b/>
          <w:spacing w:val="-4"/>
          <w:sz w:val="20"/>
          <w:szCs w:val="20"/>
          <w:u w:val="single"/>
        </w:rPr>
      </w:pPr>
      <w:r w:rsidRPr="00C02FF8">
        <w:rPr>
          <w:rFonts w:ascii="Arial" w:hAnsi="Arial" w:cs="Arial"/>
          <w:b/>
          <w:spacing w:val="-4"/>
          <w:sz w:val="20"/>
          <w:szCs w:val="20"/>
          <w:u w:val="single"/>
        </w:rPr>
        <w:t>Dimanche 14 décembre : 3</w:t>
      </w:r>
      <w:r w:rsidRPr="00C02FF8">
        <w:rPr>
          <w:rFonts w:ascii="Arial" w:hAnsi="Arial" w:cs="Arial"/>
          <w:b/>
          <w:spacing w:val="-4"/>
          <w:sz w:val="20"/>
          <w:szCs w:val="20"/>
          <w:u w:val="single"/>
          <w:vertAlign w:val="superscript"/>
        </w:rPr>
        <w:t>e</w:t>
      </w:r>
      <w:r w:rsidRPr="00C02FF8">
        <w:rPr>
          <w:rFonts w:ascii="Arial" w:hAnsi="Arial" w:cs="Arial"/>
          <w:b/>
          <w:spacing w:val="-4"/>
          <w:sz w:val="20"/>
          <w:szCs w:val="20"/>
          <w:u w:val="single"/>
        </w:rPr>
        <w:t xml:space="preserve"> dimanche d’Avent : </w:t>
      </w:r>
    </w:p>
    <w:p w:rsidR="00D21C8B" w:rsidRPr="00C02FF8" w:rsidRDefault="00D21C8B" w:rsidP="00D21C8B">
      <w:pPr>
        <w:pStyle w:val="Sansinterligne"/>
        <w:rPr>
          <w:rFonts w:ascii="Arial" w:hAnsi="Arial" w:cs="Arial"/>
          <w:sz w:val="20"/>
          <w:szCs w:val="20"/>
          <w:lang w:eastAsia="fr-BE"/>
        </w:rPr>
      </w:pPr>
      <w:r w:rsidRPr="00C02FF8">
        <w:rPr>
          <w:rFonts w:ascii="Arial" w:hAnsi="Arial" w:cs="Arial"/>
          <w:b/>
          <w:sz w:val="20"/>
          <w:szCs w:val="20"/>
        </w:rPr>
        <w:t xml:space="preserve">9h00 : </w:t>
      </w:r>
      <w:proofErr w:type="spellStart"/>
      <w:r w:rsidRPr="00C02FF8">
        <w:rPr>
          <w:rFonts w:ascii="Arial" w:hAnsi="Arial" w:cs="Arial"/>
          <w:b/>
          <w:sz w:val="20"/>
          <w:szCs w:val="20"/>
        </w:rPr>
        <w:t>Oizy</w:t>
      </w:r>
      <w:proofErr w:type="spellEnd"/>
      <w:r w:rsidRPr="00C02FF8">
        <w:rPr>
          <w:rFonts w:ascii="Arial" w:hAnsi="Arial" w:cs="Arial"/>
          <w:b/>
          <w:sz w:val="20"/>
          <w:szCs w:val="20"/>
        </w:rPr>
        <w:t xml:space="preserve">: </w:t>
      </w:r>
      <w:proofErr w:type="spellStart"/>
      <w:r w:rsidRPr="00C02FF8">
        <w:rPr>
          <w:rFonts w:ascii="Arial" w:hAnsi="Arial" w:cs="Arial"/>
          <w:sz w:val="20"/>
          <w:szCs w:val="20"/>
        </w:rPr>
        <w:t>m.p</w:t>
      </w:r>
      <w:proofErr w:type="spellEnd"/>
      <w:r w:rsidRPr="00C02FF8">
        <w:rPr>
          <w:rFonts w:ascii="Arial" w:hAnsi="Arial" w:cs="Arial"/>
          <w:sz w:val="20"/>
          <w:szCs w:val="20"/>
        </w:rPr>
        <w:t xml:space="preserve">. </w:t>
      </w:r>
      <w:r w:rsidRPr="00C02FF8">
        <w:rPr>
          <w:rFonts w:ascii="Arial" w:hAnsi="Arial" w:cs="Arial"/>
          <w:sz w:val="20"/>
          <w:szCs w:val="20"/>
          <w:lang w:eastAsia="fr-BE"/>
        </w:rPr>
        <w:t>famille Collard-Rolin</w:t>
      </w:r>
      <w:r w:rsidR="007453D8">
        <w:rPr>
          <w:rFonts w:ascii="Arial" w:hAnsi="Arial" w:cs="Arial"/>
          <w:sz w:val="20"/>
          <w:szCs w:val="20"/>
          <w:lang w:eastAsia="fr-BE"/>
        </w:rPr>
        <w:t> ;</w:t>
      </w:r>
      <w:r w:rsidR="007453D8" w:rsidRPr="007453D8">
        <w:rPr>
          <w:rFonts w:ascii="Arial" w:hAnsi="Arial" w:cs="Arial"/>
          <w:sz w:val="20"/>
          <w:szCs w:val="20"/>
          <w:lang w:eastAsia="fr-BE"/>
        </w:rPr>
        <w:t xml:space="preserve"> Gisèle Belle</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 xml:space="preserve">9h00 </w:t>
      </w:r>
      <w:proofErr w:type="spellStart"/>
      <w:r w:rsidRPr="00C02FF8">
        <w:rPr>
          <w:rFonts w:ascii="Arial" w:hAnsi="Arial" w:cs="Arial"/>
          <w:b/>
          <w:sz w:val="20"/>
          <w:szCs w:val="20"/>
        </w:rPr>
        <w:t>Graide</w:t>
      </w:r>
      <w:proofErr w:type="spellEnd"/>
      <w:r w:rsidRPr="00C02FF8">
        <w:rPr>
          <w:rFonts w:ascii="Arial" w:hAnsi="Arial" w:cs="Arial"/>
          <w:b/>
          <w:sz w:val="20"/>
          <w:szCs w:val="20"/>
        </w:rPr>
        <w:t xml:space="preserve">-Station : </w:t>
      </w:r>
      <w:r w:rsidR="009D072A">
        <w:rPr>
          <w:rFonts w:ascii="Arial" w:hAnsi="Arial" w:cs="Arial"/>
          <w:b/>
          <w:sz w:val="20"/>
          <w:szCs w:val="20"/>
        </w:rPr>
        <w:t>P</w:t>
      </w:r>
      <w:r w:rsidRPr="00C02FF8">
        <w:rPr>
          <w:rFonts w:ascii="Arial" w:hAnsi="Arial" w:cs="Arial"/>
          <w:b/>
          <w:sz w:val="20"/>
          <w:szCs w:val="20"/>
        </w:rPr>
        <w:t>as de messe</w:t>
      </w:r>
      <w:r w:rsidR="006A610B">
        <w:rPr>
          <w:rFonts w:ascii="Arial" w:hAnsi="Arial" w:cs="Arial"/>
          <w:b/>
          <w:sz w:val="20"/>
          <w:szCs w:val="20"/>
        </w:rPr>
        <w:t xml:space="preserve"> chapelle en travaux</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 xml:space="preserve">10h30 : </w:t>
      </w:r>
      <w:proofErr w:type="spellStart"/>
      <w:r w:rsidRPr="00C02FF8">
        <w:rPr>
          <w:rFonts w:ascii="Arial" w:hAnsi="Arial" w:cs="Arial"/>
          <w:b/>
          <w:sz w:val="20"/>
          <w:szCs w:val="20"/>
        </w:rPr>
        <w:t>Daverdisse</w:t>
      </w:r>
      <w:proofErr w:type="spellEnd"/>
      <w:r w:rsidRPr="00C02FF8">
        <w:rPr>
          <w:rFonts w:ascii="Arial" w:hAnsi="Arial" w:cs="Arial"/>
          <w:b/>
          <w:sz w:val="20"/>
          <w:szCs w:val="20"/>
        </w:rPr>
        <w:t xml:space="preserve"> : Messe</w:t>
      </w:r>
    </w:p>
    <w:p w:rsidR="00D21C8B" w:rsidRPr="0053439D" w:rsidRDefault="00D21C8B" w:rsidP="0053439D">
      <w:pPr>
        <w:spacing w:after="0" w:line="240" w:lineRule="auto"/>
        <w:rPr>
          <w:rFonts w:ascii="Arial" w:hAnsi="Arial" w:cs="Arial"/>
          <w:spacing w:val="-4"/>
          <w:sz w:val="20"/>
          <w:szCs w:val="20"/>
          <w:lang w:eastAsia="fr-BE"/>
        </w:rPr>
      </w:pPr>
      <w:r w:rsidRPr="0053439D">
        <w:rPr>
          <w:rFonts w:ascii="Arial" w:hAnsi="Arial" w:cs="Arial"/>
          <w:b/>
          <w:spacing w:val="-4"/>
          <w:sz w:val="20"/>
          <w:szCs w:val="20"/>
        </w:rPr>
        <w:t xml:space="preserve">10h30 : Bièvre : </w:t>
      </w:r>
      <w:r w:rsidR="009D072A">
        <w:rPr>
          <w:rFonts w:ascii="Arial" w:hAnsi="Arial" w:cs="Arial"/>
          <w:b/>
          <w:spacing w:val="-4"/>
          <w:sz w:val="20"/>
          <w:szCs w:val="20"/>
        </w:rPr>
        <w:t>N</w:t>
      </w:r>
      <w:r w:rsidRPr="0053439D">
        <w:rPr>
          <w:rFonts w:ascii="Arial" w:hAnsi="Arial" w:cs="Arial"/>
          <w:b/>
          <w:spacing w:val="-4"/>
          <w:sz w:val="20"/>
          <w:szCs w:val="20"/>
        </w:rPr>
        <w:t>oces d’or</w:t>
      </w:r>
      <w:r w:rsidR="009D072A">
        <w:rPr>
          <w:rFonts w:ascii="Arial" w:hAnsi="Arial" w:cs="Arial"/>
          <w:b/>
          <w:spacing w:val="-4"/>
          <w:sz w:val="20"/>
          <w:szCs w:val="20"/>
        </w:rPr>
        <w:t xml:space="preserve"> et de diamant</w:t>
      </w:r>
      <w:r w:rsidRPr="0053439D">
        <w:rPr>
          <w:rFonts w:ascii="Arial" w:hAnsi="Arial" w:cs="Arial"/>
          <w:b/>
          <w:spacing w:val="-4"/>
          <w:sz w:val="20"/>
          <w:szCs w:val="20"/>
        </w:rPr>
        <w:t xml:space="preserve"> : </w:t>
      </w:r>
      <w:r w:rsidR="00CC3988" w:rsidRPr="0053439D">
        <w:rPr>
          <w:rFonts w:ascii="Arial" w:hAnsi="Arial" w:cs="Arial"/>
          <w:b/>
          <w:spacing w:val="-4"/>
          <w:sz w:val="20"/>
          <w:szCs w:val="20"/>
        </w:rPr>
        <w:t>M. et Mme MARTIN-DIVOY (Bièvre) et M.et Mme LAMBOT-DE MEURECHY (Monceau)</w:t>
      </w:r>
      <w:r w:rsidR="0053439D" w:rsidRPr="0053439D">
        <w:rPr>
          <w:rFonts w:ascii="Arial" w:hAnsi="Arial" w:cs="Arial"/>
          <w:b/>
          <w:spacing w:val="-4"/>
          <w:sz w:val="20"/>
          <w:szCs w:val="20"/>
        </w:rPr>
        <w:t xml:space="preserve"> : </w:t>
      </w:r>
      <w:proofErr w:type="spellStart"/>
      <w:r w:rsidRPr="0053439D">
        <w:rPr>
          <w:rFonts w:ascii="Arial" w:hAnsi="Arial" w:cs="Arial"/>
          <w:spacing w:val="-4"/>
          <w:sz w:val="20"/>
          <w:szCs w:val="20"/>
          <w:lang w:eastAsia="fr-BE"/>
        </w:rPr>
        <w:t>m.p.</w:t>
      </w:r>
      <w:proofErr w:type="spellEnd"/>
      <w:r w:rsidRPr="0053439D">
        <w:rPr>
          <w:rFonts w:ascii="Arial" w:hAnsi="Arial" w:cs="Arial"/>
          <w:spacing w:val="-4"/>
          <w:sz w:val="20"/>
          <w:szCs w:val="20"/>
          <w:lang w:eastAsia="fr-BE"/>
        </w:rPr>
        <w:t xml:space="preserve">Emile Gérard, Andrée </w:t>
      </w:r>
      <w:proofErr w:type="spellStart"/>
      <w:r w:rsidRPr="0053439D">
        <w:rPr>
          <w:rFonts w:ascii="Arial" w:hAnsi="Arial" w:cs="Arial"/>
          <w:spacing w:val="-4"/>
          <w:sz w:val="20"/>
          <w:szCs w:val="20"/>
          <w:lang w:eastAsia="fr-BE"/>
        </w:rPr>
        <w:t>Remy</w:t>
      </w:r>
      <w:proofErr w:type="spellEnd"/>
      <w:r w:rsidRPr="0053439D">
        <w:rPr>
          <w:rFonts w:ascii="Arial" w:hAnsi="Arial" w:cs="Arial"/>
          <w:spacing w:val="-4"/>
          <w:sz w:val="20"/>
          <w:szCs w:val="20"/>
          <w:lang w:eastAsia="fr-BE"/>
        </w:rPr>
        <w:t xml:space="preserve">, Alexis Gérard et Augusta St </w:t>
      </w:r>
      <w:proofErr w:type="spellStart"/>
      <w:r w:rsidRPr="0053439D">
        <w:rPr>
          <w:rFonts w:ascii="Arial" w:hAnsi="Arial" w:cs="Arial"/>
          <w:spacing w:val="-4"/>
          <w:sz w:val="20"/>
          <w:szCs w:val="20"/>
          <w:lang w:eastAsia="fr-BE"/>
        </w:rPr>
        <w:t>Viteux</w:t>
      </w:r>
      <w:proofErr w:type="spellEnd"/>
      <w:r w:rsidRPr="0053439D">
        <w:rPr>
          <w:rFonts w:ascii="Arial" w:hAnsi="Arial" w:cs="Arial"/>
          <w:spacing w:val="-4"/>
          <w:sz w:val="20"/>
          <w:szCs w:val="20"/>
          <w:lang w:eastAsia="fr-BE"/>
        </w:rPr>
        <w:t> </w:t>
      </w:r>
      <w:proofErr w:type="gramStart"/>
      <w:r w:rsidRPr="0053439D">
        <w:rPr>
          <w:rFonts w:ascii="Arial" w:hAnsi="Arial" w:cs="Arial"/>
          <w:spacing w:val="-4"/>
          <w:sz w:val="20"/>
          <w:szCs w:val="20"/>
          <w:lang w:eastAsia="fr-BE"/>
        </w:rPr>
        <w:t>;</w:t>
      </w:r>
      <w:proofErr w:type="spellStart"/>
      <w:r w:rsidRPr="0053439D">
        <w:rPr>
          <w:rFonts w:ascii="Arial" w:hAnsi="Arial" w:cs="Arial"/>
          <w:spacing w:val="-4"/>
          <w:sz w:val="20"/>
          <w:szCs w:val="20"/>
          <w:lang w:eastAsia="fr-BE"/>
        </w:rPr>
        <w:t>m.p</w:t>
      </w:r>
      <w:proofErr w:type="spellEnd"/>
      <w:proofErr w:type="gramEnd"/>
      <w:r w:rsidRPr="0053439D">
        <w:rPr>
          <w:rFonts w:ascii="Arial" w:hAnsi="Arial" w:cs="Arial"/>
          <w:spacing w:val="-4"/>
          <w:sz w:val="20"/>
          <w:szCs w:val="20"/>
          <w:lang w:eastAsia="fr-BE"/>
        </w:rPr>
        <w:t>.</w:t>
      </w:r>
      <w:r w:rsidRPr="0053439D">
        <w:rPr>
          <w:rFonts w:ascii="Arial" w:hAnsi="Arial" w:cs="Arial"/>
          <w:spacing w:val="-4"/>
          <w:sz w:val="20"/>
          <w:szCs w:val="20"/>
        </w:rPr>
        <w:t xml:space="preserve"> </w:t>
      </w:r>
      <w:r w:rsidRPr="0053439D">
        <w:rPr>
          <w:rFonts w:ascii="Arial" w:hAnsi="Arial" w:cs="Arial"/>
          <w:spacing w:val="-4"/>
          <w:sz w:val="20"/>
          <w:szCs w:val="20"/>
          <w:lang w:eastAsia="fr-BE"/>
        </w:rPr>
        <w:t xml:space="preserve">Famille </w:t>
      </w:r>
      <w:proofErr w:type="spellStart"/>
      <w:r w:rsidRPr="0053439D">
        <w:rPr>
          <w:rFonts w:ascii="Arial" w:hAnsi="Arial" w:cs="Arial"/>
          <w:spacing w:val="-4"/>
          <w:sz w:val="20"/>
          <w:szCs w:val="20"/>
          <w:lang w:eastAsia="fr-BE"/>
        </w:rPr>
        <w:t>Clarinval</w:t>
      </w:r>
      <w:proofErr w:type="spellEnd"/>
      <w:r w:rsidRPr="0053439D">
        <w:rPr>
          <w:rFonts w:ascii="Arial" w:hAnsi="Arial" w:cs="Arial"/>
          <w:spacing w:val="-4"/>
          <w:sz w:val="20"/>
          <w:szCs w:val="20"/>
          <w:lang w:eastAsia="fr-BE"/>
        </w:rPr>
        <w:t>-Martin ;m.</w:t>
      </w:r>
      <w:proofErr w:type="spellStart"/>
      <w:r w:rsidRPr="0053439D">
        <w:rPr>
          <w:rFonts w:ascii="Arial" w:hAnsi="Arial" w:cs="Arial"/>
          <w:spacing w:val="-4"/>
          <w:sz w:val="20"/>
          <w:szCs w:val="20"/>
          <w:lang w:eastAsia="fr-BE"/>
        </w:rPr>
        <w:t>anniv.p.</w:t>
      </w:r>
      <w:proofErr w:type="spellEnd"/>
      <w:r w:rsidRPr="0053439D">
        <w:rPr>
          <w:rFonts w:ascii="Arial" w:hAnsi="Arial" w:cs="Arial"/>
          <w:spacing w:val="-4"/>
          <w:sz w:val="20"/>
          <w:szCs w:val="20"/>
        </w:rPr>
        <w:t xml:space="preserve"> </w:t>
      </w:r>
      <w:r w:rsidRPr="0053439D">
        <w:rPr>
          <w:rFonts w:ascii="Arial" w:hAnsi="Arial" w:cs="Arial"/>
          <w:spacing w:val="-4"/>
          <w:sz w:val="20"/>
          <w:szCs w:val="20"/>
          <w:lang w:eastAsia="fr-BE"/>
        </w:rPr>
        <w:t xml:space="preserve">Suzanne </w:t>
      </w:r>
      <w:proofErr w:type="spellStart"/>
      <w:r w:rsidRPr="0053439D">
        <w:rPr>
          <w:rFonts w:ascii="Arial" w:hAnsi="Arial" w:cs="Arial"/>
          <w:spacing w:val="-4"/>
          <w:sz w:val="20"/>
          <w:szCs w:val="20"/>
          <w:lang w:eastAsia="fr-BE"/>
        </w:rPr>
        <w:t>Collard</w:t>
      </w:r>
      <w:proofErr w:type="spellEnd"/>
      <w:r w:rsidRPr="0053439D">
        <w:rPr>
          <w:rFonts w:ascii="Arial" w:hAnsi="Arial" w:cs="Arial"/>
          <w:spacing w:val="-4"/>
          <w:sz w:val="20"/>
          <w:szCs w:val="20"/>
          <w:lang w:eastAsia="fr-BE"/>
        </w:rPr>
        <w:t xml:space="preserve"> et famille </w:t>
      </w:r>
      <w:proofErr w:type="spellStart"/>
      <w:r w:rsidRPr="0053439D">
        <w:rPr>
          <w:rFonts w:ascii="Arial" w:hAnsi="Arial" w:cs="Arial"/>
          <w:spacing w:val="-4"/>
          <w:sz w:val="20"/>
          <w:szCs w:val="20"/>
          <w:lang w:eastAsia="fr-BE"/>
        </w:rPr>
        <w:t>Clarinval</w:t>
      </w:r>
      <w:proofErr w:type="spellEnd"/>
      <w:r w:rsidRPr="0053439D">
        <w:rPr>
          <w:rFonts w:ascii="Arial" w:hAnsi="Arial" w:cs="Arial"/>
          <w:spacing w:val="-4"/>
          <w:sz w:val="20"/>
          <w:szCs w:val="20"/>
          <w:lang w:eastAsia="fr-BE"/>
        </w:rPr>
        <w:t>-</w:t>
      </w:r>
      <w:proofErr w:type="spellStart"/>
      <w:r w:rsidRPr="0053439D">
        <w:rPr>
          <w:rFonts w:ascii="Arial" w:hAnsi="Arial" w:cs="Arial"/>
          <w:spacing w:val="-4"/>
          <w:sz w:val="20"/>
          <w:szCs w:val="20"/>
          <w:lang w:eastAsia="fr-BE"/>
        </w:rPr>
        <w:t>Collard</w:t>
      </w:r>
      <w:proofErr w:type="spellEnd"/>
      <w:r w:rsidRPr="0053439D">
        <w:rPr>
          <w:rFonts w:ascii="Arial" w:hAnsi="Arial" w:cs="Arial"/>
          <w:spacing w:val="-4"/>
          <w:sz w:val="20"/>
          <w:szCs w:val="20"/>
          <w:lang w:eastAsia="fr-BE"/>
        </w:rPr>
        <w:t xml:space="preserve">, Marie </w:t>
      </w:r>
      <w:proofErr w:type="spellStart"/>
      <w:r w:rsidRPr="0053439D">
        <w:rPr>
          <w:rFonts w:ascii="Arial" w:hAnsi="Arial" w:cs="Arial"/>
          <w:spacing w:val="-4"/>
          <w:sz w:val="20"/>
          <w:szCs w:val="20"/>
          <w:lang w:eastAsia="fr-BE"/>
        </w:rPr>
        <w:t>Clarinval</w:t>
      </w:r>
      <w:proofErr w:type="spellEnd"/>
      <w:r w:rsidRPr="0053439D">
        <w:rPr>
          <w:rFonts w:ascii="Arial" w:hAnsi="Arial" w:cs="Arial"/>
          <w:spacing w:val="-4"/>
          <w:sz w:val="20"/>
          <w:szCs w:val="20"/>
          <w:lang w:eastAsia="fr-BE"/>
        </w:rPr>
        <w:t xml:space="preserve"> et Daniel Barré </w:t>
      </w:r>
      <w:proofErr w:type="gramStart"/>
      <w:r w:rsidRPr="0053439D">
        <w:rPr>
          <w:rFonts w:ascii="Arial" w:hAnsi="Arial" w:cs="Arial"/>
          <w:spacing w:val="-4"/>
          <w:sz w:val="20"/>
          <w:szCs w:val="20"/>
          <w:lang w:eastAsia="fr-BE"/>
        </w:rPr>
        <w:t>;</w:t>
      </w:r>
      <w:proofErr w:type="spellStart"/>
      <w:r w:rsidRPr="0053439D">
        <w:rPr>
          <w:rFonts w:ascii="Arial" w:hAnsi="Arial" w:cs="Arial"/>
          <w:spacing w:val="-4"/>
          <w:sz w:val="20"/>
          <w:szCs w:val="20"/>
          <w:lang w:eastAsia="fr-BE"/>
        </w:rPr>
        <w:t>m.f.pour</w:t>
      </w:r>
      <w:proofErr w:type="spellEnd"/>
      <w:proofErr w:type="gramEnd"/>
      <w:r w:rsidRPr="0053439D">
        <w:rPr>
          <w:rFonts w:ascii="Arial" w:hAnsi="Arial" w:cs="Arial"/>
          <w:spacing w:val="-4"/>
          <w:sz w:val="20"/>
          <w:szCs w:val="20"/>
          <w:lang w:eastAsia="fr-BE"/>
        </w:rPr>
        <w:t xml:space="preserve"> plus. </w:t>
      </w:r>
      <w:proofErr w:type="gramStart"/>
      <w:r w:rsidRPr="0053439D">
        <w:rPr>
          <w:rFonts w:ascii="Arial" w:hAnsi="Arial" w:cs="Arial"/>
          <w:spacing w:val="-4"/>
          <w:sz w:val="20"/>
          <w:szCs w:val="20"/>
          <w:lang w:eastAsia="fr-BE"/>
        </w:rPr>
        <w:t>déf</w:t>
      </w:r>
      <w:proofErr w:type="gramEnd"/>
      <w:r w:rsidR="0053439D" w:rsidRPr="0053439D">
        <w:rPr>
          <w:rFonts w:ascii="Arial" w:hAnsi="Arial" w:cs="Arial"/>
          <w:spacing w:val="-4"/>
          <w:sz w:val="20"/>
          <w:szCs w:val="20"/>
          <w:lang w:eastAsia="fr-BE"/>
        </w:rPr>
        <w:t>.</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Mardi 16 décembre</w:t>
      </w:r>
    </w:p>
    <w:p w:rsidR="00D21C8B" w:rsidRPr="00C02FF8" w:rsidRDefault="00D21C8B" w:rsidP="00D21C8B">
      <w:pPr>
        <w:spacing w:after="0" w:line="240" w:lineRule="auto"/>
        <w:rPr>
          <w:rFonts w:ascii="Arial" w:hAnsi="Arial" w:cs="Arial"/>
          <w:sz w:val="20"/>
          <w:szCs w:val="20"/>
        </w:rPr>
      </w:pPr>
      <w:r w:rsidRPr="00C02FF8">
        <w:rPr>
          <w:rFonts w:ascii="Arial" w:hAnsi="Arial" w:cs="Arial"/>
          <w:b/>
          <w:sz w:val="20"/>
          <w:szCs w:val="20"/>
        </w:rPr>
        <w:t>18h00 : Bièvre </w:t>
      </w:r>
      <w:proofErr w:type="gramStart"/>
      <w:r w:rsidRPr="00C02FF8">
        <w:rPr>
          <w:rFonts w:ascii="Arial" w:hAnsi="Arial" w:cs="Arial"/>
          <w:b/>
          <w:sz w:val="20"/>
          <w:szCs w:val="20"/>
        </w:rPr>
        <w:t>:</w:t>
      </w:r>
      <w:proofErr w:type="spellStart"/>
      <w:r w:rsidRPr="00C02FF8">
        <w:rPr>
          <w:rFonts w:ascii="Arial" w:hAnsi="Arial" w:cs="Arial"/>
          <w:sz w:val="20"/>
          <w:szCs w:val="20"/>
        </w:rPr>
        <w:t>m.en</w:t>
      </w:r>
      <w:proofErr w:type="spellEnd"/>
      <w:proofErr w:type="gramEnd"/>
      <w:r w:rsidRPr="00C02FF8">
        <w:rPr>
          <w:rFonts w:ascii="Arial" w:hAnsi="Arial" w:cs="Arial"/>
          <w:sz w:val="20"/>
          <w:szCs w:val="20"/>
        </w:rPr>
        <w:t xml:space="preserve"> l’h. </w:t>
      </w:r>
      <w:proofErr w:type="gramStart"/>
      <w:r w:rsidRPr="00C02FF8">
        <w:rPr>
          <w:rFonts w:ascii="Arial" w:hAnsi="Arial" w:cs="Arial"/>
          <w:sz w:val="20"/>
          <w:szCs w:val="20"/>
        </w:rPr>
        <w:t>de</w:t>
      </w:r>
      <w:proofErr w:type="gramEnd"/>
      <w:r w:rsidRPr="00C02FF8">
        <w:rPr>
          <w:rFonts w:ascii="Arial" w:hAnsi="Arial" w:cs="Arial"/>
          <w:sz w:val="20"/>
          <w:szCs w:val="20"/>
        </w:rPr>
        <w:t xml:space="preserve"> Ste Rita (</w:t>
      </w:r>
      <w:proofErr w:type="spellStart"/>
      <w:r w:rsidRPr="00C02FF8">
        <w:rPr>
          <w:rFonts w:ascii="Arial" w:hAnsi="Arial" w:cs="Arial"/>
          <w:sz w:val="20"/>
          <w:szCs w:val="20"/>
        </w:rPr>
        <w:t>ch</w:t>
      </w:r>
      <w:proofErr w:type="spellEnd"/>
      <w:r w:rsidRPr="00C02FF8">
        <w:rPr>
          <w:rFonts w:ascii="Arial" w:hAnsi="Arial" w:cs="Arial"/>
          <w:sz w:val="20"/>
          <w:szCs w:val="20"/>
        </w:rPr>
        <w:t>)</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Mercredi 17 décembre</w:t>
      </w:r>
    </w:p>
    <w:p w:rsidR="00D21C8B" w:rsidRPr="00C02FF8" w:rsidRDefault="00D21C8B" w:rsidP="00D21C8B">
      <w:pPr>
        <w:spacing w:after="0" w:line="240" w:lineRule="auto"/>
        <w:rPr>
          <w:rFonts w:ascii="Arial" w:hAnsi="Arial" w:cs="Arial"/>
          <w:bCs/>
          <w:sz w:val="20"/>
          <w:szCs w:val="20"/>
        </w:rPr>
      </w:pPr>
      <w:r w:rsidRPr="00C02FF8">
        <w:rPr>
          <w:rFonts w:ascii="Arial" w:hAnsi="Arial" w:cs="Arial"/>
          <w:b/>
          <w:sz w:val="20"/>
          <w:szCs w:val="20"/>
        </w:rPr>
        <w:t xml:space="preserve">18h00 : </w:t>
      </w:r>
      <w:proofErr w:type="spellStart"/>
      <w:r w:rsidRPr="00C02FF8">
        <w:rPr>
          <w:rFonts w:ascii="Arial" w:hAnsi="Arial" w:cs="Arial"/>
          <w:b/>
          <w:sz w:val="20"/>
          <w:szCs w:val="20"/>
        </w:rPr>
        <w:t>Graide</w:t>
      </w:r>
      <w:proofErr w:type="spellEnd"/>
      <w:r w:rsidRPr="00C02FF8">
        <w:rPr>
          <w:rFonts w:ascii="Arial" w:hAnsi="Arial" w:cs="Arial"/>
          <w:b/>
          <w:sz w:val="20"/>
          <w:szCs w:val="20"/>
        </w:rPr>
        <w:t xml:space="preserve">-Village :  </w:t>
      </w:r>
      <w:proofErr w:type="spellStart"/>
      <w:r w:rsidRPr="00C02FF8">
        <w:rPr>
          <w:rFonts w:ascii="Arial" w:hAnsi="Arial" w:cs="Arial"/>
          <w:bCs/>
          <w:sz w:val="20"/>
          <w:szCs w:val="20"/>
        </w:rPr>
        <w:t>m.p</w:t>
      </w:r>
      <w:proofErr w:type="spellEnd"/>
      <w:r w:rsidRPr="00C02FF8">
        <w:rPr>
          <w:rFonts w:ascii="Arial" w:hAnsi="Arial" w:cs="Arial"/>
          <w:bCs/>
          <w:sz w:val="20"/>
          <w:szCs w:val="20"/>
        </w:rPr>
        <w:t xml:space="preserve"> Marie-Josée </w:t>
      </w:r>
      <w:proofErr w:type="spellStart"/>
      <w:r w:rsidRPr="00C02FF8">
        <w:rPr>
          <w:rFonts w:ascii="Arial" w:hAnsi="Arial" w:cs="Arial"/>
          <w:bCs/>
          <w:sz w:val="20"/>
          <w:szCs w:val="20"/>
        </w:rPr>
        <w:t>Léonet</w:t>
      </w:r>
      <w:proofErr w:type="spellEnd"/>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Jeudi 18 décembre</w:t>
      </w:r>
    </w:p>
    <w:p w:rsidR="00D21C8B" w:rsidRPr="00C02FF8" w:rsidRDefault="00D21C8B" w:rsidP="00D21C8B">
      <w:pPr>
        <w:pStyle w:val="Sansinterligne"/>
        <w:rPr>
          <w:rFonts w:ascii="Arial" w:hAnsi="Arial" w:cs="Arial"/>
          <w:sz w:val="20"/>
          <w:szCs w:val="20"/>
          <w:lang w:eastAsia="fr-BE"/>
        </w:rPr>
      </w:pPr>
      <w:r w:rsidRPr="00C02FF8">
        <w:rPr>
          <w:rFonts w:ascii="Arial" w:hAnsi="Arial" w:cs="Arial"/>
          <w:b/>
          <w:sz w:val="20"/>
          <w:szCs w:val="20"/>
        </w:rPr>
        <w:t xml:space="preserve">18h00 : </w:t>
      </w:r>
      <w:proofErr w:type="spellStart"/>
      <w:r w:rsidRPr="00C02FF8">
        <w:rPr>
          <w:rFonts w:ascii="Arial" w:hAnsi="Arial" w:cs="Arial"/>
          <w:b/>
          <w:sz w:val="20"/>
          <w:szCs w:val="20"/>
        </w:rPr>
        <w:t>Naomé</w:t>
      </w:r>
      <w:proofErr w:type="spellEnd"/>
      <w:r w:rsidRPr="00C02FF8">
        <w:rPr>
          <w:rFonts w:ascii="Arial" w:hAnsi="Arial" w:cs="Arial"/>
          <w:b/>
          <w:sz w:val="20"/>
          <w:szCs w:val="20"/>
        </w:rPr>
        <w:t xml:space="preserve"> : </w:t>
      </w:r>
      <w:proofErr w:type="spellStart"/>
      <w:r w:rsidRPr="00C02FF8">
        <w:rPr>
          <w:rFonts w:ascii="Arial" w:hAnsi="Arial" w:cs="Arial"/>
          <w:sz w:val="20"/>
          <w:szCs w:val="20"/>
          <w:lang w:eastAsia="fr-BE"/>
        </w:rPr>
        <w:t>m.fondée</w:t>
      </w:r>
      <w:proofErr w:type="spellEnd"/>
      <w:r w:rsidRPr="00C02FF8">
        <w:rPr>
          <w:rFonts w:ascii="Arial" w:hAnsi="Arial" w:cs="Arial"/>
          <w:sz w:val="20"/>
          <w:szCs w:val="20"/>
          <w:lang w:eastAsia="fr-BE"/>
        </w:rPr>
        <w:t xml:space="preserve"> p. Marie Henry et sa famille</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Vendredi 19 décembre</w:t>
      </w:r>
    </w:p>
    <w:p w:rsidR="00D21C8B" w:rsidRPr="00C02FF8" w:rsidRDefault="00D21C8B" w:rsidP="00D21C8B">
      <w:pPr>
        <w:pStyle w:val="Sansinterligne"/>
        <w:rPr>
          <w:rFonts w:ascii="Arial" w:hAnsi="Arial" w:cs="Arial"/>
          <w:sz w:val="20"/>
          <w:szCs w:val="20"/>
          <w:lang w:eastAsia="fr-BE"/>
        </w:rPr>
      </w:pPr>
      <w:r w:rsidRPr="00C02FF8">
        <w:rPr>
          <w:rFonts w:ascii="Arial" w:hAnsi="Arial" w:cs="Arial"/>
          <w:b/>
          <w:sz w:val="20"/>
          <w:szCs w:val="20"/>
        </w:rPr>
        <w:t>16h00 : Bièvre résidence</w:t>
      </w:r>
      <w:r w:rsidR="00F12285">
        <w:rPr>
          <w:rFonts w:ascii="Arial" w:hAnsi="Arial" w:cs="Arial"/>
          <w:b/>
          <w:sz w:val="20"/>
          <w:szCs w:val="20"/>
        </w:rPr>
        <w:t xml:space="preserve"> : </w:t>
      </w:r>
      <w:proofErr w:type="spellStart"/>
      <w:r w:rsidRPr="00C02FF8">
        <w:rPr>
          <w:rFonts w:ascii="Arial" w:hAnsi="Arial" w:cs="Arial"/>
          <w:sz w:val="20"/>
          <w:szCs w:val="20"/>
        </w:rPr>
        <w:t>m.p</w:t>
      </w:r>
      <w:proofErr w:type="spellEnd"/>
      <w:r w:rsidRPr="00C02FF8">
        <w:rPr>
          <w:rFonts w:ascii="Arial" w:hAnsi="Arial" w:cs="Arial"/>
          <w:sz w:val="20"/>
          <w:szCs w:val="20"/>
        </w:rPr>
        <w:t xml:space="preserve">. </w:t>
      </w:r>
      <w:r w:rsidRPr="00C02FF8">
        <w:rPr>
          <w:rFonts w:ascii="Arial" w:hAnsi="Arial" w:cs="Arial"/>
          <w:sz w:val="20"/>
          <w:szCs w:val="20"/>
          <w:lang w:eastAsia="fr-BE"/>
        </w:rPr>
        <w:t>Abbé Joseph Mathieu</w:t>
      </w:r>
    </w:p>
    <w:p w:rsidR="009D072A" w:rsidRPr="00EF0E88" w:rsidRDefault="00D21C8B" w:rsidP="009D072A">
      <w:pPr>
        <w:spacing w:after="0" w:line="240" w:lineRule="auto"/>
        <w:rPr>
          <w:rFonts w:ascii="Arial" w:hAnsi="Arial" w:cs="Arial"/>
          <w:b/>
          <w:color w:val="000000" w:themeColor="text1"/>
          <w:sz w:val="20"/>
          <w:szCs w:val="20"/>
        </w:rPr>
      </w:pPr>
      <w:r w:rsidRPr="00C02FF8">
        <w:rPr>
          <w:rFonts w:ascii="Arial" w:hAnsi="Arial" w:cs="Arial"/>
          <w:b/>
          <w:sz w:val="20"/>
          <w:szCs w:val="20"/>
          <w:u w:val="single"/>
        </w:rPr>
        <w:t>Samedi 20 décembre</w:t>
      </w:r>
      <w:r w:rsidR="009D072A">
        <w:rPr>
          <w:rFonts w:ascii="Arial" w:hAnsi="Arial" w:cs="Arial"/>
          <w:b/>
          <w:sz w:val="20"/>
          <w:szCs w:val="20"/>
          <w:u w:val="single"/>
        </w:rPr>
        <w:t> </w:t>
      </w:r>
      <w:proofErr w:type="gramStart"/>
      <w:r w:rsidR="009D072A">
        <w:rPr>
          <w:rFonts w:ascii="Arial" w:hAnsi="Arial" w:cs="Arial"/>
          <w:b/>
          <w:sz w:val="20"/>
          <w:szCs w:val="20"/>
          <w:u w:val="single"/>
        </w:rPr>
        <w:t xml:space="preserve">: </w:t>
      </w:r>
      <w:r w:rsidR="009D072A" w:rsidRPr="00EF0E88">
        <w:rPr>
          <w:rFonts w:ascii="Arial" w:hAnsi="Arial" w:cs="Arial"/>
          <w:b/>
          <w:color w:val="000000" w:themeColor="text1"/>
          <w:sz w:val="20"/>
          <w:szCs w:val="20"/>
          <w:u w:val="single"/>
        </w:rPr>
        <w:t>:W.E</w:t>
      </w:r>
      <w:proofErr w:type="gramEnd"/>
      <w:r w:rsidR="009D072A" w:rsidRPr="00EF0E88">
        <w:rPr>
          <w:rFonts w:ascii="Arial" w:hAnsi="Arial" w:cs="Arial"/>
          <w:b/>
          <w:color w:val="000000" w:themeColor="text1"/>
          <w:sz w:val="20"/>
          <w:szCs w:val="20"/>
          <w:u w:val="single"/>
        </w:rPr>
        <w:t>. de célébrations pénitentielles</w:t>
      </w:r>
    </w:p>
    <w:p w:rsidR="009D072A" w:rsidRPr="00EF0E88" w:rsidRDefault="009D072A" w:rsidP="009D072A">
      <w:pPr>
        <w:spacing w:after="0" w:line="240" w:lineRule="auto"/>
        <w:rPr>
          <w:rFonts w:ascii="Arial" w:hAnsi="Arial" w:cs="Arial"/>
          <w:b/>
          <w:color w:val="000000" w:themeColor="text1"/>
          <w:sz w:val="20"/>
          <w:szCs w:val="20"/>
          <w:u w:val="single"/>
        </w:rPr>
      </w:pPr>
      <w:r w:rsidRPr="00EF0E88">
        <w:rPr>
          <w:rFonts w:ascii="Arial" w:hAnsi="Arial" w:cs="Arial"/>
          <w:b/>
          <w:color w:val="000000" w:themeColor="text1"/>
          <w:sz w:val="20"/>
          <w:szCs w:val="20"/>
          <w:u w:val="single"/>
        </w:rPr>
        <w:t>Sacrement de réconciliation à Bièvre et Porcheresse de 15h00 à 16h00</w:t>
      </w:r>
    </w:p>
    <w:p w:rsidR="00D21C8B" w:rsidRPr="00C02FF8" w:rsidRDefault="00D21C8B" w:rsidP="00D21C8B">
      <w:pPr>
        <w:spacing w:after="0" w:line="240" w:lineRule="auto"/>
        <w:rPr>
          <w:rFonts w:ascii="Arial" w:hAnsi="Arial" w:cs="Arial"/>
          <w:bCs/>
          <w:sz w:val="20"/>
          <w:szCs w:val="20"/>
        </w:rPr>
      </w:pPr>
      <w:r w:rsidRPr="00C02FF8">
        <w:rPr>
          <w:rFonts w:ascii="Arial" w:hAnsi="Arial" w:cs="Arial"/>
          <w:b/>
          <w:sz w:val="20"/>
          <w:szCs w:val="20"/>
        </w:rPr>
        <w:t>18h00 : Haut-</w:t>
      </w:r>
      <w:proofErr w:type="spellStart"/>
      <w:r w:rsidRPr="00C02FF8">
        <w:rPr>
          <w:rFonts w:ascii="Arial" w:hAnsi="Arial" w:cs="Arial"/>
          <w:b/>
          <w:sz w:val="20"/>
          <w:szCs w:val="20"/>
        </w:rPr>
        <w:t>Fays</w:t>
      </w:r>
      <w:proofErr w:type="spellEnd"/>
      <w:r w:rsidRPr="00C02FF8">
        <w:rPr>
          <w:rFonts w:ascii="Arial" w:hAnsi="Arial" w:cs="Arial"/>
          <w:b/>
          <w:sz w:val="20"/>
          <w:szCs w:val="20"/>
        </w:rPr>
        <w:t xml:space="preserve"> : </w:t>
      </w:r>
      <w:proofErr w:type="spellStart"/>
      <w:r w:rsidRPr="00C02FF8">
        <w:rPr>
          <w:rFonts w:ascii="Arial" w:hAnsi="Arial" w:cs="Arial"/>
          <w:bCs/>
          <w:sz w:val="20"/>
          <w:szCs w:val="20"/>
        </w:rPr>
        <w:t>m.p</w:t>
      </w:r>
      <w:proofErr w:type="spellEnd"/>
      <w:r w:rsidRPr="00C02FF8">
        <w:rPr>
          <w:rFonts w:ascii="Arial" w:hAnsi="Arial" w:cs="Arial"/>
          <w:bCs/>
          <w:sz w:val="20"/>
          <w:szCs w:val="20"/>
        </w:rPr>
        <w:t xml:space="preserve">. Oscar </w:t>
      </w:r>
      <w:proofErr w:type="spellStart"/>
      <w:r w:rsidRPr="00C02FF8">
        <w:rPr>
          <w:rFonts w:ascii="Arial" w:hAnsi="Arial" w:cs="Arial"/>
          <w:bCs/>
          <w:sz w:val="20"/>
          <w:szCs w:val="20"/>
        </w:rPr>
        <w:t>Goire</w:t>
      </w:r>
      <w:proofErr w:type="spellEnd"/>
      <w:r w:rsidRPr="00C02FF8">
        <w:rPr>
          <w:rFonts w:ascii="Arial" w:hAnsi="Arial" w:cs="Arial"/>
          <w:bCs/>
          <w:sz w:val="20"/>
          <w:szCs w:val="20"/>
        </w:rPr>
        <w:t xml:space="preserve"> et </w:t>
      </w:r>
      <w:proofErr w:type="spellStart"/>
      <w:r w:rsidRPr="00C02FF8">
        <w:rPr>
          <w:rFonts w:ascii="Arial" w:hAnsi="Arial" w:cs="Arial"/>
          <w:bCs/>
          <w:sz w:val="20"/>
          <w:szCs w:val="20"/>
        </w:rPr>
        <w:t>dfts</w:t>
      </w:r>
      <w:proofErr w:type="spellEnd"/>
      <w:r w:rsidR="0053439D">
        <w:rPr>
          <w:rFonts w:ascii="Arial" w:hAnsi="Arial" w:cs="Arial"/>
          <w:bCs/>
          <w:sz w:val="20"/>
          <w:szCs w:val="20"/>
        </w:rPr>
        <w:t xml:space="preserve"> </w:t>
      </w:r>
      <w:proofErr w:type="spellStart"/>
      <w:r w:rsidRPr="00C02FF8">
        <w:rPr>
          <w:rFonts w:ascii="Arial" w:hAnsi="Arial" w:cs="Arial"/>
          <w:bCs/>
          <w:sz w:val="20"/>
          <w:szCs w:val="20"/>
        </w:rPr>
        <w:t>fam</w:t>
      </w:r>
      <w:proofErr w:type="spellEnd"/>
      <w:r w:rsidRPr="00C02FF8">
        <w:rPr>
          <w:rFonts w:ascii="Arial" w:hAnsi="Arial" w:cs="Arial"/>
          <w:bCs/>
          <w:sz w:val="20"/>
          <w:szCs w:val="20"/>
        </w:rPr>
        <w:t xml:space="preserve"> </w:t>
      </w:r>
      <w:proofErr w:type="spellStart"/>
      <w:r w:rsidRPr="00C02FF8">
        <w:rPr>
          <w:rFonts w:ascii="Arial" w:hAnsi="Arial" w:cs="Arial"/>
          <w:bCs/>
          <w:sz w:val="20"/>
          <w:szCs w:val="20"/>
        </w:rPr>
        <w:t>Goire</w:t>
      </w:r>
      <w:proofErr w:type="spellEnd"/>
      <w:r w:rsidRPr="00C02FF8">
        <w:rPr>
          <w:rFonts w:ascii="Arial" w:hAnsi="Arial" w:cs="Arial"/>
          <w:bCs/>
          <w:sz w:val="20"/>
          <w:szCs w:val="20"/>
        </w:rPr>
        <w:t xml:space="preserve">-Vincent ; Carmen </w:t>
      </w:r>
      <w:proofErr w:type="spellStart"/>
      <w:r w:rsidRPr="00C02FF8">
        <w:rPr>
          <w:rFonts w:ascii="Arial" w:hAnsi="Arial" w:cs="Arial"/>
          <w:bCs/>
          <w:sz w:val="20"/>
          <w:szCs w:val="20"/>
        </w:rPr>
        <w:t>Darimont</w:t>
      </w:r>
      <w:proofErr w:type="spellEnd"/>
      <w:r w:rsidRPr="00C02FF8">
        <w:rPr>
          <w:rFonts w:ascii="Arial" w:hAnsi="Arial" w:cs="Arial"/>
          <w:bCs/>
          <w:sz w:val="20"/>
          <w:szCs w:val="20"/>
        </w:rPr>
        <w:t xml:space="preserve"> ; Nelly </w:t>
      </w:r>
      <w:proofErr w:type="spellStart"/>
      <w:r w:rsidRPr="00C02FF8">
        <w:rPr>
          <w:rFonts w:ascii="Arial" w:hAnsi="Arial" w:cs="Arial"/>
          <w:bCs/>
          <w:sz w:val="20"/>
          <w:szCs w:val="20"/>
        </w:rPr>
        <w:t>Nannan</w:t>
      </w:r>
      <w:proofErr w:type="spellEnd"/>
      <w:r w:rsidRPr="00C02FF8">
        <w:rPr>
          <w:rFonts w:ascii="Arial" w:hAnsi="Arial" w:cs="Arial"/>
          <w:bCs/>
          <w:sz w:val="20"/>
          <w:szCs w:val="20"/>
        </w:rPr>
        <w:t xml:space="preserve"> ; Nicolas </w:t>
      </w:r>
      <w:proofErr w:type="spellStart"/>
      <w:r w:rsidRPr="00C02FF8">
        <w:rPr>
          <w:rFonts w:ascii="Arial" w:hAnsi="Arial" w:cs="Arial"/>
          <w:bCs/>
          <w:sz w:val="20"/>
          <w:szCs w:val="20"/>
        </w:rPr>
        <w:t>Demars</w:t>
      </w:r>
      <w:proofErr w:type="spellEnd"/>
      <w:r w:rsidRPr="00C02FF8">
        <w:rPr>
          <w:rFonts w:ascii="Arial" w:hAnsi="Arial" w:cs="Arial"/>
          <w:bCs/>
          <w:sz w:val="20"/>
          <w:szCs w:val="20"/>
        </w:rPr>
        <w:t xml:space="preserve"> et Emi</w:t>
      </w:r>
      <w:r w:rsidR="0017262A">
        <w:rPr>
          <w:rFonts w:ascii="Arial" w:hAnsi="Arial" w:cs="Arial"/>
          <w:bCs/>
          <w:sz w:val="20"/>
          <w:szCs w:val="20"/>
        </w:rPr>
        <w:t>l</w:t>
      </w:r>
      <w:r w:rsidRPr="00C02FF8">
        <w:rPr>
          <w:rFonts w:ascii="Arial" w:hAnsi="Arial" w:cs="Arial"/>
          <w:bCs/>
          <w:sz w:val="20"/>
          <w:szCs w:val="20"/>
        </w:rPr>
        <w:t>ie Brasseur</w:t>
      </w:r>
      <w:r>
        <w:rPr>
          <w:rFonts w:ascii="Arial" w:hAnsi="Arial" w:cs="Arial"/>
          <w:bCs/>
          <w:sz w:val="20"/>
          <w:szCs w:val="20"/>
        </w:rPr>
        <w:t xml:space="preserve"> ; Fernand </w:t>
      </w:r>
      <w:proofErr w:type="spellStart"/>
      <w:r>
        <w:rPr>
          <w:rFonts w:ascii="Arial" w:hAnsi="Arial" w:cs="Arial"/>
          <w:bCs/>
          <w:sz w:val="20"/>
          <w:szCs w:val="20"/>
        </w:rPr>
        <w:t>Nannan</w:t>
      </w:r>
      <w:proofErr w:type="spellEnd"/>
      <w:r>
        <w:rPr>
          <w:rFonts w:ascii="Arial" w:hAnsi="Arial" w:cs="Arial"/>
          <w:bCs/>
          <w:sz w:val="20"/>
          <w:szCs w:val="20"/>
        </w:rPr>
        <w:t xml:space="preserve">, Arthur </w:t>
      </w:r>
      <w:proofErr w:type="spellStart"/>
      <w:r>
        <w:rPr>
          <w:rFonts w:ascii="Arial" w:hAnsi="Arial" w:cs="Arial"/>
          <w:bCs/>
          <w:sz w:val="20"/>
          <w:szCs w:val="20"/>
        </w:rPr>
        <w:t>Nannan</w:t>
      </w:r>
      <w:proofErr w:type="spellEnd"/>
      <w:r>
        <w:rPr>
          <w:rFonts w:ascii="Arial" w:hAnsi="Arial" w:cs="Arial"/>
          <w:bCs/>
          <w:sz w:val="20"/>
          <w:szCs w:val="20"/>
        </w:rPr>
        <w:t xml:space="preserve">, Marie </w:t>
      </w:r>
      <w:proofErr w:type="spellStart"/>
      <w:r>
        <w:rPr>
          <w:rFonts w:ascii="Arial" w:hAnsi="Arial" w:cs="Arial"/>
          <w:bCs/>
          <w:sz w:val="20"/>
          <w:szCs w:val="20"/>
        </w:rPr>
        <w:t>Colleaux</w:t>
      </w:r>
      <w:proofErr w:type="spellEnd"/>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18h00 : Gros-</w:t>
      </w:r>
      <w:proofErr w:type="spellStart"/>
      <w:r w:rsidRPr="00C02FF8">
        <w:rPr>
          <w:rFonts w:ascii="Arial" w:hAnsi="Arial" w:cs="Arial"/>
          <w:b/>
          <w:sz w:val="20"/>
          <w:szCs w:val="20"/>
        </w:rPr>
        <w:t>Fays</w:t>
      </w:r>
      <w:proofErr w:type="spellEnd"/>
      <w:r w:rsidRPr="00C02FF8">
        <w:rPr>
          <w:rFonts w:ascii="Arial" w:hAnsi="Arial" w:cs="Arial"/>
          <w:b/>
          <w:sz w:val="20"/>
          <w:szCs w:val="20"/>
        </w:rPr>
        <w:t> : Messe</w:t>
      </w:r>
    </w:p>
    <w:p w:rsidR="00D21C8B" w:rsidRPr="00D21C8B" w:rsidRDefault="00D21C8B" w:rsidP="00D21C8B">
      <w:pPr>
        <w:pStyle w:val="Sansinterligne"/>
        <w:jc w:val="both"/>
        <w:rPr>
          <w:rFonts w:ascii="Arial" w:hAnsi="Arial" w:cs="Arial"/>
          <w:spacing w:val="-6"/>
          <w:sz w:val="20"/>
          <w:szCs w:val="20"/>
        </w:rPr>
      </w:pPr>
      <w:r w:rsidRPr="00D21C8B">
        <w:rPr>
          <w:rFonts w:ascii="Arial" w:hAnsi="Arial" w:cs="Arial"/>
          <w:b/>
          <w:spacing w:val="-6"/>
          <w:sz w:val="20"/>
          <w:szCs w:val="20"/>
        </w:rPr>
        <w:t xml:space="preserve">18h00 : </w:t>
      </w:r>
      <w:proofErr w:type="spellStart"/>
      <w:r w:rsidRPr="00D21C8B">
        <w:rPr>
          <w:rFonts w:ascii="Arial" w:hAnsi="Arial" w:cs="Arial"/>
          <w:b/>
          <w:spacing w:val="-6"/>
          <w:sz w:val="20"/>
          <w:szCs w:val="20"/>
        </w:rPr>
        <w:t>Naomé</w:t>
      </w:r>
      <w:proofErr w:type="spellEnd"/>
      <w:r w:rsidRPr="00D21C8B">
        <w:rPr>
          <w:rFonts w:ascii="Arial" w:hAnsi="Arial" w:cs="Arial"/>
          <w:b/>
          <w:spacing w:val="-6"/>
          <w:sz w:val="20"/>
          <w:szCs w:val="20"/>
        </w:rPr>
        <w:t xml:space="preserve"> : </w:t>
      </w:r>
      <w:proofErr w:type="spellStart"/>
      <w:r w:rsidRPr="00D21C8B">
        <w:rPr>
          <w:rFonts w:ascii="Arial" w:hAnsi="Arial" w:cs="Arial"/>
          <w:spacing w:val="-6"/>
          <w:sz w:val="20"/>
          <w:szCs w:val="20"/>
        </w:rPr>
        <w:t>m.anniv</w:t>
      </w:r>
      <w:proofErr w:type="spellEnd"/>
      <w:r w:rsidRPr="00D21C8B">
        <w:rPr>
          <w:rFonts w:ascii="Arial" w:hAnsi="Arial" w:cs="Arial"/>
          <w:spacing w:val="-6"/>
          <w:sz w:val="20"/>
          <w:szCs w:val="20"/>
        </w:rPr>
        <w:t xml:space="preserve">. p. Christian </w:t>
      </w:r>
      <w:proofErr w:type="spellStart"/>
      <w:r w:rsidRPr="00D21C8B">
        <w:rPr>
          <w:rFonts w:ascii="Arial" w:hAnsi="Arial" w:cs="Arial"/>
          <w:spacing w:val="-6"/>
          <w:sz w:val="20"/>
          <w:szCs w:val="20"/>
        </w:rPr>
        <w:t>Beaulisch</w:t>
      </w:r>
      <w:proofErr w:type="spellEnd"/>
      <w:r w:rsidRPr="00D21C8B">
        <w:rPr>
          <w:rFonts w:ascii="Arial" w:hAnsi="Arial" w:cs="Arial"/>
          <w:spacing w:val="-6"/>
          <w:sz w:val="20"/>
          <w:szCs w:val="20"/>
        </w:rPr>
        <w:t xml:space="preserve"> et déf.fam. Bourguignon-</w:t>
      </w:r>
      <w:proofErr w:type="spellStart"/>
      <w:r w:rsidRPr="00D21C8B">
        <w:rPr>
          <w:rFonts w:ascii="Arial" w:hAnsi="Arial" w:cs="Arial"/>
          <w:spacing w:val="-6"/>
          <w:sz w:val="20"/>
          <w:szCs w:val="20"/>
        </w:rPr>
        <w:t>Olagny</w:t>
      </w:r>
      <w:proofErr w:type="spellEnd"/>
      <w:r w:rsidRPr="00D21C8B">
        <w:rPr>
          <w:rFonts w:ascii="Arial" w:hAnsi="Arial" w:cs="Arial"/>
          <w:spacing w:val="-6"/>
          <w:sz w:val="20"/>
          <w:szCs w:val="20"/>
        </w:rPr>
        <w:t> </w:t>
      </w:r>
      <w:proofErr w:type="gramStart"/>
      <w:r w:rsidRPr="00D21C8B">
        <w:rPr>
          <w:rFonts w:ascii="Arial" w:hAnsi="Arial" w:cs="Arial"/>
          <w:spacing w:val="-6"/>
          <w:sz w:val="20"/>
          <w:szCs w:val="20"/>
        </w:rPr>
        <w:t>;</w:t>
      </w:r>
      <w:proofErr w:type="spellStart"/>
      <w:r w:rsidRPr="00D21C8B">
        <w:rPr>
          <w:rFonts w:ascii="Arial" w:hAnsi="Arial" w:cs="Arial"/>
          <w:spacing w:val="-6"/>
          <w:sz w:val="20"/>
          <w:szCs w:val="20"/>
        </w:rPr>
        <w:t>m.p</w:t>
      </w:r>
      <w:proofErr w:type="spellEnd"/>
      <w:proofErr w:type="gramEnd"/>
      <w:r w:rsidRPr="00D21C8B">
        <w:rPr>
          <w:rFonts w:ascii="Arial" w:hAnsi="Arial" w:cs="Arial"/>
          <w:spacing w:val="-6"/>
          <w:sz w:val="20"/>
          <w:szCs w:val="20"/>
        </w:rPr>
        <w:t xml:space="preserve">. Albert </w:t>
      </w:r>
      <w:proofErr w:type="spellStart"/>
      <w:r w:rsidRPr="00D21C8B">
        <w:rPr>
          <w:rFonts w:ascii="Arial" w:hAnsi="Arial" w:cs="Arial"/>
          <w:spacing w:val="-6"/>
          <w:sz w:val="20"/>
          <w:szCs w:val="20"/>
        </w:rPr>
        <w:t>Baijot</w:t>
      </w:r>
      <w:proofErr w:type="spellEnd"/>
      <w:r w:rsidRPr="00D21C8B">
        <w:rPr>
          <w:rFonts w:ascii="Arial" w:hAnsi="Arial" w:cs="Arial"/>
          <w:spacing w:val="-6"/>
          <w:sz w:val="20"/>
          <w:szCs w:val="20"/>
        </w:rPr>
        <w:t xml:space="preserve"> et déf.fam. </w:t>
      </w:r>
      <w:proofErr w:type="spellStart"/>
      <w:r w:rsidRPr="00D21C8B">
        <w:rPr>
          <w:rFonts w:ascii="Arial" w:hAnsi="Arial" w:cs="Arial"/>
          <w:spacing w:val="-6"/>
          <w:sz w:val="20"/>
          <w:szCs w:val="20"/>
        </w:rPr>
        <w:t>Baijot</w:t>
      </w:r>
      <w:proofErr w:type="spellEnd"/>
      <w:r w:rsidRPr="00D21C8B">
        <w:rPr>
          <w:rFonts w:ascii="Arial" w:hAnsi="Arial" w:cs="Arial"/>
          <w:spacing w:val="-6"/>
          <w:sz w:val="20"/>
          <w:szCs w:val="20"/>
        </w:rPr>
        <w:t>-Dion </w:t>
      </w:r>
      <w:proofErr w:type="gramStart"/>
      <w:r w:rsidRPr="00D21C8B">
        <w:rPr>
          <w:rFonts w:ascii="Arial" w:hAnsi="Arial" w:cs="Arial"/>
          <w:spacing w:val="-6"/>
          <w:sz w:val="20"/>
          <w:szCs w:val="20"/>
        </w:rPr>
        <w:t>;</w:t>
      </w:r>
      <w:proofErr w:type="spellStart"/>
      <w:r w:rsidRPr="00D21C8B">
        <w:rPr>
          <w:rFonts w:ascii="Arial" w:hAnsi="Arial" w:cs="Arial"/>
          <w:spacing w:val="-6"/>
          <w:sz w:val="20"/>
          <w:szCs w:val="20"/>
        </w:rPr>
        <w:t>m.p</w:t>
      </w:r>
      <w:proofErr w:type="spellEnd"/>
      <w:proofErr w:type="gramEnd"/>
      <w:r w:rsidRPr="00D21C8B">
        <w:rPr>
          <w:rFonts w:ascii="Arial" w:hAnsi="Arial" w:cs="Arial"/>
          <w:spacing w:val="-6"/>
          <w:sz w:val="20"/>
          <w:szCs w:val="20"/>
        </w:rPr>
        <w:t xml:space="preserve">. Jean-Marie </w:t>
      </w:r>
      <w:proofErr w:type="spellStart"/>
      <w:r w:rsidRPr="00D21C8B">
        <w:rPr>
          <w:rFonts w:ascii="Arial" w:hAnsi="Arial" w:cs="Arial"/>
          <w:spacing w:val="-6"/>
          <w:sz w:val="20"/>
          <w:szCs w:val="20"/>
        </w:rPr>
        <w:t>Baijot</w:t>
      </w:r>
      <w:proofErr w:type="spellEnd"/>
      <w:r w:rsidRPr="00D21C8B">
        <w:rPr>
          <w:rFonts w:ascii="Arial" w:hAnsi="Arial" w:cs="Arial"/>
          <w:spacing w:val="-6"/>
          <w:sz w:val="20"/>
          <w:szCs w:val="20"/>
        </w:rPr>
        <w:t xml:space="preserve"> et déf.fam ;</w:t>
      </w:r>
      <w:proofErr w:type="spellStart"/>
      <w:r w:rsidRPr="00D21C8B">
        <w:rPr>
          <w:rFonts w:ascii="Arial" w:hAnsi="Arial" w:cs="Arial"/>
          <w:spacing w:val="-6"/>
          <w:sz w:val="20"/>
          <w:szCs w:val="20"/>
        </w:rPr>
        <w:t>m.p</w:t>
      </w:r>
      <w:proofErr w:type="spellEnd"/>
      <w:r w:rsidRPr="00D21C8B">
        <w:rPr>
          <w:rFonts w:ascii="Arial" w:hAnsi="Arial" w:cs="Arial"/>
          <w:spacing w:val="-6"/>
          <w:sz w:val="20"/>
          <w:szCs w:val="20"/>
        </w:rPr>
        <w:t xml:space="preserve">. Richard Arnould et Marie-Louise </w:t>
      </w:r>
      <w:proofErr w:type="spellStart"/>
      <w:r w:rsidRPr="00D21C8B">
        <w:rPr>
          <w:rFonts w:ascii="Arial" w:hAnsi="Arial" w:cs="Arial"/>
          <w:spacing w:val="-6"/>
          <w:sz w:val="20"/>
          <w:szCs w:val="20"/>
        </w:rPr>
        <w:t>Hanneuse</w:t>
      </w:r>
      <w:proofErr w:type="spellEnd"/>
      <w:r w:rsidRPr="00D21C8B">
        <w:rPr>
          <w:rFonts w:ascii="Arial" w:hAnsi="Arial" w:cs="Arial"/>
          <w:spacing w:val="-6"/>
          <w:sz w:val="20"/>
          <w:szCs w:val="20"/>
        </w:rPr>
        <w:t xml:space="preserve">, Marcel </w:t>
      </w:r>
      <w:proofErr w:type="spellStart"/>
      <w:r w:rsidRPr="00D21C8B">
        <w:rPr>
          <w:rFonts w:ascii="Arial" w:hAnsi="Arial" w:cs="Arial"/>
          <w:spacing w:val="-6"/>
          <w:sz w:val="20"/>
          <w:szCs w:val="20"/>
        </w:rPr>
        <w:t>Bosseaux</w:t>
      </w:r>
      <w:proofErr w:type="spellEnd"/>
      <w:r w:rsidRPr="00D21C8B">
        <w:rPr>
          <w:rFonts w:ascii="Arial" w:hAnsi="Arial" w:cs="Arial"/>
          <w:spacing w:val="-6"/>
          <w:sz w:val="20"/>
          <w:szCs w:val="20"/>
        </w:rPr>
        <w:t xml:space="preserve"> et Odile </w:t>
      </w:r>
      <w:proofErr w:type="spellStart"/>
      <w:r w:rsidRPr="00D21C8B">
        <w:rPr>
          <w:rFonts w:ascii="Arial" w:hAnsi="Arial" w:cs="Arial"/>
          <w:spacing w:val="-6"/>
          <w:sz w:val="20"/>
          <w:szCs w:val="20"/>
        </w:rPr>
        <w:t>Wilvers</w:t>
      </w:r>
      <w:proofErr w:type="spellEnd"/>
      <w:r w:rsidRPr="00D21C8B">
        <w:rPr>
          <w:rFonts w:ascii="Arial" w:hAnsi="Arial" w:cs="Arial"/>
          <w:spacing w:val="-6"/>
          <w:sz w:val="20"/>
          <w:szCs w:val="20"/>
        </w:rPr>
        <w:t xml:space="preserve"> et Kévin </w:t>
      </w:r>
      <w:proofErr w:type="spellStart"/>
      <w:r w:rsidRPr="00D21C8B">
        <w:rPr>
          <w:rFonts w:ascii="Arial" w:hAnsi="Arial" w:cs="Arial"/>
          <w:spacing w:val="-6"/>
          <w:sz w:val="20"/>
          <w:szCs w:val="20"/>
        </w:rPr>
        <w:t>Bosseaux</w:t>
      </w:r>
      <w:proofErr w:type="spellEnd"/>
      <w:r w:rsidRPr="00D21C8B">
        <w:rPr>
          <w:rFonts w:ascii="Arial" w:hAnsi="Arial" w:cs="Arial"/>
          <w:spacing w:val="-6"/>
          <w:sz w:val="20"/>
          <w:szCs w:val="20"/>
        </w:rPr>
        <w:t> ;m.</w:t>
      </w:r>
      <w:proofErr w:type="spellStart"/>
      <w:r w:rsidRPr="00D21C8B">
        <w:rPr>
          <w:rFonts w:ascii="Arial" w:hAnsi="Arial" w:cs="Arial"/>
          <w:spacing w:val="-6"/>
          <w:sz w:val="20"/>
          <w:szCs w:val="20"/>
        </w:rPr>
        <w:t>anniv.p.</w:t>
      </w:r>
      <w:proofErr w:type="spellEnd"/>
      <w:r w:rsidRPr="00D21C8B">
        <w:rPr>
          <w:rFonts w:ascii="Arial" w:hAnsi="Arial" w:cs="Arial"/>
          <w:spacing w:val="-6"/>
          <w:sz w:val="20"/>
          <w:szCs w:val="20"/>
        </w:rPr>
        <w:t xml:space="preserve"> Georges Gérard et Eliane </w:t>
      </w:r>
      <w:proofErr w:type="spellStart"/>
      <w:r w:rsidRPr="00D21C8B">
        <w:rPr>
          <w:rFonts w:ascii="Arial" w:hAnsi="Arial" w:cs="Arial"/>
          <w:spacing w:val="-6"/>
          <w:sz w:val="20"/>
          <w:szCs w:val="20"/>
        </w:rPr>
        <w:t>Nemery</w:t>
      </w:r>
      <w:proofErr w:type="spellEnd"/>
      <w:r w:rsidRPr="00D21C8B">
        <w:rPr>
          <w:rFonts w:ascii="Arial" w:hAnsi="Arial" w:cs="Arial"/>
          <w:spacing w:val="-6"/>
          <w:sz w:val="20"/>
          <w:szCs w:val="20"/>
        </w:rPr>
        <w:t> ;</w:t>
      </w:r>
      <w:r w:rsidR="00D215C9">
        <w:rPr>
          <w:rFonts w:ascii="Arial" w:hAnsi="Arial" w:cs="Arial"/>
          <w:spacing w:val="-6"/>
          <w:sz w:val="20"/>
          <w:szCs w:val="20"/>
        </w:rPr>
        <w:t xml:space="preserve"> </w:t>
      </w:r>
      <w:proofErr w:type="spellStart"/>
      <w:r w:rsidR="00D215C9" w:rsidRPr="00D215C9">
        <w:rPr>
          <w:rFonts w:ascii="Arial" w:hAnsi="Arial" w:cs="Arial"/>
          <w:spacing w:val="-6"/>
          <w:sz w:val="20"/>
          <w:szCs w:val="20"/>
        </w:rPr>
        <w:t>m.a</w:t>
      </w:r>
      <w:proofErr w:type="spellEnd"/>
      <w:r w:rsidR="00D215C9" w:rsidRPr="00D215C9">
        <w:rPr>
          <w:rFonts w:ascii="Arial" w:hAnsi="Arial" w:cs="Arial"/>
          <w:spacing w:val="-6"/>
          <w:sz w:val="20"/>
          <w:szCs w:val="20"/>
        </w:rPr>
        <w:t>. Marcel Martin et m</w:t>
      </w:r>
      <w:r w:rsidR="00D215C9">
        <w:rPr>
          <w:rFonts w:ascii="Arial" w:hAnsi="Arial" w:cs="Arial"/>
          <w:spacing w:val="-6"/>
          <w:sz w:val="20"/>
          <w:szCs w:val="20"/>
        </w:rPr>
        <w:t>.</w:t>
      </w:r>
      <w:r w:rsidR="00D215C9" w:rsidRPr="00D215C9">
        <w:rPr>
          <w:rFonts w:ascii="Arial" w:hAnsi="Arial" w:cs="Arial"/>
          <w:spacing w:val="-6"/>
          <w:sz w:val="20"/>
          <w:szCs w:val="20"/>
        </w:rPr>
        <w:t xml:space="preserve"> p</w:t>
      </w:r>
      <w:r w:rsidR="00D215C9">
        <w:rPr>
          <w:rFonts w:ascii="Arial" w:hAnsi="Arial" w:cs="Arial"/>
          <w:spacing w:val="-6"/>
          <w:sz w:val="20"/>
          <w:szCs w:val="20"/>
        </w:rPr>
        <w:t xml:space="preserve">. </w:t>
      </w:r>
      <w:r w:rsidR="00D215C9" w:rsidRPr="00D215C9">
        <w:rPr>
          <w:rFonts w:ascii="Arial" w:hAnsi="Arial" w:cs="Arial"/>
          <w:spacing w:val="-6"/>
          <w:sz w:val="20"/>
          <w:szCs w:val="20"/>
        </w:rPr>
        <w:t xml:space="preserve">Christophe </w:t>
      </w:r>
      <w:proofErr w:type="spellStart"/>
      <w:r w:rsidR="00D215C9" w:rsidRPr="00D215C9">
        <w:rPr>
          <w:rFonts w:ascii="Arial" w:hAnsi="Arial" w:cs="Arial"/>
          <w:spacing w:val="-6"/>
          <w:sz w:val="20"/>
          <w:szCs w:val="20"/>
        </w:rPr>
        <w:t>Baijot</w:t>
      </w:r>
      <w:proofErr w:type="spellEnd"/>
      <w:r w:rsidR="00D215C9">
        <w:rPr>
          <w:rFonts w:ascii="Arial" w:hAnsi="Arial" w:cs="Arial"/>
          <w:spacing w:val="-6"/>
          <w:sz w:val="20"/>
          <w:szCs w:val="20"/>
        </w:rPr>
        <w:t xml:space="preserve"> ; </w:t>
      </w:r>
      <w:r w:rsidRPr="00D21C8B">
        <w:rPr>
          <w:rFonts w:ascii="Arial" w:hAnsi="Arial" w:cs="Arial"/>
          <w:spacing w:val="-6"/>
          <w:sz w:val="20"/>
          <w:szCs w:val="20"/>
        </w:rPr>
        <w:t xml:space="preserve">m. fond. </w:t>
      </w:r>
      <w:proofErr w:type="gramStart"/>
      <w:r w:rsidRPr="00D21C8B">
        <w:rPr>
          <w:rFonts w:ascii="Arial" w:hAnsi="Arial" w:cs="Arial"/>
          <w:spacing w:val="-6"/>
          <w:sz w:val="20"/>
          <w:szCs w:val="20"/>
        </w:rPr>
        <w:t>pour</w:t>
      </w:r>
      <w:proofErr w:type="gramEnd"/>
      <w:r w:rsidRPr="00D21C8B">
        <w:rPr>
          <w:rFonts w:ascii="Arial" w:hAnsi="Arial" w:cs="Arial"/>
          <w:spacing w:val="-6"/>
          <w:sz w:val="20"/>
          <w:szCs w:val="20"/>
        </w:rPr>
        <w:t xml:space="preserve"> plus. </w:t>
      </w:r>
      <w:proofErr w:type="gramStart"/>
      <w:r w:rsidRPr="00D21C8B">
        <w:rPr>
          <w:rFonts w:ascii="Arial" w:hAnsi="Arial" w:cs="Arial"/>
          <w:spacing w:val="-6"/>
          <w:sz w:val="20"/>
          <w:szCs w:val="20"/>
        </w:rPr>
        <w:t>déf</w:t>
      </w:r>
      <w:proofErr w:type="gramEnd"/>
      <w:r w:rsidRPr="00D21C8B">
        <w:rPr>
          <w:rFonts w:ascii="Arial" w:hAnsi="Arial" w:cs="Arial"/>
          <w:spacing w:val="-6"/>
          <w:sz w:val="20"/>
          <w:szCs w:val="20"/>
        </w:rPr>
        <w:t>.</w:t>
      </w:r>
    </w:p>
    <w:p w:rsidR="00D21C8B" w:rsidRPr="00C02FF8" w:rsidRDefault="00D21C8B" w:rsidP="00D21C8B">
      <w:pPr>
        <w:spacing w:after="0" w:line="240" w:lineRule="auto"/>
        <w:rPr>
          <w:rFonts w:ascii="Arial" w:hAnsi="Arial" w:cs="Arial"/>
          <w:sz w:val="20"/>
          <w:szCs w:val="20"/>
        </w:rPr>
      </w:pPr>
      <w:r w:rsidRPr="00C02FF8">
        <w:rPr>
          <w:rFonts w:ascii="Arial" w:hAnsi="Arial" w:cs="Arial"/>
          <w:b/>
          <w:sz w:val="20"/>
          <w:szCs w:val="20"/>
        </w:rPr>
        <w:t xml:space="preserve">19h30 : </w:t>
      </w:r>
      <w:proofErr w:type="spellStart"/>
      <w:r w:rsidRPr="00C02FF8">
        <w:rPr>
          <w:rFonts w:ascii="Arial" w:hAnsi="Arial" w:cs="Arial"/>
          <w:b/>
          <w:sz w:val="20"/>
          <w:szCs w:val="20"/>
        </w:rPr>
        <w:t>Bellefontaine</w:t>
      </w:r>
      <w:proofErr w:type="spellEnd"/>
      <w:r w:rsidRPr="00C02FF8">
        <w:rPr>
          <w:rFonts w:ascii="Arial" w:hAnsi="Arial" w:cs="Arial"/>
          <w:b/>
          <w:sz w:val="20"/>
          <w:szCs w:val="20"/>
        </w:rPr>
        <w:t xml:space="preserve"> : </w:t>
      </w:r>
      <w:proofErr w:type="spellStart"/>
      <w:r w:rsidRPr="00C02FF8">
        <w:rPr>
          <w:rFonts w:ascii="Arial" w:hAnsi="Arial" w:cs="Arial"/>
          <w:sz w:val="20"/>
          <w:szCs w:val="20"/>
        </w:rPr>
        <w:t>m.fondée</w:t>
      </w:r>
      <w:proofErr w:type="spellEnd"/>
      <w:r w:rsidRPr="00C02FF8">
        <w:rPr>
          <w:rFonts w:ascii="Arial" w:hAnsi="Arial" w:cs="Arial"/>
          <w:sz w:val="20"/>
          <w:szCs w:val="20"/>
        </w:rPr>
        <w:t xml:space="preserve"> p. Pierre et Anne-Marie Arnould ;</w:t>
      </w:r>
    </w:p>
    <w:p w:rsidR="00D21C8B" w:rsidRPr="00C02FF8" w:rsidRDefault="00D21C8B" w:rsidP="00D21C8B">
      <w:pPr>
        <w:spacing w:after="0" w:line="240" w:lineRule="auto"/>
        <w:rPr>
          <w:rFonts w:ascii="Arial" w:hAnsi="Arial" w:cs="Arial"/>
          <w:b/>
          <w:spacing w:val="-4"/>
          <w:sz w:val="20"/>
          <w:szCs w:val="20"/>
          <w:u w:val="single"/>
        </w:rPr>
      </w:pPr>
      <w:r w:rsidRPr="00C02FF8">
        <w:rPr>
          <w:rFonts w:ascii="Arial" w:hAnsi="Arial" w:cs="Arial"/>
          <w:b/>
          <w:spacing w:val="-4"/>
          <w:sz w:val="20"/>
          <w:szCs w:val="20"/>
          <w:u w:val="single"/>
        </w:rPr>
        <w:t>Dimanche 21 décembre : 4</w:t>
      </w:r>
      <w:r w:rsidRPr="00C02FF8">
        <w:rPr>
          <w:rFonts w:ascii="Arial" w:hAnsi="Arial" w:cs="Arial"/>
          <w:b/>
          <w:spacing w:val="-4"/>
          <w:sz w:val="20"/>
          <w:szCs w:val="20"/>
          <w:u w:val="single"/>
          <w:vertAlign w:val="superscript"/>
        </w:rPr>
        <w:t>e</w:t>
      </w:r>
      <w:r w:rsidRPr="00C02FF8">
        <w:rPr>
          <w:rFonts w:ascii="Arial" w:hAnsi="Arial" w:cs="Arial"/>
          <w:b/>
          <w:spacing w:val="-4"/>
          <w:sz w:val="20"/>
          <w:szCs w:val="20"/>
          <w:u w:val="single"/>
        </w:rPr>
        <w:t xml:space="preserve"> dimanche d’Avent</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 xml:space="preserve">9h00 </w:t>
      </w:r>
      <w:proofErr w:type="spellStart"/>
      <w:r w:rsidRPr="00C02FF8">
        <w:rPr>
          <w:rFonts w:ascii="Arial" w:hAnsi="Arial" w:cs="Arial"/>
          <w:b/>
          <w:sz w:val="20"/>
          <w:szCs w:val="20"/>
        </w:rPr>
        <w:t>Baillamont</w:t>
      </w:r>
      <w:proofErr w:type="spellEnd"/>
      <w:r w:rsidRPr="00C02FF8">
        <w:rPr>
          <w:rFonts w:ascii="Arial" w:hAnsi="Arial" w:cs="Arial"/>
          <w:b/>
          <w:sz w:val="20"/>
          <w:szCs w:val="20"/>
        </w:rPr>
        <w:t> : Messe</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9h00 : Petit-</w:t>
      </w:r>
      <w:proofErr w:type="spellStart"/>
      <w:r w:rsidRPr="00C02FF8">
        <w:rPr>
          <w:rFonts w:ascii="Arial" w:hAnsi="Arial" w:cs="Arial"/>
          <w:b/>
          <w:sz w:val="20"/>
          <w:szCs w:val="20"/>
        </w:rPr>
        <w:t>Fays</w:t>
      </w:r>
      <w:proofErr w:type="spellEnd"/>
      <w:r w:rsidRPr="00C02FF8">
        <w:rPr>
          <w:rFonts w:ascii="Arial" w:hAnsi="Arial" w:cs="Arial"/>
          <w:b/>
          <w:sz w:val="20"/>
          <w:szCs w:val="20"/>
        </w:rPr>
        <w:t xml:space="preserve"> : </w:t>
      </w:r>
      <w:r w:rsidR="009D072A">
        <w:rPr>
          <w:rFonts w:ascii="Arial" w:hAnsi="Arial" w:cs="Arial"/>
          <w:b/>
          <w:sz w:val="20"/>
          <w:szCs w:val="20"/>
        </w:rPr>
        <w:t>P</w:t>
      </w:r>
      <w:r w:rsidRPr="00C02FF8">
        <w:rPr>
          <w:rFonts w:ascii="Arial" w:hAnsi="Arial" w:cs="Arial"/>
          <w:b/>
          <w:sz w:val="20"/>
          <w:szCs w:val="20"/>
        </w:rPr>
        <w:t>as de messe</w:t>
      </w:r>
      <w:r w:rsidR="006A610B">
        <w:rPr>
          <w:rFonts w:ascii="Arial" w:hAnsi="Arial" w:cs="Arial"/>
          <w:b/>
          <w:sz w:val="20"/>
          <w:szCs w:val="20"/>
        </w:rPr>
        <w:t xml:space="preserve"> église en travaux</w:t>
      </w:r>
    </w:p>
    <w:p w:rsidR="00D21C8B" w:rsidRPr="00C02FF8" w:rsidRDefault="00D21C8B" w:rsidP="00D21C8B">
      <w:pPr>
        <w:spacing w:after="0" w:line="240" w:lineRule="auto"/>
        <w:rPr>
          <w:rFonts w:ascii="Arial" w:hAnsi="Arial" w:cs="Arial"/>
          <w:bCs/>
          <w:sz w:val="20"/>
          <w:szCs w:val="20"/>
        </w:rPr>
      </w:pPr>
      <w:r w:rsidRPr="00C02FF8">
        <w:rPr>
          <w:rFonts w:ascii="Arial" w:hAnsi="Arial" w:cs="Arial"/>
          <w:b/>
          <w:sz w:val="20"/>
          <w:szCs w:val="20"/>
        </w:rPr>
        <w:lastRenderedPageBreak/>
        <w:t xml:space="preserve">10h30 : </w:t>
      </w:r>
      <w:proofErr w:type="spellStart"/>
      <w:r w:rsidRPr="00C02FF8">
        <w:rPr>
          <w:rFonts w:ascii="Arial" w:hAnsi="Arial" w:cs="Arial"/>
          <w:b/>
          <w:sz w:val="20"/>
          <w:szCs w:val="20"/>
        </w:rPr>
        <w:t>Porcheresse</w:t>
      </w:r>
      <w:proofErr w:type="spellEnd"/>
      <w:r w:rsidRPr="00C02FF8">
        <w:rPr>
          <w:rFonts w:ascii="Arial" w:hAnsi="Arial" w:cs="Arial"/>
          <w:b/>
          <w:sz w:val="20"/>
          <w:szCs w:val="20"/>
        </w:rPr>
        <w:t> </w:t>
      </w:r>
      <w:proofErr w:type="gramStart"/>
      <w:r w:rsidRPr="00C02FF8">
        <w:rPr>
          <w:rFonts w:ascii="Arial" w:hAnsi="Arial" w:cs="Arial"/>
          <w:b/>
          <w:sz w:val="20"/>
          <w:szCs w:val="20"/>
        </w:rPr>
        <w:t>:  </w:t>
      </w:r>
      <w:proofErr w:type="spellStart"/>
      <w:r w:rsidRPr="00C02FF8">
        <w:rPr>
          <w:rFonts w:ascii="Arial" w:hAnsi="Arial" w:cs="Arial"/>
          <w:bCs/>
          <w:sz w:val="20"/>
          <w:szCs w:val="20"/>
        </w:rPr>
        <w:t>m.anniv</w:t>
      </w:r>
      <w:proofErr w:type="spellEnd"/>
      <w:proofErr w:type="gramEnd"/>
      <w:r w:rsidRPr="00C02FF8">
        <w:rPr>
          <w:rFonts w:ascii="Arial" w:hAnsi="Arial" w:cs="Arial"/>
          <w:bCs/>
          <w:sz w:val="20"/>
          <w:szCs w:val="20"/>
        </w:rPr>
        <w:t xml:space="preserve">. M-Louise Louis, Jeanne Laval, Robert, Alexis </w:t>
      </w:r>
      <w:proofErr w:type="spellStart"/>
      <w:r w:rsidRPr="00C02FF8">
        <w:rPr>
          <w:rFonts w:ascii="Arial" w:hAnsi="Arial" w:cs="Arial"/>
          <w:bCs/>
          <w:sz w:val="20"/>
          <w:szCs w:val="20"/>
        </w:rPr>
        <w:t>Latour</w:t>
      </w:r>
      <w:proofErr w:type="spellEnd"/>
      <w:r w:rsidRPr="00C02FF8">
        <w:rPr>
          <w:rFonts w:ascii="Arial" w:hAnsi="Arial" w:cs="Arial"/>
          <w:bCs/>
          <w:sz w:val="20"/>
          <w:szCs w:val="20"/>
        </w:rPr>
        <w:t xml:space="preserve"> et </w:t>
      </w:r>
      <w:proofErr w:type="spellStart"/>
      <w:proofErr w:type="gramStart"/>
      <w:r w:rsidRPr="00C02FF8">
        <w:rPr>
          <w:rFonts w:ascii="Arial" w:hAnsi="Arial" w:cs="Arial"/>
          <w:bCs/>
          <w:sz w:val="20"/>
          <w:szCs w:val="20"/>
        </w:rPr>
        <w:t>par.déf</w:t>
      </w:r>
      <w:proofErr w:type="spellEnd"/>
      <w:r w:rsidRPr="00C02FF8">
        <w:rPr>
          <w:rFonts w:ascii="Arial" w:hAnsi="Arial" w:cs="Arial"/>
          <w:bCs/>
          <w:sz w:val="20"/>
          <w:szCs w:val="20"/>
        </w:rPr>
        <w:t>.,</w:t>
      </w:r>
      <w:proofErr w:type="gramEnd"/>
      <w:r w:rsidRPr="00C02FF8">
        <w:rPr>
          <w:rFonts w:ascii="Arial" w:hAnsi="Arial" w:cs="Arial"/>
          <w:bCs/>
          <w:sz w:val="20"/>
          <w:szCs w:val="20"/>
        </w:rPr>
        <w:t xml:space="preserve"> </w:t>
      </w:r>
      <w:proofErr w:type="spellStart"/>
      <w:r w:rsidRPr="00C02FF8">
        <w:rPr>
          <w:rFonts w:ascii="Arial" w:hAnsi="Arial" w:cs="Arial"/>
          <w:bCs/>
          <w:sz w:val="20"/>
          <w:szCs w:val="20"/>
        </w:rPr>
        <w:t>m.anniv</w:t>
      </w:r>
      <w:proofErr w:type="spellEnd"/>
      <w:r w:rsidRPr="00C02FF8">
        <w:rPr>
          <w:rFonts w:ascii="Arial" w:hAnsi="Arial" w:cs="Arial"/>
          <w:bCs/>
          <w:sz w:val="20"/>
          <w:szCs w:val="20"/>
        </w:rPr>
        <w:t xml:space="preserve">. Jean - Luc André et </w:t>
      </w:r>
      <w:proofErr w:type="spellStart"/>
      <w:r w:rsidRPr="00C02FF8">
        <w:rPr>
          <w:rFonts w:ascii="Arial" w:hAnsi="Arial" w:cs="Arial"/>
          <w:bCs/>
          <w:sz w:val="20"/>
          <w:szCs w:val="20"/>
        </w:rPr>
        <w:t>par.déf</w:t>
      </w:r>
      <w:proofErr w:type="spellEnd"/>
      <w:r w:rsidRPr="00C02FF8">
        <w:rPr>
          <w:rFonts w:ascii="Arial" w:hAnsi="Arial" w:cs="Arial"/>
          <w:bCs/>
          <w:sz w:val="20"/>
          <w:szCs w:val="20"/>
        </w:rPr>
        <w:t>.</w:t>
      </w:r>
    </w:p>
    <w:p w:rsidR="00D21C8B" w:rsidRDefault="00D21C8B" w:rsidP="00D21C8B">
      <w:pPr>
        <w:spacing w:after="0" w:line="240" w:lineRule="auto"/>
        <w:rPr>
          <w:rFonts w:ascii="Arial" w:hAnsi="Arial" w:cs="Arial"/>
          <w:bCs/>
          <w:sz w:val="20"/>
          <w:szCs w:val="20"/>
        </w:rPr>
      </w:pPr>
      <w:r w:rsidRPr="00C02FF8">
        <w:rPr>
          <w:rFonts w:ascii="Arial" w:hAnsi="Arial" w:cs="Arial"/>
          <w:b/>
          <w:sz w:val="20"/>
          <w:szCs w:val="20"/>
        </w:rPr>
        <w:t xml:space="preserve">10h30 : </w:t>
      </w:r>
      <w:proofErr w:type="spellStart"/>
      <w:r w:rsidRPr="00C02FF8">
        <w:rPr>
          <w:rFonts w:ascii="Arial" w:hAnsi="Arial" w:cs="Arial"/>
          <w:b/>
          <w:sz w:val="20"/>
          <w:szCs w:val="20"/>
        </w:rPr>
        <w:t>Graide</w:t>
      </w:r>
      <w:proofErr w:type="spellEnd"/>
      <w:r w:rsidRPr="00C02FF8">
        <w:rPr>
          <w:rFonts w:ascii="Arial" w:hAnsi="Arial" w:cs="Arial"/>
          <w:b/>
          <w:sz w:val="20"/>
          <w:szCs w:val="20"/>
        </w:rPr>
        <w:t>-Village </w:t>
      </w:r>
      <w:proofErr w:type="gramStart"/>
      <w:r w:rsidRPr="00C02FF8">
        <w:rPr>
          <w:rFonts w:ascii="Arial" w:hAnsi="Arial" w:cs="Arial"/>
          <w:b/>
          <w:sz w:val="20"/>
          <w:szCs w:val="20"/>
        </w:rPr>
        <w:t>:</w:t>
      </w:r>
      <w:r w:rsidR="00F12285">
        <w:rPr>
          <w:rFonts w:ascii="Arial" w:hAnsi="Arial" w:cs="Arial"/>
          <w:b/>
          <w:sz w:val="20"/>
          <w:szCs w:val="20"/>
        </w:rPr>
        <w:t>Adoration</w:t>
      </w:r>
      <w:proofErr w:type="gramEnd"/>
      <w:r w:rsidR="00F12285">
        <w:rPr>
          <w:rFonts w:ascii="Arial" w:hAnsi="Arial" w:cs="Arial"/>
          <w:b/>
          <w:sz w:val="20"/>
          <w:szCs w:val="20"/>
        </w:rPr>
        <w:t> :</w:t>
      </w:r>
      <w:r w:rsidRPr="00C02FF8">
        <w:rPr>
          <w:rFonts w:ascii="Arial" w:hAnsi="Arial" w:cs="Arial"/>
          <w:b/>
          <w:sz w:val="20"/>
          <w:szCs w:val="20"/>
        </w:rPr>
        <w:t xml:space="preserve"> </w:t>
      </w:r>
      <w:proofErr w:type="spellStart"/>
      <w:r w:rsidRPr="00C02FF8">
        <w:rPr>
          <w:rFonts w:ascii="Arial" w:hAnsi="Arial" w:cs="Arial"/>
          <w:bCs/>
          <w:sz w:val="20"/>
          <w:szCs w:val="20"/>
        </w:rPr>
        <w:t>m.p</w:t>
      </w:r>
      <w:proofErr w:type="spellEnd"/>
      <w:r w:rsidRPr="00C02FF8">
        <w:rPr>
          <w:rFonts w:ascii="Arial" w:hAnsi="Arial" w:cs="Arial"/>
          <w:bCs/>
          <w:sz w:val="20"/>
          <w:szCs w:val="20"/>
        </w:rPr>
        <w:t xml:space="preserve">. </w:t>
      </w:r>
      <w:proofErr w:type="spellStart"/>
      <w:r w:rsidRPr="00C02FF8">
        <w:rPr>
          <w:rFonts w:ascii="Arial" w:hAnsi="Arial" w:cs="Arial"/>
          <w:bCs/>
          <w:sz w:val="20"/>
          <w:szCs w:val="20"/>
        </w:rPr>
        <w:t>dfts</w:t>
      </w:r>
      <w:proofErr w:type="spellEnd"/>
      <w:r w:rsidRPr="00C02FF8">
        <w:rPr>
          <w:rFonts w:ascii="Arial" w:hAnsi="Arial" w:cs="Arial"/>
          <w:bCs/>
          <w:sz w:val="20"/>
          <w:szCs w:val="20"/>
        </w:rPr>
        <w:t xml:space="preserve"> </w:t>
      </w:r>
      <w:proofErr w:type="spellStart"/>
      <w:r w:rsidRPr="00C02FF8">
        <w:rPr>
          <w:rFonts w:ascii="Arial" w:hAnsi="Arial" w:cs="Arial"/>
          <w:bCs/>
          <w:sz w:val="20"/>
          <w:szCs w:val="20"/>
        </w:rPr>
        <w:t>fam</w:t>
      </w:r>
      <w:proofErr w:type="spellEnd"/>
      <w:r w:rsidRPr="00C02FF8">
        <w:rPr>
          <w:rFonts w:ascii="Arial" w:hAnsi="Arial" w:cs="Arial"/>
          <w:bCs/>
          <w:sz w:val="20"/>
          <w:szCs w:val="20"/>
        </w:rPr>
        <w:t xml:space="preserve">. </w:t>
      </w:r>
      <w:proofErr w:type="spellStart"/>
      <w:r w:rsidRPr="00C02FF8">
        <w:rPr>
          <w:rFonts w:ascii="Arial" w:hAnsi="Arial" w:cs="Arial"/>
          <w:bCs/>
          <w:sz w:val="20"/>
          <w:szCs w:val="20"/>
        </w:rPr>
        <w:t>Devresse</w:t>
      </w:r>
      <w:proofErr w:type="spellEnd"/>
      <w:r w:rsidRPr="00C02FF8">
        <w:rPr>
          <w:rFonts w:ascii="Arial" w:hAnsi="Arial" w:cs="Arial"/>
          <w:bCs/>
          <w:sz w:val="20"/>
          <w:szCs w:val="20"/>
        </w:rPr>
        <w:t>-</w:t>
      </w:r>
      <w:proofErr w:type="spellStart"/>
      <w:r w:rsidRPr="00C02FF8">
        <w:rPr>
          <w:rFonts w:ascii="Arial" w:hAnsi="Arial" w:cs="Arial"/>
          <w:bCs/>
          <w:sz w:val="20"/>
          <w:szCs w:val="20"/>
        </w:rPr>
        <w:t>Baijot</w:t>
      </w:r>
      <w:proofErr w:type="spellEnd"/>
    </w:p>
    <w:p w:rsidR="0053439D" w:rsidRDefault="0053439D" w:rsidP="00D21C8B">
      <w:pPr>
        <w:spacing w:after="0" w:line="240" w:lineRule="auto"/>
        <w:rPr>
          <w:rFonts w:ascii="Arial" w:hAnsi="Arial" w:cs="Arial"/>
          <w:bCs/>
          <w:sz w:val="20"/>
          <w:szCs w:val="20"/>
        </w:rPr>
      </w:pPr>
      <w:r w:rsidRPr="00C02FF8">
        <w:rPr>
          <w:rFonts w:ascii="Arial" w:hAnsi="Arial" w:cs="Arial"/>
          <w:b/>
          <w:sz w:val="20"/>
          <w:szCs w:val="20"/>
        </w:rPr>
        <w:t xml:space="preserve">10h30 : Bièvre : </w:t>
      </w:r>
      <w:proofErr w:type="spellStart"/>
      <w:r w:rsidRPr="00C02FF8">
        <w:rPr>
          <w:rFonts w:ascii="Arial" w:hAnsi="Arial" w:cs="Arial"/>
          <w:sz w:val="20"/>
          <w:szCs w:val="20"/>
        </w:rPr>
        <w:t>m.p.</w:t>
      </w:r>
      <w:proofErr w:type="spellEnd"/>
      <w:r w:rsidRPr="00C02FF8">
        <w:rPr>
          <w:rFonts w:ascii="Arial" w:hAnsi="Arial" w:cs="Arial"/>
          <w:sz w:val="20"/>
          <w:szCs w:val="20"/>
          <w:lang w:eastAsia="fr-BE"/>
        </w:rPr>
        <w:t>Gilda Hubert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Ghislain Lefort et </w:t>
      </w:r>
      <w:proofErr w:type="spellStart"/>
      <w:r w:rsidRPr="00C02FF8">
        <w:rPr>
          <w:rFonts w:ascii="Arial" w:hAnsi="Arial" w:cs="Arial"/>
          <w:sz w:val="20"/>
          <w:szCs w:val="20"/>
          <w:lang w:eastAsia="fr-BE"/>
        </w:rPr>
        <w:t>fam</w:t>
      </w:r>
      <w:proofErr w:type="spellEnd"/>
      <w:r w:rsidRPr="00C02FF8">
        <w:rPr>
          <w:rFonts w:ascii="Arial" w:hAnsi="Arial" w:cs="Arial"/>
          <w:sz w:val="20"/>
          <w:szCs w:val="20"/>
          <w:lang w:eastAsia="fr-BE"/>
        </w:rPr>
        <w:t xml:space="preserve">. </w:t>
      </w:r>
      <w:proofErr w:type="spellStart"/>
      <w:r w:rsidRPr="00C02FF8">
        <w:rPr>
          <w:rFonts w:ascii="Arial" w:hAnsi="Arial" w:cs="Arial"/>
          <w:sz w:val="20"/>
          <w:szCs w:val="20"/>
          <w:lang w:eastAsia="fr-BE"/>
        </w:rPr>
        <w:t>Lefort-Collin,Jean</w:t>
      </w:r>
      <w:proofErr w:type="spellEnd"/>
    </w:p>
    <w:p w:rsidR="00CC3988" w:rsidRDefault="00CC3988" w:rsidP="00D21C8B">
      <w:pPr>
        <w:spacing w:after="0" w:line="240" w:lineRule="auto"/>
        <w:rPr>
          <w:rFonts w:ascii="Arial" w:hAnsi="Arial" w:cs="Arial"/>
          <w:bCs/>
          <w:sz w:val="20"/>
          <w:szCs w:val="20"/>
        </w:rPr>
      </w:pPr>
      <w:proofErr w:type="spellStart"/>
      <w:r w:rsidRPr="00C02FF8">
        <w:rPr>
          <w:rFonts w:ascii="Arial" w:hAnsi="Arial" w:cs="Arial"/>
          <w:sz w:val="20"/>
          <w:szCs w:val="20"/>
          <w:lang w:eastAsia="fr-BE"/>
        </w:rPr>
        <w:t>Delogne</w:t>
      </w:r>
      <w:proofErr w:type="gramStart"/>
      <w:r w:rsidRPr="00C02FF8">
        <w:rPr>
          <w:rFonts w:ascii="Arial" w:hAnsi="Arial" w:cs="Arial"/>
          <w:sz w:val="20"/>
          <w:szCs w:val="20"/>
          <w:lang w:eastAsia="fr-BE"/>
        </w:rPr>
        <w:t>,Paula</w:t>
      </w:r>
      <w:proofErr w:type="spellEnd"/>
      <w:proofErr w:type="gramEnd"/>
      <w:r w:rsidRPr="00C02FF8">
        <w:rPr>
          <w:rFonts w:ascii="Arial" w:hAnsi="Arial" w:cs="Arial"/>
          <w:sz w:val="20"/>
          <w:szCs w:val="20"/>
          <w:lang w:eastAsia="fr-BE"/>
        </w:rPr>
        <w:t xml:space="preserve"> Lefort et Stéphane Rongé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Gilbert </w:t>
      </w:r>
      <w:proofErr w:type="spellStart"/>
      <w:r w:rsidRPr="00C02FF8">
        <w:rPr>
          <w:rFonts w:ascii="Arial" w:hAnsi="Arial" w:cs="Arial"/>
          <w:sz w:val="20"/>
          <w:szCs w:val="20"/>
          <w:lang w:eastAsia="fr-BE"/>
        </w:rPr>
        <w:t>Alaime</w:t>
      </w:r>
      <w:proofErr w:type="spellEnd"/>
      <w:r w:rsidRPr="00C02FF8">
        <w:rPr>
          <w:rFonts w:ascii="Arial" w:hAnsi="Arial" w:cs="Arial"/>
          <w:sz w:val="20"/>
          <w:szCs w:val="20"/>
          <w:lang w:eastAsia="fr-BE"/>
        </w:rPr>
        <w:t xml:space="preserve">, Paulette </w:t>
      </w:r>
      <w:r>
        <w:rPr>
          <w:rFonts w:ascii="Arial" w:hAnsi="Arial" w:cs="Arial"/>
          <w:sz w:val="20"/>
          <w:szCs w:val="20"/>
          <w:lang w:eastAsia="fr-BE"/>
        </w:rPr>
        <w:t>B</w:t>
      </w:r>
      <w:r w:rsidRPr="00C02FF8">
        <w:rPr>
          <w:rFonts w:ascii="Arial" w:hAnsi="Arial" w:cs="Arial"/>
          <w:sz w:val="20"/>
          <w:szCs w:val="20"/>
          <w:lang w:eastAsia="fr-BE"/>
        </w:rPr>
        <w:t>orderie</w:t>
      </w:r>
    </w:p>
    <w:p w:rsidR="00D21C8B" w:rsidRPr="00C02FF8" w:rsidRDefault="00D21C8B" w:rsidP="00CC3988">
      <w:pPr>
        <w:spacing w:after="0" w:line="240" w:lineRule="auto"/>
        <w:rPr>
          <w:rFonts w:ascii="Arial" w:hAnsi="Arial" w:cs="Arial"/>
          <w:sz w:val="20"/>
          <w:szCs w:val="20"/>
          <w:lang w:eastAsia="fr-BE"/>
        </w:rPr>
      </w:pPr>
      <w:bookmarkStart w:id="1" w:name="_Hlk173920513"/>
      <w:r w:rsidRPr="00C02FF8">
        <w:rPr>
          <w:rFonts w:ascii="Arial" w:hAnsi="Arial" w:cs="Arial"/>
          <w:sz w:val="20"/>
          <w:szCs w:val="20"/>
          <w:lang w:eastAsia="fr-BE"/>
        </w:rPr>
        <w:t xml:space="preserve">et Valérie </w:t>
      </w:r>
      <w:proofErr w:type="spellStart"/>
      <w:r w:rsidRPr="00C02FF8">
        <w:rPr>
          <w:rFonts w:ascii="Arial" w:hAnsi="Arial" w:cs="Arial"/>
          <w:sz w:val="20"/>
          <w:szCs w:val="20"/>
          <w:lang w:eastAsia="fr-BE"/>
        </w:rPr>
        <w:t>Labbé</w:t>
      </w:r>
      <w:proofErr w:type="spellEnd"/>
      <w:r w:rsidRPr="00C02FF8">
        <w:rPr>
          <w:rFonts w:ascii="Arial" w:hAnsi="Arial" w:cs="Arial"/>
          <w:sz w:val="20"/>
          <w:szCs w:val="20"/>
          <w:lang w:eastAsia="fr-BE"/>
        </w:rPr>
        <w:t> </w:t>
      </w:r>
      <w:proofErr w:type="gramStart"/>
      <w:r w:rsidRPr="00C02FF8">
        <w:rPr>
          <w:rFonts w:ascii="Arial" w:hAnsi="Arial" w:cs="Arial"/>
          <w:sz w:val="20"/>
          <w:szCs w:val="20"/>
          <w:lang w:eastAsia="fr-BE"/>
        </w:rPr>
        <w:t>;</w:t>
      </w:r>
      <w:proofErr w:type="spellStart"/>
      <w:r w:rsidRPr="00C02FF8">
        <w:rPr>
          <w:rFonts w:ascii="Arial" w:hAnsi="Arial" w:cs="Arial"/>
          <w:sz w:val="20"/>
          <w:szCs w:val="20"/>
          <w:lang w:eastAsia="fr-BE"/>
        </w:rPr>
        <w:t>m.p</w:t>
      </w:r>
      <w:proofErr w:type="spellEnd"/>
      <w:proofErr w:type="gram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Raymond </w:t>
      </w:r>
      <w:proofErr w:type="spellStart"/>
      <w:r w:rsidRPr="00C02FF8">
        <w:rPr>
          <w:rFonts w:ascii="Arial" w:hAnsi="Arial" w:cs="Arial"/>
          <w:sz w:val="20"/>
          <w:szCs w:val="20"/>
          <w:lang w:eastAsia="fr-BE"/>
        </w:rPr>
        <w:t>Roland,Francine</w:t>
      </w:r>
      <w:proofErr w:type="spellEnd"/>
      <w:r w:rsidRPr="00C02FF8">
        <w:rPr>
          <w:rFonts w:ascii="Arial" w:hAnsi="Arial" w:cs="Arial"/>
          <w:sz w:val="20"/>
          <w:szCs w:val="20"/>
          <w:lang w:eastAsia="fr-BE"/>
        </w:rPr>
        <w:t xml:space="preserve"> </w:t>
      </w:r>
      <w:proofErr w:type="spellStart"/>
      <w:r w:rsidRPr="00C02FF8">
        <w:rPr>
          <w:rFonts w:ascii="Arial" w:hAnsi="Arial" w:cs="Arial"/>
          <w:sz w:val="20"/>
          <w:szCs w:val="20"/>
          <w:lang w:eastAsia="fr-BE"/>
        </w:rPr>
        <w:t>Compère,Jean-Marie</w:t>
      </w:r>
      <w:proofErr w:type="spellEnd"/>
      <w:r w:rsidRPr="00C02FF8">
        <w:rPr>
          <w:rFonts w:ascii="Arial" w:hAnsi="Arial" w:cs="Arial"/>
          <w:sz w:val="20"/>
          <w:szCs w:val="20"/>
          <w:lang w:eastAsia="fr-BE"/>
        </w:rPr>
        <w:t xml:space="preserve"> Roland</w:t>
      </w:r>
    </w:p>
    <w:bookmarkEnd w:id="1"/>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Mardi 23 décembre</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 xml:space="preserve">18h00 : Bièvre : </w:t>
      </w:r>
      <w:r w:rsidR="00F12285">
        <w:rPr>
          <w:rFonts w:ascii="Arial" w:hAnsi="Arial" w:cs="Arial"/>
          <w:b/>
          <w:sz w:val="20"/>
          <w:szCs w:val="20"/>
        </w:rPr>
        <w:t>Messe</w:t>
      </w:r>
    </w:p>
    <w:p w:rsidR="00D21C8B" w:rsidRPr="00C02FF8" w:rsidRDefault="00D21C8B" w:rsidP="00D21C8B">
      <w:pPr>
        <w:pBdr>
          <w:top w:val="dotDash" w:sz="4" w:space="1" w:color="auto"/>
          <w:left w:val="dotDash" w:sz="4" w:space="4" w:color="auto"/>
          <w:bottom w:val="dotDash" w:sz="4" w:space="1" w:color="auto"/>
          <w:right w:val="dotDash" w:sz="4" w:space="4" w:color="auto"/>
        </w:pBdr>
        <w:spacing w:after="0" w:line="240" w:lineRule="auto"/>
        <w:rPr>
          <w:rFonts w:ascii="Arial" w:hAnsi="Arial" w:cs="Arial"/>
          <w:b/>
          <w:sz w:val="20"/>
          <w:szCs w:val="20"/>
          <w:u w:val="single"/>
        </w:rPr>
      </w:pPr>
      <w:r w:rsidRPr="00C02FF8">
        <w:rPr>
          <w:rFonts w:ascii="Arial" w:hAnsi="Arial" w:cs="Arial"/>
          <w:b/>
          <w:sz w:val="20"/>
          <w:szCs w:val="20"/>
          <w:u w:val="single"/>
        </w:rPr>
        <w:t>Mercredi 24 décembre : Veillée de Noël</w:t>
      </w:r>
    </w:p>
    <w:p w:rsidR="00D21C8B" w:rsidRPr="00C02FF8" w:rsidRDefault="00D21C8B" w:rsidP="00D21C8B">
      <w:pPr>
        <w:spacing w:after="0" w:line="240" w:lineRule="auto"/>
        <w:jc w:val="both"/>
        <w:rPr>
          <w:rFonts w:ascii="Arial" w:hAnsi="Arial" w:cs="Arial"/>
          <w:bCs/>
          <w:sz w:val="20"/>
          <w:szCs w:val="20"/>
        </w:rPr>
      </w:pPr>
      <w:r w:rsidRPr="00C02FF8">
        <w:rPr>
          <w:rFonts w:ascii="Arial" w:hAnsi="Arial" w:cs="Arial"/>
          <w:b/>
          <w:sz w:val="20"/>
          <w:szCs w:val="20"/>
        </w:rPr>
        <w:t xml:space="preserve">17h45 : </w:t>
      </w:r>
      <w:proofErr w:type="spellStart"/>
      <w:r w:rsidRPr="00C02FF8">
        <w:rPr>
          <w:rFonts w:ascii="Arial" w:hAnsi="Arial" w:cs="Arial"/>
          <w:b/>
          <w:sz w:val="20"/>
          <w:szCs w:val="20"/>
        </w:rPr>
        <w:t>Graide</w:t>
      </w:r>
      <w:proofErr w:type="spellEnd"/>
      <w:r w:rsidRPr="00C02FF8">
        <w:rPr>
          <w:rFonts w:ascii="Arial" w:hAnsi="Arial" w:cs="Arial"/>
          <w:b/>
          <w:sz w:val="20"/>
          <w:szCs w:val="20"/>
        </w:rPr>
        <w:t xml:space="preserve">-Village :  Eucharistie avec participation des enfants (conte et crèche vivante) : </w:t>
      </w:r>
      <w:proofErr w:type="spellStart"/>
      <w:r w:rsidRPr="00C02FF8">
        <w:rPr>
          <w:rFonts w:ascii="Arial" w:hAnsi="Arial" w:cs="Arial"/>
          <w:bCs/>
          <w:sz w:val="20"/>
          <w:szCs w:val="20"/>
        </w:rPr>
        <w:t>m.p</w:t>
      </w:r>
      <w:proofErr w:type="spellEnd"/>
      <w:r w:rsidRPr="00C02FF8">
        <w:rPr>
          <w:rFonts w:ascii="Arial" w:hAnsi="Arial" w:cs="Arial"/>
          <w:bCs/>
          <w:sz w:val="20"/>
          <w:szCs w:val="20"/>
        </w:rPr>
        <w:t>. Abbé José Dussart</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 xml:space="preserve">18h00 : </w:t>
      </w:r>
      <w:proofErr w:type="spellStart"/>
      <w:r w:rsidRPr="00C02FF8">
        <w:rPr>
          <w:rFonts w:ascii="Arial" w:hAnsi="Arial" w:cs="Arial"/>
          <w:b/>
          <w:sz w:val="20"/>
          <w:szCs w:val="20"/>
        </w:rPr>
        <w:t>Gembes</w:t>
      </w:r>
      <w:proofErr w:type="spellEnd"/>
      <w:r w:rsidRPr="00C02FF8">
        <w:rPr>
          <w:rFonts w:ascii="Arial" w:hAnsi="Arial" w:cs="Arial"/>
          <w:b/>
          <w:sz w:val="20"/>
          <w:szCs w:val="20"/>
        </w:rPr>
        <w:t> : Messe</w:t>
      </w:r>
    </w:p>
    <w:p w:rsidR="00D21C8B" w:rsidRPr="00CC3988" w:rsidRDefault="00D21C8B" w:rsidP="00D21C8B">
      <w:pPr>
        <w:spacing w:after="0" w:line="240" w:lineRule="auto"/>
        <w:jc w:val="both"/>
        <w:rPr>
          <w:rFonts w:ascii="Arial" w:hAnsi="Arial" w:cs="Arial"/>
          <w:b/>
          <w:spacing w:val="-6"/>
          <w:sz w:val="20"/>
          <w:szCs w:val="20"/>
        </w:rPr>
      </w:pPr>
      <w:r w:rsidRPr="00CC3988">
        <w:rPr>
          <w:rFonts w:ascii="Arial" w:hAnsi="Arial" w:cs="Arial"/>
          <w:b/>
          <w:spacing w:val="-6"/>
          <w:sz w:val="20"/>
          <w:szCs w:val="20"/>
        </w:rPr>
        <w:t>19h30 : Bell</w:t>
      </w:r>
      <w:r w:rsidR="0017262A">
        <w:rPr>
          <w:rFonts w:ascii="Arial" w:hAnsi="Arial" w:cs="Arial"/>
          <w:b/>
          <w:spacing w:val="-6"/>
          <w:sz w:val="20"/>
          <w:szCs w:val="20"/>
        </w:rPr>
        <w:t>e</w:t>
      </w:r>
      <w:r w:rsidRPr="00CC3988">
        <w:rPr>
          <w:rFonts w:ascii="Arial" w:hAnsi="Arial" w:cs="Arial"/>
          <w:b/>
          <w:spacing w:val="-6"/>
          <w:sz w:val="20"/>
          <w:szCs w:val="20"/>
        </w:rPr>
        <w:t xml:space="preserve">fontaine :  Eucharistie avec participation des enfants (conte et crèche vivante) suivie du partage du vin chaud traditionnel.     </w:t>
      </w:r>
      <w:proofErr w:type="spellStart"/>
      <w:r w:rsidRPr="00CC3988">
        <w:rPr>
          <w:rFonts w:ascii="Arial" w:hAnsi="Arial" w:cs="Arial"/>
          <w:spacing w:val="-6"/>
          <w:sz w:val="20"/>
          <w:szCs w:val="20"/>
          <w:lang w:eastAsia="fr-BE"/>
        </w:rPr>
        <w:t>m.anniv</w:t>
      </w:r>
      <w:proofErr w:type="spellEnd"/>
      <w:r w:rsidRPr="00CC3988">
        <w:rPr>
          <w:rFonts w:ascii="Arial" w:hAnsi="Arial" w:cs="Arial"/>
          <w:spacing w:val="-6"/>
          <w:sz w:val="20"/>
          <w:szCs w:val="20"/>
          <w:lang w:eastAsia="fr-BE"/>
        </w:rPr>
        <w:t xml:space="preserve">. </w:t>
      </w:r>
      <w:proofErr w:type="spellStart"/>
      <w:r w:rsidRPr="00CC3988">
        <w:rPr>
          <w:rFonts w:ascii="Arial" w:hAnsi="Arial" w:cs="Arial"/>
          <w:spacing w:val="-6"/>
          <w:sz w:val="20"/>
          <w:szCs w:val="20"/>
          <w:lang w:eastAsia="fr-BE"/>
        </w:rPr>
        <w:t>p.Daniel</w:t>
      </w:r>
      <w:proofErr w:type="spellEnd"/>
      <w:r w:rsidRPr="00CC3988">
        <w:rPr>
          <w:rFonts w:ascii="Arial" w:hAnsi="Arial" w:cs="Arial"/>
          <w:spacing w:val="-6"/>
          <w:sz w:val="20"/>
          <w:szCs w:val="20"/>
          <w:lang w:eastAsia="fr-BE"/>
        </w:rPr>
        <w:t xml:space="preserve"> Grandjean</w:t>
      </w:r>
    </w:p>
    <w:p w:rsidR="00D21C8B" w:rsidRPr="00F12285" w:rsidRDefault="00D21C8B" w:rsidP="00D21C8B">
      <w:pPr>
        <w:pStyle w:val="Sansinterligne"/>
        <w:jc w:val="both"/>
        <w:rPr>
          <w:rFonts w:ascii="Arial" w:hAnsi="Arial" w:cs="Arial"/>
          <w:sz w:val="20"/>
          <w:szCs w:val="20"/>
          <w:lang w:eastAsia="fr-BE"/>
        </w:rPr>
      </w:pPr>
      <w:r w:rsidRPr="00F12285">
        <w:rPr>
          <w:rFonts w:ascii="Arial" w:hAnsi="Arial" w:cs="Arial"/>
          <w:b/>
          <w:sz w:val="20"/>
          <w:szCs w:val="20"/>
        </w:rPr>
        <w:t>2</w:t>
      </w:r>
      <w:r w:rsidR="00CC3988" w:rsidRPr="00F12285">
        <w:rPr>
          <w:rFonts w:ascii="Arial" w:hAnsi="Arial" w:cs="Arial"/>
          <w:b/>
          <w:sz w:val="20"/>
          <w:szCs w:val="20"/>
        </w:rPr>
        <w:t>3</w:t>
      </w:r>
      <w:r w:rsidRPr="00F12285">
        <w:rPr>
          <w:rFonts w:ascii="Arial" w:hAnsi="Arial" w:cs="Arial"/>
          <w:b/>
          <w:sz w:val="20"/>
          <w:szCs w:val="20"/>
        </w:rPr>
        <w:t>h</w:t>
      </w:r>
      <w:r w:rsidR="00CC3988" w:rsidRPr="00F12285">
        <w:rPr>
          <w:rFonts w:ascii="Arial" w:hAnsi="Arial" w:cs="Arial"/>
          <w:b/>
          <w:sz w:val="20"/>
          <w:szCs w:val="20"/>
        </w:rPr>
        <w:t>3</w:t>
      </w:r>
      <w:r w:rsidRPr="00F12285">
        <w:rPr>
          <w:rFonts w:ascii="Arial" w:hAnsi="Arial" w:cs="Arial"/>
          <w:b/>
          <w:sz w:val="20"/>
          <w:szCs w:val="20"/>
        </w:rPr>
        <w:t xml:space="preserve">0 : Bièvre : Chants de Noël suivis de la messe : </w:t>
      </w:r>
      <w:proofErr w:type="spellStart"/>
      <w:r w:rsidRPr="00F12285">
        <w:rPr>
          <w:rFonts w:ascii="Arial" w:hAnsi="Arial" w:cs="Arial"/>
          <w:sz w:val="20"/>
          <w:szCs w:val="20"/>
        </w:rPr>
        <w:t>m.p</w:t>
      </w:r>
      <w:proofErr w:type="spellEnd"/>
      <w:r w:rsidRPr="00F12285">
        <w:rPr>
          <w:rFonts w:ascii="Arial" w:hAnsi="Arial" w:cs="Arial"/>
          <w:sz w:val="20"/>
          <w:szCs w:val="20"/>
        </w:rPr>
        <w:t xml:space="preserve">. </w:t>
      </w:r>
      <w:r w:rsidRPr="00F12285">
        <w:rPr>
          <w:rFonts w:ascii="Arial" w:hAnsi="Arial" w:cs="Arial"/>
          <w:sz w:val="20"/>
          <w:szCs w:val="20"/>
          <w:lang w:eastAsia="fr-BE"/>
        </w:rPr>
        <w:t xml:space="preserve">Alexandre  </w:t>
      </w:r>
      <w:proofErr w:type="spellStart"/>
      <w:r w:rsidRPr="00F12285">
        <w:rPr>
          <w:rFonts w:ascii="Arial" w:hAnsi="Arial" w:cs="Arial"/>
          <w:sz w:val="20"/>
          <w:szCs w:val="20"/>
          <w:lang w:eastAsia="fr-BE"/>
        </w:rPr>
        <w:t>Modave</w:t>
      </w:r>
      <w:proofErr w:type="spellEnd"/>
      <w:r w:rsidRPr="00F12285">
        <w:rPr>
          <w:rFonts w:ascii="Arial" w:hAnsi="Arial" w:cs="Arial"/>
          <w:sz w:val="20"/>
          <w:szCs w:val="20"/>
          <w:lang w:eastAsia="fr-BE"/>
        </w:rPr>
        <w:t xml:space="preserve"> et Maria Léonard </w:t>
      </w:r>
      <w:proofErr w:type="gramStart"/>
      <w:r w:rsidRPr="00F12285">
        <w:rPr>
          <w:rFonts w:ascii="Arial" w:hAnsi="Arial" w:cs="Arial"/>
          <w:sz w:val="20"/>
          <w:szCs w:val="20"/>
          <w:lang w:eastAsia="fr-BE"/>
        </w:rPr>
        <w:t>;</w:t>
      </w:r>
      <w:proofErr w:type="spellStart"/>
      <w:r w:rsidRPr="00F12285">
        <w:rPr>
          <w:rFonts w:ascii="Arial" w:hAnsi="Arial" w:cs="Arial"/>
          <w:sz w:val="20"/>
          <w:szCs w:val="20"/>
          <w:lang w:eastAsia="fr-BE"/>
        </w:rPr>
        <w:t>m.p</w:t>
      </w:r>
      <w:proofErr w:type="spellEnd"/>
      <w:proofErr w:type="gramEnd"/>
      <w:r w:rsidRPr="00F12285">
        <w:rPr>
          <w:rFonts w:ascii="Arial" w:hAnsi="Arial" w:cs="Arial"/>
          <w:sz w:val="20"/>
          <w:szCs w:val="20"/>
          <w:lang w:eastAsia="fr-BE"/>
        </w:rPr>
        <w:t>.</w:t>
      </w:r>
      <w:r w:rsidRPr="00F12285">
        <w:rPr>
          <w:rFonts w:ascii="Arial" w:hAnsi="Arial" w:cs="Arial"/>
          <w:sz w:val="20"/>
          <w:szCs w:val="20"/>
        </w:rPr>
        <w:t xml:space="preserve"> </w:t>
      </w:r>
      <w:r w:rsidRPr="00F12285">
        <w:rPr>
          <w:rFonts w:ascii="Arial" w:hAnsi="Arial" w:cs="Arial"/>
          <w:sz w:val="20"/>
          <w:szCs w:val="20"/>
          <w:lang w:eastAsia="fr-BE"/>
        </w:rPr>
        <w:t xml:space="preserve">Léon </w:t>
      </w:r>
      <w:proofErr w:type="spellStart"/>
      <w:r w:rsidRPr="00F12285">
        <w:rPr>
          <w:rFonts w:ascii="Arial" w:hAnsi="Arial" w:cs="Arial"/>
          <w:sz w:val="20"/>
          <w:szCs w:val="20"/>
          <w:lang w:eastAsia="fr-BE"/>
        </w:rPr>
        <w:t>Catiaux,Georgette</w:t>
      </w:r>
      <w:proofErr w:type="spellEnd"/>
      <w:r w:rsidRPr="00F12285">
        <w:rPr>
          <w:rFonts w:ascii="Arial" w:hAnsi="Arial" w:cs="Arial"/>
          <w:sz w:val="20"/>
          <w:szCs w:val="20"/>
          <w:lang w:eastAsia="fr-BE"/>
        </w:rPr>
        <w:t xml:space="preserve"> Mack et leurs enfants Jean-Michel et Dominique </w:t>
      </w:r>
      <w:proofErr w:type="spellStart"/>
      <w:r w:rsidRPr="00F12285">
        <w:rPr>
          <w:rFonts w:ascii="Arial" w:hAnsi="Arial" w:cs="Arial"/>
          <w:sz w:val="20"/>
          <w:szCs w:val="20"/>
          <w:lang w:eastAsia="fr-BE"/>
        </w:rPr>
        <w:t>Catiaux</w:t>
      </w:r>
      <w:proofErr w:type="spellEnd"/>
      <w:r w:rsidRPr="00F12285">
        <w:rPr>
          <w:rFonts w:ascii="Arial" w:hAnsi="Arial" w:cs="Arial"/>
          <w:sz w:val="20"/>
          <w:szCs w:val="20"/>
          <w:lang w:eastAsia="fr-BE"/>
        </w:rPr>
        <w:t xml:space="preserve"> ; René, Michel et Noël Diez et  parents </w:t>
      </w:r>
      <w:proofErr w:type="spellStart"/>
      <w:r w:rsidRPr="00F12285">
        <w:rPr>
          <w:rFonts w:ascii="Arial" w:hAnsi="Arial" w:cs="Arial"/>
          <w:sz w:val="20"/>
          <w:szCs w:val="20"/>
          <w:lang w:eastAsia="fr-BE"/>
        </w:rPr>
        <w:t>déf</w:t>
      </w:r>
      <w:proofErr w:type="spellEnd"/>
      <w:r w:rsidRPr="00F12285">
        <w:rPr>
          <w:rFonts w:ascii="Arial" w:hAnsi="Arial" w:cs="Arial"/>
          <w:sz w:val="20"/>
          <w:szCs w:val="20"/>
          <w:lang w:eastAsia="fr-BE"/>
        </w:rPr>
        <w:t> ;</w:t>
      </w:r>
      <w:proofErr w:type="spellStart"/>
      <w:r w:rsidRPr="00F12285">
        <w:rPr>
          <w:rFonts w:ascii="Arial" w:hAnsi="Arial" w:cs="Arial"/>
          <w:sz w:val="20"/>
          <w:szCs w:val="20"/>
          <w:lang w:eastAsia="fr-BE"/>
        </w:rPr>
        <w:t>m.p</w:t>
      </w:r>
      <w:proofErr w:type="spellEnd"/>
      <w:r w:rsidRPr="00F12285">
        <w:rPr>
          <w:rFonts w:ascii="Arial" w:hAnsi="Arial" w:cs="Arial"/>
          <w:sz w:val="20"/>
          <w:szCs w:val="20"/>
          <w:lang w:eastAsia="fr-BE"/>
        </w:rPr>
        <w:t>.</w:t>
      </w:r>
      <w:r w:rsidRPr="00F12285">
        <w:rPr>
          <w:rFonts w:ascii="Arial" w:hAnsi="Arial" w:cs="Arial"/>
          <w:sz w:val="20"/>
          <w:szCs w:val="20"/>
        </w:rPr>
        <w:t xml:space="preserve"> </w:t>
      </w:r>
      <w:r w:rsidRPr="00F12285">
        <w:rPr>
          <w:rFonts w:ascii="Arial" w:hAnsi="Arial" w:cs="Arial"/>
          <w:sz w:val="20"/>
          <w:szCs w:val="20"/>
          <w:lang w:eastAsia="fr-BE"/>
        </w:rPr>
        <w:t xml:space="preserve">Numa Jourdan  et  Pierre </w:t>
      </w:r>
      <w:proofErr w:type="spellStart"/>
      <w:r w:rsidRPr="00F12285">
        <w:rPr>
          <w:rFonts w:ascii="Arial" w:hAnsi="Arial" w:cs="Arial"/>
          <w:sz w:val="20"/>
          <w:szCs w:val="20"/>
          <w:lang w:eastAsia="fr-BE"/>
        </w:rPr>
        <w:t>Puffet</w:t>
      </w:r>
      <w:proofErr w:type="spellEnd"/>
      <w:r w:rsidRPr="00F12285">
        <w:rPr>
          <w:rFonts w:ascii="Arial" w:hAnsi="Arial" w:cs="Arial"/>
          <w:sz w:val="20"/>
          <w:szCs w:val="20"/>
          <w:lang w:eastAsia="fr-BE"/>
        </w:rPr>
        <w:t xml:space="preserve"> ; </w:t>
      </w:r>
      <w:proofErr w:type="spellStart"/>
      <w:r w:rsidRPr="00F12285">
        <w:rPr>
          <w:rFonts w:ascii="Arial" w:hAnsi="Arial" w:cs="Arial"/>
          <w:sz w:val="20"/>
          <w:szCs w:val="20"/>
          <w:lang w:eastAsia="fr-BE"/>
        </w:rPr>
        <w:t>m.f.p.</w:t>
      </w:r>
      <w:proofErr w:type="spellEnd"/>
      <w:r w:rsidRPr="00F12285">
        <w:rPr>
          <w:rFonts w:ascii="Arial" w:hAnsi="Arial" w:cs="Arial"/>
          <w:sz w:val="20"/>
          <w:szCs w:val="20"/>
          <w:lang w:eastAsia="fr-BE"/>
        </w:rPr>
        <w:t xml:space="preserve">plus. </w:t>
      </w:r>
      <w:proofErr w:type="gramStart"/>
      <w:r w:rsidRPr="00F12285">
        <w:rPr>
          <w:rFonts w:ascii="Arial" w:hAnsi="Arial" w:cs="Arial"/>
          <w:sz w:val="20"/>
          <w:szCs w:val="20"/>
          <w:lang w:eastAsia="fr-BE"/>
        </w:rPr>
        <w:t>déf</w:t>
      </w:r>
      <w:proofErr w:type="gramEnd"/>
      <w:r w:rsidR="00CC3988" w:rsidRPr="00F12285">
        <w:rPr>
          <w:rFonts w:ascii="Arial" w:hAnsi="Arial" w:cs="Arial"/>
          <w:sz w:val="20"/>
          <w:szCs w:val="20"/>
          <w:lang w:eastAsia="fr-BE"/>
        </w:rPr>
        <w:t>.</w:t>
      </w:r>
    </w:p>
    <w:p w:rsidR="00D21C8B" w:rsidRPr="00C02FF8" w:rsidRDefault="00D21C8B" w:rsidP="00D21C8B">
      <w:pPr>
        <w:pBdr>
          <w:top w:val="dotDash" w:sz="4" w:space="1" w:color="auto"/>
          <w:left w:val="dotDash" w:sz="4" w:space="4" w:color="auto"/>
          <w:bottom w:val="dotDash" w:sz="4" w:space="1" w:color="auto"/>
          <w:right w:val="dotDash" w:sz="4" w:space="4" w:color="auto"/>
        </w:pBdr>
        <w:spacing w:after="0" w:line="240" w:lineRule="auto"/>
        <w:rPr>
          <w:rFonts w:ascii="Arial" w:hAnsi="Arial" w:cs="Arial"/>
          <w:b/>
          <w:sz w:val="20"/>
          <w:szCs w:val="20"/>
          <w:u w:val="single"/>
        </w:rPr>
      </w:pPr>
      <w:r w:rsidRPr="00C02FF8">
        <w:rPr>
          <w:rFonts w:ascii="Arial" w:hAnsi="Arial" w:cs="Arial"/>
          <w:b/>
          <w:sz w:val="20"/>
          <w:szCs w:val="20"/>
          <w:u w:val="single"/>
        </w:rPr>
        <w:t>Jeudi 25 décembre : Noël</w:t>
      </w:r>
    </w:p>
    <w:p w:rsidR="00D21C8B" w:rsidRPr="00C02FF8" w:rsidRDefault="00D21C8B" w:rsidP="00D21C8B">
      <w:pPr>
        <w:pStyle w:val="Sansinterligne"/>
        <w:jc w:val="both"/>
        <w:rPr>
          <w:rFonts w:ascii="Arial" w:hAnsi="Arial" w:cs="Arial"/>
          <w:sz w:val="20"/>
          <w:szCs w:val="20"/>
          <w:lang w:eastAsia="fr-BE"/>
        </w:rPr>
      </w:pPr>
      <w:r w:rsidRPr="00C02FF8">
        <w:rPr>
          <w:rFonts w:ascii="Arial" w:hAnsi="Arial" w:cs="Arial"/>
          <w:b/>
          <w:sz w:val="20"/>
          <w:szCs w:val="20"/>
        </w:rPr>
        <w:t xml:space="preserve">10h30 : </w:t>
      </w:r>
      <w:proofErr w:type="spellStart"/>
      <w:r w:rsidRPr="00C02FF8">
        <w:rPr>
          <w:rFonts w:ascii="Arial" w:hAnsi="Arial" w:cs="Arial"/>
          <w:b/>
          <w:sz w:val="20"/>
          <w:szCs w:val="20"/>
        </w:rPr>
        <w:t>Naomé</w:t>
      </w:r>
      <w:proofErr w:type="spellEnd"/>
      <w:r w:rsidRPr="00C02FF8">
        <w:rPr>
          <w:rFonts w:ascii="Arial" w:hAnsi="Arial" w:cs="Arial"/>
          <w:b/>
          <w:sz w:val="20"/>
          <w:szCs w:val="20"/>
        </w:rPr>
        <w:t xml:space="preserve"> : </w:t>
      </w:r>
      <w:proofErr w:type="spellStart"/>
      <w:r w:rsidRPr="00C02FF8">
        <w:rPr>
          <w:rFonts w:ascii="Arial" w:hAnsi="Arial" w:cs="Arial"/>
          <w:sz w:val="20"/>
          <w:szCs w:val="20"/>
        </w:rPr>
        <w:t>m.p.</w:t>
      </w:r>
      <w:proofErr w:type="spellEnd"/>
      <w:r w:rsidRPr="00C02FF8">
        <w:rPr>
          <w:rFonts w:ascii="Arial" w:hAnsi="Arial" w:cs="Arial"/>
          <w:sz w:val="20"/>
          <w:szCs w:val="20"/>
          <w:lang w:eastAsia="fr-BE"/>
        </w:rPr>
        <w:t xml:space="preserve">Albert </w:t>
      </w:r>
      <w:proofErr w:type="spellStart"/>
      <w:r w:rsidRPr="00C02FF8">
        <w:rPr>
          <w:rFonts w:ascii="Arial" w:hAnsi="Arial" w:cs="Arial"/>
          <w:sz w:val="20"/>
          <w:szCs w:val="20"/>
          <w:lang w:eastAsia="fr-BE"/>
        </w:rPr>
        <w:t>Baijot</w:t>
      </w:r>
      <w:proofErr w:type="spellEnd"/>
      <w:r w:rsidRPr="00C02FF8">
        <w:rPr>
          <w:rFonts w:ascii="Arial" w:hAnsi="Arial" w:cs="Arial"/>
          <w:sz w:val="20"/>
          <w:szCs w:val="20"/>
          <w:lang w:eastAsia="fr-BE"/>
        </w:rPr>
        <w:t xml:space="preserve"> et déf.fam. </w:t>
      </w:r>
      <w:proofErr w:type="spellStart"/>
      <w:r w:rsidRPr="00C02FF8">
        <w:rPr>
          <w:rFonts w:ascii="Arial" w:hAnsi="Arial" w:cs="Arial"/>
          <w:sz w:val="20"/>
          <w:szCs w:val="20"/>
          <w:lang w:eastAsia="fr-BE"/>
        </w:rPr>
        <w:t>Baijot</w:t>
      </w:r>
      <w:proofErr w:type="spellEnd"/>
      <w:r w:rsidRPr="00C02FF8">
        <w:rPr>
          <w:rFonts w:ascii="Arial" w:hAnsi="Arial" w:cs="Arial"/>
          <w:sz w:val="20"/>
          <w:szCs w:val="20"/>
          <w:lang w:eastAsia="fr-BE"/>
        </w:rPr>
        <w:t>-Dion </w:t>
      </w:r>
      <w:proofErr w:type="gramStart"/>
      <w:r w:rsidRPr="00C02FF8">
        <w:rPr>
          <w:rFonts w:ascii="Arial" w:hAnsi="Arial" w:cs="Arial"/>
          <w:sz w:val="20"/>
          <w:szCs w:val="20"/>
          <w:lang w:eastAsia="fr-BE"/>
        </w:rPr>
        <w:t>;m.</w:t>
      </w:r>
      <w:proofErr w:type="spellStart"/>
      <w:r w:rsidRPr="00C02FF8">
        <w:rPr>
          <w:rFonts w:ascii="Arial" w:hAnsi="Arial" w:cs="Arial"/>
          <w:sz w:val="20"/>
          <w:szCs w:val="20"/>
          <w:lang w:eastAsia="fr-BE"/>
        </w:rPr>
        <w:t>anniv.p</w:t>
      </w:r>
      <w:proofErr w:type="gramEnd"/>
      <w:r w:rsidRPr="00C02FF8">
        <w:rPr>
          <w:rFonts w:ascii="Arial" w:hAnsi="Arial" w:cs="Arial"/>
          <w:sz w:val="20"/>
          <w:szCs w:val="20"/>
          <w:lang w:eastAsia="fr-BE"/>
        </w:rPr>
        <w:t>.</w:t>
      </w:r>
      <w:proofErr w:type="spellEnd"/>
      <w:r w:rsidRPr="00C02FF8">
        <w:rPr>
          <w:rFonts w:ascii="Arial" w:hAnsi="Arial" w:cs="Arial"/>
          <w:sz w:val="20"/>
          <w:szCs w:val="20"/>
        </w:rPr>
        <w:t xml:space="preserve"> </w:t>
      </w:r>
      <w:r w:rsidRPr="00C02FF8">
        <w:rPr>
          <w:rFonts w:ascii="Arial" w:hAnsi="Arial" w:cs="Arial"/>
          <w:sz w:val="20"/>
          <w:szCs w:val="20"/>
          <w:lang w:eastAsia="fr-BE"/>
        </w:rPr>
        <w:t>Auguste Thomas </w:t>
      </w:r>
      <w:proofErr w:type="gramStart"/>
      <w:r w:rsidRPr="00C02FF8">
        <w:rPr>
          <w:rFonts w:ascii="Arial" w:hAnsi="Arial" w:cs="Arial"/>
          <w:sz w:val="20"/>
          <w:szCs w:val="20"/>
          <w:lang w:eastAsia="fr-BE"/>
        </w:rPr>
        <w:t>;</w:t>
      </w:r>
      <w:proofErr w:type="spellStart"/>
      <w:r w:rsidRPr="00C02FF8">
        <w:rPr>
          <w:rFonts w:ascii="Arial" w:hAnsi="Arial" w:cs="Arial"/>
          <w:sz w:val="20"/>
          <w:szCs w:val="20"/>
          <w:lang w:eastAsia="fr-BE"/>
        </w:rPr>
        <w:t>m.p</w:t>
      </w:r>
      <w:proofErr w:type="spellEnd"/>
      <w:proofErr w:type="gram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déf.fam. </w:t>
      </w:r>
      <w:proofErr w:type="spellStart"/>
      <w:r w:rsidRPr="00C02FF8">
        <w:rPr>
          <w:rFonts w:ascii="Arial" w:hAnsi="Arial" w:cs="Arial"/>
          <w:sz w:val="20"/>
          <w:szCs w:val="20"/>
          <w:lang w:eastAsia="fr-BE"/>
        </w:rPr>
        <w:t>Ansiaux</w:t>
      </w:r>
      <w:proofErr w:type="spellEnd"/>
      <w:r w:rsidRPr="00C02FF8">
        <w:rPr>
          <w:rFonts w:ascii="Arial" w:hAnsi="Arial" w:cs="Arial"/>
          <w:sz w:val="20"/>
          <w:szCs w:val="20"/>
          <w:lang w:eastAsia="fr-BE"/>
        </w:rPr>
        <w:t>-Bourguignon </w:t>
      </w:r>
      <w:proofErr w:type="gramStart"/>
      <w:r w:rsidRPr="00C02FF8">
        <w:rPr>
          <w:rFonts w:ascii="Arial" w:hAnsi="Arial" w:cs="Arial"/>
          <w:sz w:val="20"/>
          <w:szCs w:val="20"/>
          <w:lang w:eastAsia="fr-BE"/>
        </w:rPr>
        <w:t>;</w:t>
      </w:r>
      <w:proofErr w:type="spellStart"/>
      <w:r w:rsidRPr="00C02FF8">
        <w:rPr>
          <w:rFonts w:ascii="Arial" w:hAnsi="Arial" w:cs="Arial"/>
          <w:sz w:val="20"/>
          <w:szCs w:val="20"/>
          <w:lang w:eastAsia="fr-BE"/>
        </w:rPr>
        <w:t>m.p</w:t>
      </w:r>
      <w:proofErr w:type="spellEnd"/>
      <w:proofErr w:type="gram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Léonie Arnould et Honoré </w:t>
      </w:r>
      <w:proofErr w:type="spellStart"/>
      <w:r w:rsidRPr="00C02FF8">
        <w:rPr>
          <w:rFonts w:ascii="Arial" w:hAnsi="Arial" w:cs="Arial"/>
          <w:sz w:val="20"/>
          <w:szCs w:val="20"/>
          <w:lang w:eastAsia="fr-BE"/>
        </w:rPr>
        <w:t>Coudeville</w:t>
      </w:r>
      <w:proofErr w:type="spellEnd"/>
      <w:r w:rsidRPr="00C02FF8">
        <w:rPr>
          <w:rFonts w:ascii="Arial" w:hAnsi="Arial" w:cs="Arial"/>
          <w:sz w:val="20"/>
          <w:szCs w:val="20"/>
          <w:lang w:eastAsia="fr-BE"/>
        </w:rPr>
        <w:t> ;</w:t>
      </w:r>
      <w:r w:rsidRPr="00C02FF8">
        <w:rPr>
          <w:rFonts w:ascii="Arial" w:hAnsi="Arial" w:cs="Arial"/>
          <w:sz w:val="20"/>
          <w:szCs w:val="20"/>
        </w:rPr>
        <w:t xml:space="preserve"> </w:t>
      </w:r>
      <w:r w:rsidRPr="00C02FF8">
        <w:rPr>
          <w:rFonts w:ascii="Arial" w:hAnsi="Arial" w:cs="Arial"/>
          <w:sz w:val="20"/>
          <w:szCs w:val="20"/>
          <w:lang w:eastAsia="fr-BE"/>
        </w:rPr>
        <w:t>m. fondée pour plusieurs défunts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 Marie-Chanta</w:t>
      </w:r>
      <w:r w:rsidR="00713FB2">
        <w:rPr>
          <w:rFonts w:ascii="Arial" w:hAnsi="Arial" w:cs="Arial"/>
          <w:sz w:val="20"/>
          <w:szCs w:val="20"/>
          <w:lang w:eastAsia="fr-BE"/>
        </w:rPr>
        <w:t>l</w:t>
      </w:r>
      <w:r w:rsidRPr="00C02FF8">
        <w:rPr>
          <w:rFonts w:ascii="Arial" w:hAnsi="Arial" w:cs="Arial"/>
          <w:sz w:val="20"/>
          <w:szCs w:val="20"/>
          <w:lang w:eastAsia="fr-BE"/>
        </w:rPr>
        <w:t xml:space="preserve"> </w:t>
      </w:r>
      <w:proofErr w:type="spellStart"/>
      <w:r w:rsidRPr="00C02FF8">
        <w:rPr>
          <w:rFonts w:ascii="Arial" w:hAnsi="Arial" w:cs="Arial"/>
          <w:sz w:val="20"/>
          <w:szCs w:val="20"/>
          <w:lang w:eastAsia="fr-BE"/>
        </w:rPr>
        <w:t>Douny</w:t>
      </w:r>
      <w:proofErr w:type="spellEnd"/>
      <w:r w:rsidR="00F12285">
        <w:rPr>
          <w:rFonts w:ascii="Arial" w:hAnsi="Arial" w:cs="Arial"/>
          <w:sz w:val="20"/>
          <w:szCs w:val="20"/>
          <w:lang w:eastAsia="fr-BE"/>
        </w:rPr>
        <w:t>;</w:t>
      </w:r>
      <w:r w:rsidR="00F12285" w:rsidRPr="00CC3988">
        <w:rPr>
          <w:rFonts w:ascii="Arial" w:hAnsi="Arial" w:cs="Arial"/>
          <w:spacing w:val="-6"/>
          <w:sz w:val="20"/>
          <w:szCs w:val="20"/>
        </w:rPr>
        <w:t xml:space="preserve"> </w:t>
      </w:r>
      <w:proofErr w:type="spellStart"/>
      <w:r w:rsidR="00F12285" w:rsidRPr="00CC3988">
        <w:rPr>
          <w:rFonts w:ascii="Arial" w:hAnsi="Arial" w:cs="Arial"/>
          <w:spacing w:val="-6"/>
          <w:sz w:val="20"/>
          <w:szCs w:val="20"/>
          <w:lang w:eastAsia="fr-BE"/>
        </w:rPr>
        <w:t>m.p</w:t>
      </w:r>
      <w:proofErr w:type="spellEnd"/>
      <w:r w:rsidR="00F12285" w:rsidRPr="00CC3988">
        <w:rPr>
          <w:rFonts w:ascii="Arial" w:hAnsi="Arial" w:cs="Arial"/>
          <w:spacing w:val="-6"/>
          <w:sz w:val="20"/>
          <w:szCs w:val="20"/>
          <w:lang w:eastAsia="fr-BE"/>
        </w:rPr>
        <w:t xml:space="preserve">. Philippe Henry et déf. </w:t>
      </w:r>
      <w:proofErr w:type="spellStart"/>
      <w:r w:rsidR="00F12285" w:rsidRPr="00CC3988">
        <w:rPr>
          <w:rFonts w:ascii="Arial" w:hAnsi="Arial" w:cs="Arial"/>
          <w:spacing w:val="-6"/>
          <w:sz w:val="20"/>
          <w:szCs w:val="20"/>
          <w:lang w:eastAsia="fr-BE"/>
        </w:rPr>
        <w:t>fam</w:t>
      </w:r>
      <w:proofErr w:type="spellEnd"/>
      <w:r w:rsidR="00F12285" w:rsidRPr="00CC3988">
        <w:rPr>
          <w:rFonts w:ascii="Arial" w:hAnsi="Arial" w:cs="Arial"/>
          <w:spacing w:val="-6"/>
          <w:sz w:val="20"/>
          <w:szCs w:val="20"/>
          <w:lang w:eastAsia="fr-BE"/>
        </w:rPr>
        <w:t>. Henry-Compère, déf.fam.Henry-Arnould </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 xml:space="preserve">10h30 : </w:t>
      </w:r>
      <w:proofErr w:type="spellStart"/>
      <w:r w:rsidRPr="00C02FF8">
        <w:rPr>
          <w:rFonts w:ascii="Arial" w:hAnsi="Arial" w:cs="Arial"/>
          <w:b/>
          <w:sz w:val="20"/>
          <w:szCs w:val="20"/>
        </w:rPr>
        <w:t>Daverdisse</w:t>
      </w:r>
      <w:proofErr w:type="spellEnd"/>
      <w:r w:rsidRPr="00C02FF8">
        <w:rPr>
          <w:rFonts w:ascii="Arial" w:hAnsi="Arial" w:cs="Arial"/>
          <w:b/>
          <w:sz w:val="20"/>
          <w:szCs w:val="20"/>
        </w:rPr>
        <w:t> : Messe</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Vendredi 26 décembre</w:t>
      </w:r>
    </w:p>
    <w:p w:rsidR="00D21C8B" w:rsidRPr="00C02FF8" w:rsidRDefault="00D21C8B" w:rsidP="00D21C8B">
      <w:pPr>
        <w:pStyle w:val="Sansinterligne"/>
        <w:rPr>
          <w:rFonts w:ascii="Arial" w:eastAsia="Times New Roman" w:hAnsi="Arial" w:cs="Arial"/>
          <w:sz w:val="20"/>
          <w:szCs w:val="20"/>
          <w:lang w:eastAsia="fr-BE"/>
        </w:rPr>
      </w:pPr>
      <w:r w:rsidRPr="00C02FF8">
        <w:rPr>
          <w:rFonts w:ascii="Arial" w:hAnsi="Arial" w:cs="Arial"/>
          <w:b/>
          <w:sz w:val="20"/>
          <w:szCs w:val="20"/>
        </w:rPr>
        <w:t>14h00 : Bièvre résidence : chants de Noël suivis de la messe </w:t>
      </w:r>
      <w:proofErr w:type="gramStart"/>
      <w:r w:rsidRPr="00C02FF8">
        <w:rPr>
          <w:rFonts w:ascii="Arial" w:hAnsi="Arial" w:cs="Arial"/>
          <w:b/>
          <w:sz w:val="20"/>
          <w:szCs w:val="20"/>
        </w:rPr>
        <w:t>:</w:t>
      </w:r>
      <w:r w:rsidR="00CC3988">
        <w:rPr>
          <w:rFonts w:ascii="Arial" w:hAnsi="Arial" w:cs="Arial"/>
          <w:b/>
          <w:sz w:val="20"/>
          <w:szCs w:val="20"/>
        </w:rPr>
        <w:t xml:space="preserve"> </w:t>
      </w:r>
      <w:r w:rsidRPr="00C02FF8">
        <w:rPr>
          <w:rFonts w:ascii="Arial" w:hAnsi="Arial" w:cs="Arial"/>
          <w:sz w:val="20"/>
          <w:szCs w:val="20"/>
        </w:rPr>
        <w:t xml:space="preserve"> </w:t>
      </w:r>
      <w:proofErr w:type="spellStart"/>
      <w:r w:rsidRPr="00C02FF8">
        <w:rPr>
          <w:rFonts w:ascii="Arial" w:eastAsia="Times New Roman" w:hAnsi="Arial" w:cs="Arial"/>
          <w:sz w:val="20"/>
          <w:szCs w:val="20"/>
          <w:lang w:eastAsia="fr-BE"/>
        </w:rPr>
        <w:t>m.p</w:t>
      </w:r>
      <w:proofErr w:type="spellEnd"/>
      <w:proofErr w:type="gramEnd"/>
      <w:r w:rsidRPr="00C02FF8">
        <w:rPr>
          <w:rFonts w:ascii="Arial" w:eastAsia="Times New Roman" w:hAnsi="Arial" w:cs="Arial"/>
          <w:sz w:val="20"/>
          <w:szCs w:val="20"/>
          <w:lang w:eastAsia="fr-BE"/>
        </w:rPr>
        <w:t xml:space="preserve"> </w:t>
      </w:r>
      <w:proofErr w:type="spellStart"/>
      <w:r w:rsidRPr="00C02FF8">
        <w:rPr>
          <w:rFonts w:ascii="Arial" w:eastAsia="Times New Roman" w:hAnsi="Arial" w:cs="Arial"/>
          <w:sz w:val="20"/>
          <w:szCs w:val="20"/>
          <w:lang w:eastAsia="fr-BE"/>
        </w:rPr>
        <w:t>la.famille</w:t>
      </w:r>
      <w:proofErr w:type="spellEnd"/>
      <w:r w:rsidRPr="00C02FF8">
        <w:rPr>
          <w:rFonts w:ascii="Arial" w:eastAsia="Times New Roman" w:hAnsi="Arial" w:cs="Arial"/>
          <w:sz w:val="20"/>
          <w:szCs w:val="20"/>
          <w:lang w:eastAsia="fr-BE"/>
        </w:rPr>
        <w:t xml:space="preserve"> Jean </w:t>
      </w:r>
      <w:proofErr w:type="spellStart"/>
      <w:r w:rsidRPr="00C02FF8">
        <w:rPr>
          <w:rFonts w:ascii="Arial" w:eastAsia="Times New Roman" w:hAnsi="Arial" w:cs="Arial"/>
          <w:sz w:val="20"/>
          <w:szCs w:val="20"/>
          <w:lang w:eastAsia="fr-BE"/>
        </w:rPr>
        <w:t>Istasse</w:t>
      </w:r>
      <w:proofErr w:type="spellEnd"/>
      <w:r w:rsidRPr="00C02FF8">
        <w:rPr>
          <w:rFonts w:ascii="Arial" w:eastAsia="Times New Roman" w:hAnsi="Arial" w:cs="Arial"/>
          <w:sz w:val="20"/>
          <w:szCs w:val="20"/>
          <w:lang w:eastAsia="fr-BE"/>
        </w:rPr>
        <w:t>-</w:t>
      </w:r>
      <w:proofErr w:type="spellStart"/>
      <w:r w:rsidRPr="00C02FF8">
        <w:rPr>
          <w:rFonts w:ascii="Arial" w:eastAsia="Times New Roman" w:hAnsi="Arial" w:cs="Arial"/>
          <w:sz w:val="20"/>
          <w:szCs w:val="20"/>
          <w:lang w:eastAsia="fr-BE"/>
        </w:rPr>
        <w:t>Lambot</w:t>
      </w:r>
      <w:proofErr w:type="spellEnd"/>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18h00 : Cornimont : Messe</w:t>
      </w:r>
    </w:p>
    <w:p w:rsidR="00D21C8B" w:rsidRPr="00C02FF8" w:rsidRDefault="00D21C8B" w:rsidP="00D21C8B">
      <w:pPr>
        <w:spacing w:after="0" w:line="240" w:lineRule="auto"/>
        <w:rPr>
          <w:rFonts w:ascii="Arial" w:hAnsi="Arial" w:cs="Arial"/>
          <w:b/>
          <w:sz w:val="20"/>
          <w:szCs w:val="20"/>
          <w:u w:val="single"/>
        </w:rPr>
      </w:pPr>
      <w:r w:rsidRPr="00C02FF8">
        <w:rPr>
          <w:rFonts w:ascii="Arial" w:hAnsi="Arial" w:cs="Arial"/>
          <w:b/>
          <w:sz w:val="20"/>
          <w:szCs w:val="20"/>
          <w:u w:val="single"/>
        </w:rPr>
        <w:t>Samedi 27 décembre</w:t>
      </w:r>
    </w:p>
    <w:p w:rsidR="00D21C8B" w:rsidRPr="00C02FF8" w:rsidRDefault="00D21C8B" w:rsidP="00D21C8B">
      <w:pPr>
        <w:spacing w:after="0" w:line="240" w:lineRule="auto"/>
        <w:rPr>
          <w:rFonts w:ascii="Arial" w:hAnsi="Arial" w:cs="Arial"/>
          <w:bCs/>
          <w:sz w:val="20"/>
          <w:szCs w:val="20"/>
        </w:rPr>
      </w:pPr>
      <w:r w:rsidRPr="00C02FF8">
        <w:rPr>
          <w:rFonts w:ascii="Arial" w:hAnsi="Arial" w:cs="Arial"/>
          <w:b/>
          <w:sz w:val="20"/>
          <w:szCs w:val="20"/>
        </w:rPr>
        <w:t xml:space="preserve">18h00 : </w:t>
      </w:r>
      <w:proofErr w:type="spellStart"/>
      <w:r w:rsidRPr="00C02FF8">
        <w:rPr>
          <w:rFonts w:ascii="Arial" w:hAnsi="Arial" w:cs="Arial"/>
          <w:b/>
          <w:sz w:val="20"/>
          <w:szCs w:val="20"/>
        </w:rPr>
        <w:t>Gembes</w:t>
      </w:r>
      <w:proofErr w:type="spellEnd"/>
      <w:r w:rsidRPr="00C02FF8">
        <w:rPr>
          <w:rFonts w:ascii="Arial" w:hAnsi="Arial" w:cs="Arial"/>
          <w:b/>
          <w:sz w:val="20"/>
          <w:szCs w:val="20"/>
        </w:rPr>
        <w:t xml:space="preserve"> : </w:t>
      </w:r>
      <w:proofErr w:type="spellStart"/>
      <w:r w:rsidRPr="00C02FF8">
        <w:rPr>
          <w:rFonts w:ascii="Arial" w:hAnsi="Arial" w:cs="Arial"/>
          <w:bCs/>
          <w:sz w:val="20"/>
          <w:szCs w:val="20"/>
        </w:rPr>
        <w:t>m.p</w:t>
      </w:r>
      <w:proofErr w:type="spellEnd"/>
      <w:r w:rsidRPr="00C02FF8">
        <w:rPr>
          <w:rFonts w:ascii="Arial" w:hAnsi="Arial" w:cs="Arial"/>
          <w:bCs/>
          <w:sz w:val="20"/>
          <w:szCs w:val="20"/>
        </w:rPr>
        <w:t>.</w:t>
      </w:r>
      <w:r w:rsidRPr="00C02FF8">
        <w:rPr>
          <w:rFonts w:ascii="Arial" w:hAnsi="Arial" w:cs="Arial"/>
          <w:b/>
          <w:sz w:val="20"/>
          <w:szCs w:val="20"/>
        </w:rPr>
        <w:t xml:space="preserve"> </w:t>
      </w:r>
      <w:r w:rsidRPr="00C02FF8">
        <w:rPr>
          <w:rFonts w:ascii="Arial" w:hAnsi="Arial" w:cs="Arial"/>
          <w:bCs/>
          <w:sz w:val="20"/>
          <w:szCs w:val="20"/>
        </w:rPr>
        <w:t xml:space="preserve">Paula </w:t>
      </w:r>
      <w:proofErr w:type="spellStart"/>
      <w:r w:rsidRPr="00C02FF8">
        <w:rPr>
          <w:rFonts w:ascii="Arial" w:hAnsi="Arial" w:cs="Arial"/>
          <w:bCs/>
          <w:sz w:val="20"/>
          <w:szCs w:val="20"/>
        </w:rPr>
        <w:t>Merny</w:t>
      </w:r>
      <w:proofErr w:type="spellEnd"/>
      <w:r w:rsidRPr="00C02FF8">
        <w:rPr>
          <w:rFonts w:ascii="Arial" w:hAnsi="Arial" w:cs="Arial"/>
          <w:bCs/>
          <w:sz w:val="20"/>
          <w:szCs w:val="20"/>
        </w:rPr>
        <w:t xml:space="preserve"> (18), </w:t>
      </w:r>
      <w:proofErr w:type="spellStart"/>
      <w:r w:rsidRPr="00C02FF8">
        <w:rPr>
          <w:rFonts w:ascii="Arial" w:hAnsi="Arial" w:cs="Arial"/>
          <w:bCs/>
          <w:sz w:val="20"/>
          <w:szCs w:val="20"/>
        </w:rPr>
        <w:t>m.anniv</w:t>
      </w:r>
      <w:proofErr w:type="spellEnd"/>
      <w:r w:rsidRPr="00C02FF8">
        <w:rPr>
          <w:rFonts w:ascii="Arial" w:hAnsi="Arial" w:cs="Arial"/>
          <w:bCs/>
          <w:sz w:val="20"/>
          <w:szCs w:val="20"/>
        </w:rPr>
        <w:t xml:space="preserve">. Jeanne </w:t>
      </w:r>
      <w:proofErr w:type="spellStart"/>
      <w:r w:rsidRPr="00C02FF8">
        <w:rPr>
          <w:rFonts w:ascii="Arial" w:hAnsi="Arial" w:cs="Arial"/>
          <w:bCs/>
          <w:sz w:val="20"/>
          <w:szCs w:val="20"/>
        </w:rPr>
        <w:t>Wilvers</w:t>
      </w:r>
      <w:proofErr w:type="spellEnd"/>
      <w:r w:rsidRPr="00C02FF8">
        <w:rPr>
          <w:rFonts w:ascii="Arial" w:hAnsi="Arial" w:cs="Arial"/>
          <w:bCs/>
          <w:sz w:val="20"/>
          <w:szCs w:val="20"/>
        </w:rPr>
        <w:t xml:space="preserve"> (17) et Gustave Lebrun; Raymond </w:t>
      </w:r>
      <w:proofErr w:type="spellStart"/>
      <w:r w:rsidRPr="00C02FF8">
        <w:rPr>
          <w:rFonts w:ascii="Arial" w:hAnsi="Arial" w:cs="Arial"/>
          <w:bCs/>
          <w:sz w:val="20"/>
          <w:szCs w:val="20"/>
        </w:rPr>
        <w:t>Goosse</w:t>
      </w:r>
      <w:proofErr w:type="spellEnd"/>
    </w:p>
    <w:p w:rsidR="00D21C8B" w:rsidRPr="00C02FF8" w:rsidRDefault="00D21C8B" w:rsidP="00D21C8B">
      <w:pPr>
        <w:pStyle w:val="Sansinterligne"/>
        <w:jc w:val="both"/>
        <w:rPr>
          <w:rFonts w:ascii="Arial" w:hAnsi="Arial" w:cs="Arial"/>
          <w:sz w:val="20"/>
          <w:szCs w:val="20"/>
          <w:lang w:eastAsia="fr-BE"/>
        </w:rPr>
      </w:pPr>
      <w:r w:rsidRPr="00C02FF8">
        <w:rPr>
          <w:rFonts w:ascii="Arial" w:hAnsi="Arial" w:cs="Arial"/>
          <w:b/>
          <w:sz w:val="20"/>
          <w:szCs w:val="20"/>
        </w:rPr>
        <w:t xml:space="preserve">18h00 : Monceau : </w:t>
      </w:r>
      <w:proofErr w:type="spellStart"/>
      <w:r w:rsidRPr="00C02FF8">
        <w:rPr>
          <w:rFonts w:ascii="Arial" w:hAnsi="Arial" w:cs="Arial"/>
          <w:sz w:val="20"/>
          <w:szCs w:val="20"/>
        </w:rPr>
        <w:t>m.p.</w:t>
      </w:r>
      <w:proofErr w:type="spellEnd"/>
      <w:r w:rsidRPr="00C02FF8">
        <w:rPr>
          <w:rFonts w:ascii="Arial" w:hAnsi="Arial" w:cs="Arial"/>
          <w:sz w:val="20"/>
          <w:szCs w:val="20"/>
          <w:lang w:eastAsia="fr-BE"/>
        </w:rPr>
        <w:t xml:space="preserve">Christian </w:t>
      </w:r>
      <w:proofErr w:type="spellStart"/>
      <w:r w:rsidRPr="00C02FF8">
        <w:rPr>
          <w:rFonts w:ascii="Arial" w:hAnsi="Arial" w:cs="Arial"/>
          <w:sz w:val="20"/>
          <w:szCs w:val="20"/>
          <w:lang w:eastAsia="fr-BE"/>
        </w:rPr>
        <w:t>Lambot</w:t>
      </w:r>
      <w:proofErr w:type="spellEnd"/>
      <w:r w:rsidRPr="00C02FF8">
        <w:rPr>
          <w:rFonts w:ascii="Arial" w:hAnsi="Arial" w:cs="Arial"/>
          <w:sz w:val="20"/>
          <w:szCs w:val="20"/>
          <w:lang w:eastAsia="fr-BE"/>
        </w:rPr>
        <w:t xml:space="preserve"> et </w:t>
      </w:r>
      <w:proofErr w:type="spellStart"/>
      <w:r w:rsidRPr="00C02FF8">
        <w:rPr>
          <w:rFonts w:ascii="Arial" w:hAnsi="Arial" w:cs="Arial"/>
          <w:sz w:val="20"/>
          <w:szCs w:val="20"/>
          <w:lang w:eastAsia="fr-BE"/>
        </w:rPr>
        <w:t>déf</w:t>
      </w:r>
      <w:proofErr w:type="spellEnd"/>
      <w:r w:rsidRPr="00C02FF8">
        <w:rPr>
          <w:rFonts w:ascii="Arial" w:hAnsi="Arial" w:cs="Arial"/>
          <w:sz w:val="20"/>
          <w:szCs w:val="20"/>
          <w:lang w:eastAsia="fr-BE"/>
        </w:rPr>
        <w:t xml:space="preserve">. </w:t>
      </w:r>
      <w:proofErr w:type="gramStart"/>
      <w:r w:rsidRPr="00C02FF8">
        <w:rPr>
          <w:rFonts w:ascii="Arial" w:hAnsi="Arial" w:cs="Arial"/>
          <w:sz w:val="20"/>
          <w:szCs w:val="20"/>
          <w:lang w:eastAsia="fr-BE"/>
        </w:rPr>
        <w:t>de</w:t>
      </w:r>
      <w:proofErr w:type="gramEnd"/>
      <w:r w:rsidRPr="00C02FF8">
        <w:rPr>
          <w:rFonts w:ascii="Arial" w:hAnsi="Arial" w:cs="Arial"/>
          <w:sz w:val="20"/>
          <w:szCs w:val="20"/>
          <w:lang w:eastAsia="fr-BE"/>
        </w:rPr>
        <w:t xml:space="preserve"> la famille Lambot-Georges</w:t>
      </w:r>
    </w:p>
    <w:p w:rsidR="00D21C8B" w:rsidRPr="00C02FF8" w:rsidRDefault="00D21C8B" w:rsidP="00D21C8B">
      <w:pPr>
        <w:pStyle w:val="Sansinterligne"/>
        <w:rPr>
          <w:rFonts w:ascii="Arial" w:hAnsi="Arial" w:cs="Arial"/>
          <w:sz w:val="20"/>
          <w:szCs w:val="20"/>
          <w:lang w:eastAsia="fr-BE"/>
        </w:rPr>
      </w:pPr>
      <w:r w:rsidRPr="00C02FF8">
        <w:rPr>
          <w:rFonts w:ascii="Arial" w:hAnsi="Arial" w:cs="Arial"/>
          <w:b/>
          <w:sz w:val="20"/>
          <w:szCs w:val="20"/>
        </w:rPr>
        <w:t xml:space="preserve">18h00 : Six-Planes : </w:t>
      </w:r>
      <w:proofErr w:type="spellStart"/>
      <w:r w:rsidRPr="00C02FF8">
        <w:rPr>
          <w:rFonts w:ascii="Arial" w:hAnsi="Arial" w:cs="Arial"/>
          <w:sz w:val="20"/>
          <w:szCs w:val="20"/>
        </w:rPr>
        <w:t>m.p.</w:t>
      </w:r>
      <w:r w:rsidRPr="00C02FF8">
        <w:rPr>
          <w:rFonts w:ascii="Arial" w:hAnsi="Arial" w:cs="Arial"/>
          <w:sz w:val="20"/>
          <w:szCs w:val="20"/>
          <w:lang w:eastAsia="fr-BE"/>
        </w:rPr>
        <w:t>déf</w:t>
      </w:r>
      <w:proofErr w:type="spellEnd"/>
      <w:r w:rsidRPr="00C02FF8">
        <w:rPr>
          <w:rFonts w:ascii="Arial" w:hAnsi="Arial" w:cs="Arial"/>
          <w:sz w:val="20"/>
          <w:szCs w:val="20"/>
          <w:lang w:eastAsia="fr-BE"/>
        </w:rPr>
        <w:t xml:space="preserve"> de la </w:t>
      </w:r>
      <w:proofErr w:type="spellStart"/>
      <w:r w:rsidRPr="00C02FF8">
        <w:rPr>
          <w:rFonts w:ascii="Arial" w:hAnsi="Arial" w:cs="Arial"/>
          <w:sz w:val="20"/>
          <w:szCs w:val="20"/>
          <w:lang w:eastAsia="fr-BE"/>
        </w:rPr>
        <w:t>fam</w:t>
      </w:r>
      <w:proofErr w:type="spellEnd"/>
      <w:r w:rsidRPr="00C02FF8">
        <w:rPr>
          <w:rFonts w:ascii="Arial" w:hAnsi="Arial" w:cs="Arial"/>
          <w:sz w:val="20"/>
          <w:szCs w:val="20"/>
          <w:lang w:eastAsia="fr-BE"/>
        </w:rPr>
        <w:t>. Henry-Lambot</w:t>
      </w:r>
    </w:p>
    <w:p w:rsidR="00D21C8B" w:rsidRPr="00C02FF8" w:rsidRDefault="00D21C8B" w:rsidP="00D21C8B">
      <w:pPr>
        <w:pStyle w:val="Sansinterligne"/>
        <w:jc w:val="both"/>
        <w:rPr>
          <w:rFonts w:ascii="Arial" w:hAnsi="Arial" w:cs="Arial"/>
          <w:sz w:val="20"/>
          <w:szCs w:val="20"/>
          <w:lang w:eastAsia="fr-BE"/>
        </w:rPr>
      </w:pPr>
      <w:r w:rsidRPr="00C02FF8">
        <w:rPr>
          <w:rFonts w:ascii="Arial" w:hAnsi="Arial" w:cs="Arial"/>
          <w:b/>
          <w:sz w:val="20"/>
          <w:szCs w:val="20"/>
        </w:rPr>
        <w:t xml:space="preserve">19h30 : </w:t>
      </w:r>
      <w:proofErr w:type="spellStart"/>
      <w:r w:rsidRPr="00C02FF8">
        <w:rPr>
          <w:rFonts w:ascii="Arial" w:hAnsi="Arial" w:cs="Arial"/>
          <w:b/>
          <w:sz w:val="20"/>
          <w:szCs w:val="20"/>
        </w:rPr>
        <w:t>Bellefontaine</w:t>
      </w:r>
      <w:proofErr w:type="spellEnd"/>
      <w:r w:rsidRPr="00C02FF8">
        <w:rPr>
          <w:rFonts w:ascii="Arial" w:hAnsi="Arial" w:cs="Arial"/>
          <w:b/>
          <w:sz w:val="20"/>
          <w:szCs w:val="20"/>
        </w:rPr>
        <w:t xml:space="preserve"> : </w:t>
      </w:r>
      <w:proofErr w:type="spellStart"/>
      <w:r w:rsidRPr="00C02FF8">
        <w:rPr>
          <w:rFonts w:ascii="Arial" w:hAnsi="Arial" w:cs="Arial"/>
          <w:sz w:val="20"/>
          <w:szCs w:val="20"/>
        </w:rPr>
        <w:t>m.p.</w:t>
      </w:r>
      <w:proofErr w:type="spellEnd"/>
      <w:r w:rsidRPr="00C02FF8">
        <w:rPr>
          <w:rFonts w:ascii="Arial" w:hAnsi="Arial" w:cs="Arial"/>
          <w:sz w:val="20"/>
          <w:szCs w:val="20"/>
          <w:lang w:eastAsia="fr-BE"/>
        </w:rPr>
        <w:t xml:space="preserve">Georges, André, Chantal </w:t>
      </w:r>
      <w:proofErr w:type="spellStart"/>
      <w:r w:rsidRPr="00C02FF8">
        <w:rPr>
          <w:rFonts w:ascii="Arial" w:hAnsi="Arial" w:cs="Arial"/>
          <w:sz w:val="20"/>
          <w:szCs w:val="20"/>
          <w:lang w:eastAsia="fr-BE"/>
        </w:rPr>
        <w:t>Danjou</w:t>
      </w:r>
      <w:proofErr w:type="spellEnd"/>
      <w:r w:rsidRPr="00C02FF8">
        <w:rPr>
          <w:rFonts w:ascii="Arial" w:hAnsi="Arial" w:cs="Arial"/>
          <w:sz w:val="20"/>
          <w:szCs w:val="20"/>
          <w:lang w:eastAsia="fr-BE"/>
        </w:rPr>
        <w:t>, Marthe et Simone Petit </w:t>
      </w:r>
      <w:proofErr w:type="gramStart"/>
      <w:r w:rsidRPr="00C02FF8">
        <w:rPr>
          <w:rFonts w:ascii="Arial" w:hAnsi="Arial" w:cs="Arial"/>
          <w:sz w:val="20"/>
          <w:szCs w:val="20"/>
          <w:lang w:eastAsia="fr-BE"/>
        </w:rPr>
        <w:t>;</w:t>
      </w:r>
      <w:proofErr w:type="spellStart"/>
      <w:r w:rsidRPr="00C02FF8">
        <w:rPr>
          <w:rFonts w:ascii="Arial" w:hAnsi="Arial" w:cs="Arial"/>
          <w:sz w:val="20"/>
          <w:szCs w:val="20"/>
          <w:lang w:eastAsia="fr-BE"/>
        </w:rPr>
        <w:t>m.p</w:t>
      </w:r>
      <w:proofErr w:type="spellEnd"/>
      <w:proofErr w:type="gram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Max Albert, Madeleine </w:t>
      </w:r>
      <w:proofErr w:type="spellStart"/>
      <w:r w:rsidRPr="00C02FF8">
        <w:rPr>
          <w:rFonts w:ascii="Arial" w:hAnsi="Arial" w:cs="Arial"/>
          <w:sz w:val="20"/>
          <w:szCs w:val="20"/>
          <w:lang w:eastAsia="fr-BE"/>
        </w:rPr>
        <w:t>Dujeux</w:t>
      </w:r>
      <w:proofErr w:type="spellEnd"/>
      <w:r w:rsidRPr="00C02FF8">
        <w:rPr>
          <w:rFonts w:ascii="Arial" w:hAnsi="Arial" w:cs="Arial"/>
          <w:sz w:val="20"/>
          <w:szCs w:val="20"/>
          <w:lang w:eastAsia="fr-BE"/>
        </w:rPr>
        <w:t xml:space="preserve">, Lulu </w:t>
      </w:r>
      <w:proofErr w:type="spellStart"/>
      <w:r w:rsidRPr="00C02FF8">
        <w:rPr>
          <w:rFonts w:ascii="Arial" w:hAnsi="Arial" w:cs="Arial"/>
          <w:sz w:val="20"/>
          <w:szCs w:val="20"/>
          <w:lang w:eastAsia="fr-BE"/>
        </w:rPr>
        <w:t>Dujeux</w:t>
      </w:r>
      <w:proofErr w:type="spellEnd"/>
      <w:r w:rsidRPr="00C02FF8">
        <w:rPr>
          <w:rFonts w:ascii="Arial" w:hAnsi="Arial" w:cs="Arial"/>
          <w:sz w:val="20"/>
          <w:szCs w:val="20"/>
          <w:lang w:eastAsia="fr-BE"/>
        </w:rPr>
        <w:t xml:space="preserve">, Pol Jacques, Germaine </w:t>
      </w:r>
      <w:proofErr w:type="spellStart"/>
      <w:r w:rsidRPr="00C02FF8">
        <w:rPr>
          <w:rFonts w:ascii="Arial" w:hAnsi="Arial" w:cs="Arial"/>
          <w:sz w:val="20"/>
          <w:szCs w:val="20"/>
          <w:lang w:eastAsia="fr-BE"/>
        </w:rPr>
        <w:t>Léonet</w:t>
      </w:r>
      <w:proofErr w:type="spellEnd"/>
      <w:r w:rsidRPr="00C02FF8">
        <w:rPr>
          <w:rFonts w:ascii="Arial" w:hAnsi="Arial" w:cs="Arial"/>
          <w:sz w:val="20"/>
          <w:szCs w:val="20"/>
          <w:lang w:eastAsia="fr-BE"/>
        </w:rPr>
        <w:t>, Fernand Jacques</w:t>
      </w:r>
    </w:p>
    <w:p w:rsidR="00D21C8B" w:rsidRPr="00C02FF8" w:rsidRDefault="00D21C8B" w:rsidP="00D21C8B">
      <w:pPr>
        <w:spacing w:after="0" w:line="240" w:lineRule="auto"/>
        <w:rPr>
          <w:rFonts w:ascii="Arial" w:hAnsi="Arial" w:cs="Arial"/>
          <w:b/>
          <w:spacing w:val="-4"/>
          <w:sz w:val="20"/>
          <w:szCs w:val="20"/>
          <w:u w:val="single"/>
        </w:rPr>
      </w:pPr>
      <w:r w:rsidRPr="00C02FF8">
        <w:rPr>
          <w:rFonts w:ascii="Arial" w:hAnsi="Arial" w:cs="Arial"/>
          <w:b/>
          <w:spacing w:val="-4"/>
          <w:sz w:val="20"/>
          <w:szCs w:val="20"/>
          <w:u w:val="single"/>
        </w:rPr>
        <w:t>Dimanche  28 décembre : Ste famille</w:t>
      </w:r>
    </w:p>
    <w:p w:rsidR="00D21C8B" w:rsidRPr="00C02FF8" w:rsidRDefault="00D21C8B" w:rsidP="00D21C8B">
      <w:pPr>
        <w:pStyle w:val="Sansinterligne"/>
        <w:jc w:val="both"/>
        <w:rPr>
          <w:rFonts w:ascii="Arial" w:hAnsi="Arial" w:cs="Arial"/>
          <w:sz w:val="20"/>
          <w:szCs w:val="20"/>
          <w:lang w:eastAsia="fr-BE"/>
        </w:rPr>
      </w:pPr>
      <w:r w:rsidRPr="00C02FF8">
        <w:rPr>
          <w:rFonts w:ascii="Arial" w:hAnsi="Arial" w:cs="Arial"/>
          <w:b/>
          <w:sz w:val="20"/>
          <w:szCs w:val="20"/>
        </w:rPr>
        <w:t xml:space="preserve">9h00 : </w:t>
      </w:r>
      <w:proofErr w:type="spellStart"/>
      <w:r w:rsidRPr="00C02FF8">
        <w:rPr>
          <w:rFonts w:ascii="Arial" w:hAnsi="Arial" w:cs="Arial"/>
          <w:b/>
          <w:sz w:val="20"/>
          <w:szCs w:val="20"/>
        </w:rPr>
        <w:t>Oizy</w:t>
      </w:r>
      <w:proofErr w:type="spellEnd"/>
      <w:r w:rsidRPr="00C02FF8">
        <w:rPr>
          <w:rFonts w:ascii="Arial" w:hAnsi="Arial" w:cs="Arial"/>
          <w:b/>
          <w:sz w:val="20"/>
          <w:szCs w:val="20"/>
        </w:rPr>
        <w:t xml:space="preserve">: </w:t>
      </w:r>
      <w:proofErr w:type="spellStart"/>
      <w:r w:rsidRPr="00C02FF8">
        <w:rPr>
          <w:rFonts w:ascii="Arial" w:hAnsi="Arial" w:cs="Arial"/>
          <w:sz w:val="20"/>
          <w:szCs w:val="20"/>
          <w:lang w:eastAsia="fr-BE"/>
        </w:rPr>
        <w:t>m.p.</w:t>
      </w:r>
      <w:proofErr w:type="spellEnd"/>
      <w:r w:rsidRPr="00C02FF8">
        <w:rPr>
          <w:rFonts w:ascii="Arial" w:hAnsi="Arial" w:cs="Arial"/>
          <w:sz w:val="20"/>
          <w:szCs w:val="20"/>
          <w:lang w:eastAsia="fr-BE"/>
        </w:rPr>
        <w:t xml:space="preserve">Pierre </w:t>
      </w:r>
      <w:proofErr w:type="spellStart"/>
      <w:r w:rsidRPr="00C02FF8">
        <w:rPr>
          <w:rFonts w:ascii="Arial" w:hAnsi="Arial" w:cs="Arial"/>
          <w:sz w:val="20"/>
          <w:szCs w:val="20"/>
          <w:lang w:eastAsia="fr-BE"/>
        </w:rPr>
        <w:t>Rolin</w:t>
      </w:r>
      <w:proofErr w:type="gramStart"/>
      <w:r w:rsidRPr="00C02FF8">
        <w:rPr>
          <w:rFonts w:ascii="Arial" w:hAnsi="Arial" w:cs="Arial"/>
          <w:sz w:val="20"/>
          <w:szCs w:val="20"/>
          <w:lang w:eastAsia="fr-BE"/>
        </w:rPr>
        <w:t>,Jeannine</w:t>
      </w:r>
      <w:proofErr w:type="spellEnd"/>
      <w:proofErr w:type="gramEnd"/>
      <w:r w:rsidRPr="00C02FF8">
        <w:rPr>
          <w:rFonts w:ascii="Arial" w:hAnsi="Arial" w:cs="Arial"/>
          <w:sz w:val="20"/>
          <w:szCs w:val="20"/>
          <w:lang w:eastAsia="fr-BE"/>
        </w:rPr>
        <w:t xml:space="preserve"> </w:t>
      </w:r>
      <w:proofErr w:type="spellStart"/>
      <w:r w:rsidRPr="00C02FF8">
        <w:rPr>
          <w:rFonts w:ascii="Arial" w:hAnsi="Arial" w:cs="Arial"/>
          <w:sz w:val="20"/>
          <w:szCs w:val="20"/>
          <w:lang w:eastAsia="fr-BE"/>
        </w:rPr>
        <w:t>Chevigné</w:t>
      </w:r>
      <w:proofErr w:type="spellEnd"/>
      <w:r w:rsidRPr="00C02FF8">
        <w:rPr>
          <w:rFonts w:ascii="Arial" w:hAnsi="Arial" w:cs="Arial"/>
          <w:sz w:val="20"/>
          <w:szCs w:val="20"/>
          <w:lang w:eastAsia="fr-BE"/>
        </w:rPr>
        <w:t xml:space="preserve"> et déf.de la famille</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 xml:space="preserve">9h00 : </w:t>
      </w:r>
      <w:proofErr w:type="spellStart"/>
      <w:r w:rsidRPr="00C02FF8">
        <w:rPr>
          <w:rFonts w:ascii="Arial" w:hAnsi="Arial" w:cs="Arial"/>
          <w:b/>
          <w:sz w:val="20"/>
          <w:szCs w:val="20"/>
        </w:rPr>
        <w:t>Graide</w:t>
      </w:r>
      <w:proofErr w:type="spellEnd"/>
      <w:r w:rsidRPr="00C02FF8">
        <w:rPr>
          <w:rFonts w:ascii="Arial" w:hAnsi="Arial" w:cs="Arial"/>
          <w:b/>
          <w:sz w:val="20"/>
          <w:szCs w:val="20"/>
        </w:rPr>
        <w:t xml:space="preserve">-Station : </w:t>
      </w:r>
      <w:r w:rsidR="009D072A">
        <w:rPr>
          <w:rFonts w:ascii="Arial" w:hAnsi="Arial" w:cs="Arial"/>
          <w:b/>
          <w:sz w:val="20"/>
          <w:szCs w:val="20"/>
        </w:rPr>
        <w:t>P</w:t>
      </w:r>
      <w:r w:rsidRPr="00C02FF8">
        <w:rPr>
          <w:rFonts w:ascii="Arial" w:hAnsi="Arial" w:cs="Arial"/>
          <w:b/>
          <w:sz w:val="20"/>
          <w:szCs w:val="20"/>
        </w:rPr>
        <w:t>as de messe</w:t>
      </w:r>
      <w:r w:rsidR="006A610B">
        <w:rPr>
          <w:rFonts w:ascii="Arial" w:hAnsi="Arial" w:cs="Arial"/>
          <w:b/>
          <w:sz w:val="20"/>
          <w:szCs w:val="20"/>
        </w:rPr>
        <w:t xml:space="preserve"> chapelle en travaux</w:t>
      </w:r>
    </w:p>
    <w:p w:rsidR="00D21C8B" w:rsidRPr="00C02FF8" w:rsidRDefault="00D21C8B" w:rsidP="00D21C8B">
      <w:pPr>
        <w:spacing w:after="0" w:line="240" w:lineRule="auto"/>
        <w:rPr>
          <w:rFonts w:ascii="Arial" w:hAnsi="Arial" w:cs="Arial"/>
          <w:bCs/>
          <w:sz w:val="20"/>
          <w:szCs w:val="20"/>
        </w:rPr>
      </w:pPr>
      <w:r w:rsidRPr="00C02FF8">
        <w:rPr>
          <w:rFonts w:ascii="Arial" w:hAnsi="Arial" w:cs="Arial"/>
          <w:b/>
          <w:sz w:val="20"/>
          <w:szCs w:val="20"/>
        </w:rPr>
        <w:t xml:space="preserve">10h30 : </w:t>
      </w:r>
      <w:proofErr w:type="spellStart"/>
      <w:r w:rsidRPr="00C02FF8">
        <w:rPr>
          <w:rFonts w:ascii="Arial" w:hAnsi="Arial" w:cs="Arial"/>
          <w:b/>
          <w:sz w:val="20"/>
          <w:szCs w:val="20"/>
        </w:rPr>
        <w:t>Graide</w:t>
      </w:r>
      <w:proofErr w:type="spellEnd"/>
      <w:r w:rsidRPr="00C02FF8">
        <w:rPr>
          <w:rFonts w:ascii="Arial" w:hAnsi="Arial" w:cs="Arial"/>
          <w:b/>
          <w:sz w:val="20"/>
          <w:szCs w:val="20"/>
        </w:rPr>
        <w:t xml:space="preserve">-Village : </w:t>
      </w:r>
      <w:proofErr w:type="spellStart"/>
      <w:r w:rsidRPr="00C02FF8">
        <w:rPr>
          <w:rFonts w:ascii="Arial" w:hAnsi="Arial" w:cs="Arial"/>
          <w:bCs/>
          <w:sz w:val="20"/>
          <w:szCs w:val="20"/>
        </w:rPr>
        <w:t>m.p</w:t>
      </w:r>
      <w:proofErr w:type="spellEnd"/>
      <w:r w:rsidRPr="00C02FF8">
        <w:rPr>
          <w:rFonts w:ascii="Arial" w:hAnsi="Arial" w:cs="Arial"/>
          <w:bCs/>
          <w:sz w:val="20"/>
          <w:szCs w:val="20"/>
        </w:rPr>
        <w:t>. Joseph Léonard et Zoé Massin</w:t>
      </w:r>
    </w:p>
    <w:p w:rsidR="00D21C8B" w:rsidRPr="00C02FF8" w:rsidRDefault="00D21C8B" w:rsidP="00D21C8B">
      <w:pPr>
        <w:spacing w:after="0" w:line="240" w:lineRule="auto"/>
        <w:rPr>
          <w:rFonts w:ascii="Arial" w:hAnsi="Arial" w:cs="Arial"/>
          <w:b/>
          <w:sz w:val="20"/>
          <w:szCs w:val="20"/>
        </w:rPr>
      </w:pPr>
      <w:r w:rsidRPr="00C02FF8">
        <w:rPr>
          <w:rFonts w:ascii="Arial" w:hAnsi="Arial" w:cs="Arial"/>
          <w:b/>
          <w:sz w:val="20"/>
          <w:szCs w:val="20"/>
        </w:rPr>
        <w:t xml:space="preserve">10h30 : </w:t>
      </w:r>
      <w:proofErr w:type="spellStart"/>
      <w:r w:rsidRPr="00C02FF8">
        <w:rPr>
          <w:rFonts w:ascii="Arial" w:hAnsi="Arial" w:cs="Arial"/>
          <w:b/>
          <w:sz w:val="20"/>
          <w:szCs w:val="20"/>
        </w:rPr>
        <w:t>Daverdisse</w:t>
      </w:r>
      <w:proofErr w:type="spellEnd"/>
      <w:r w:rsidRPr="00C02FF8">
        <w:rPr>
          <w:rFonts w:ascii="Arial" w:hAnsi="Arial" w:cs="Arial"/>
          <w:b/>
          <w:sz w:val="20"/>
          <w:szCs w:val="20"/>
        </w:rPr>
        <w:t> : Messe</w:t>
      </w:r>
    </w:p>
    <w:p w:rsidR="00D21C8B" w:rsidRPr="00C02FF8" w:rsidRDefault="00D21C8B" w:rsidP="00D21C8B">
      <w:pPr>
        <w:pStyle w:val="Sansinterligne"/>
        <w:jc w:val="both"/>
        <w:rPr>
          <w:rFonts w:ascii="Arial" w:hAnsi="Arial" w:cs="Arial"/>
          <w:sz w:val="20"/>
          <w:szCs w:val="20"/>
          <w:lang w:eastAsia="fr-BE"/>
        </w:rPr>
      </w:pPr>
      <w:r w:rsidRPr="00C02FF8">
        <w:rPr>
          <w:rFonts w:ascii="Arial" w:hAnsi="Arial" w:cs="Arial"/>
          <w:b/>
          <w:sz w:val="20"/>
          <w:szCs w:val="20"/>
        </w:rPr>
        <w:t xml:space="preserve">10h30 : Bièvre : </w:t>
      </w:r>
      <w:proofErr w:type="spellStart"/>
      <w:r w:rsidRPr="00C02FF8">
        <w:rPr>
          <w:rFonts w:ascii="Arial" w:hAnsi="Arial" w:cs="Arial"/>
          <w:sz w:val="20"/>
          <w:szCs w:val="20"/>
        </w:rPr>
        <w:t>m.p</w:t>
      </w:r>
      <w:proofErr w:type="spellEnd"/>
      <w:r w:rsidRPr="00C02FF8">
        <w:rPr>
          <w:rFonts w:ascii="Arial" w:hAnsi="Arial" w:cs="Arial"/>
          <w:sz w:val="20"/>
          <w:szCs w:val="20"/>
        </w:rPr>
        <w:t xml:space="preserve">. </w:t>
      </w:r>
      <w:r w:rsidRPr="00C02FF8">
        <w:rPr>
          <w:rFonts w:ascii="Arial" w:hAnsi="Arial" w:cs="Arial"/>
          <w:sz w:val="20"/>
          <w:szCs w:val="20"/>
          <w:lang w:eastAsia="fr-BE"/>
        </w:rPr>
        <w:t xml:space="preserve">déf. de la </w:t>
      </w:r>
      <w:proofErr w:type="spellStart"/>
      <w:r w:rsidRPr="00C02FF8">
        <w:rPr>
          <w:rFonts w:ascii="Arial" w:hAnsi="Arial" w:cs="Arial"/>
          <w:sz w:val="20"/>
          <w:szCs w:val="20"/>
          <w:lang w:eastAsia="fr-BE"/>
        </w:rPr>
        <w:t>fam</w:t>
      </w:r>
      <w:proofErr w:type="spellEnd"/>
      <w:r w:rsidRPr="00C02FF8">
        <w:rPr>
          <w:rFonts w:ascii="Arial" w:hAnsi="Arial" w:cs="Arial"/>
          <w:sz w:val="20"/>
          <w:szCs w:val="20"/>
          <w:lang w:eastAsia="fr-BE"/>
        </w:rPr>
        <w:t xml:space="preserve">. </w:t>
      </w:r>
      <w:proofErr w:type="spellStart"/>
      <w:r w:rsidRPr="00C02FF8">
        <w:rPr>
          <w:rFonts w:ascii="Arial" w:hAnsi="Arial" w:cs="Arial"/>
          <w:sz w:val="20"/>
          <w:szCs w:val="20"/>
          <w:lang w:eastAsia="fr-BE"/>
        </w:rPr>
        <w:t>Girlot</w:t>
      </w:r>
      <w:proofErr w:type="spellEnd"/>
      <w:r w:rsidRPr="00C02FF8">
        <w:rPr>
          <w:rFonts w:ascii="Arial" w:hAnsi="Arial" w:cs="Arial"/>
          <w:sz w:val="20"/>
          <w:szCs w:val="20"/>
          <w:lang w:eastAsia="fr-BE"/>
        </w:rPr>
        <w:t>-</w:t>
      </w:r>
      <w:proofErr w:type="spellStart"/>
      <w:r w:rsidRPr="00C02FF8">
        <w:rPr>
          <w:rFonts w:ascii="Arial" w:hAnsi="Arial" w:cs="Arial"/>
          <w:sz w:val="20"/>
          <w:szCs w:val="20"/>
          <w:lang w:eastAsia="fr-BE"/>
        </w:rPr>
        <w:t>Titeux</w:t>
      </w:r>
      <w:proofErr w:type="spellEnd"/>
      <w:r w:rsidRPr="00C02FF8">
        <w:rPr>
          <w:rFonts w:ascii="Arial" w:hAnsi="Arial" w:cs="Arial"/>
          <w:sz w:val="20"/>
          <w:szCs w:val="20"/>
          <w:lang w:eastAsia="fr-BE"/>
        </w:rPr>
        <w:t xml:space="preserve">, Marie et  Michel Frère et Jean-Pierre </w:t>
      </w:r>
      <w:proofErr w:type="spellStart"/>
      <w:r w:rsidRPr="00C02FF8">
        <w:rPr>
          <w:rFonts w:ascii="Arial" w:hAnsi="Arial" w:cs="Arial"/>
          <w:sz w:val="20"/>
          <w:szCs w:val="20"/>
          <w:lang w:eastAsia="fr-BE"/>
        </w:rPr>
        <w:t>Titeux</w:t>
      </w:r>
      <w:proofErr w:type="spellEnd"/>
      <w:r w:rsidRPr="00C02FF8">
        <w:rPr>
          <w:rFonts w:ascii="Arial" w:hAnsi="Arial" w:cs="Arial"/>
          <w:sz w:val="20"/>
          <w:szCs w:val="20"/>
          <w:lang w:eastAsia="fr-BE"/>
        </w:rPr>
        <w:t> </w:t>
      </w:r>
      <w:proofErr w:type="gramStart"/>
      <w:r w:rsidRPr="00C02FF8">
        <w:rPr>
          <w:rFonts w:ascii="Arial" w:hAnsi="Arial" w:cs="Arial"/>
          <w:sz w:val="20"/>
          <w:szCs w:val="20"/>
          <w:lang w:eastAsia="fr-BE"/>
        </w:rPr>
        <w:t>;</w:t>
      </w:r>
      <w:proofErr w:type="spellStart"/>
      <w:r w:rsidRPr="00C02FF8">
        <w:rPr>
          <w:rFonts w:ascii="Arial" w:hAnsi="Arial" w:cs="Arial"/>
          <w:sz w:val="20"/>
          <w:szCs w:val="20"/>
          <w:lang w:eastAsia="fr-BE"/>
        </w:rPr>
        <w:t>m.p</w:t>
      </w:r>
      <w:proofErr w:type="spellEnd"/>
      <w:proofErr w:type="gramEnd"/>
      <w:r w:rsidRPr="00C02FF8">
        <w:rPr>
          <w:rFonts w:ascii="Arial" w:hAnsi="Arial" w:cs="Arial"/>
          <w:sz w:val="20"/>
          <w:szCs w:val="20"/>
          <w:lang w:eastAsia="fr-BE"/>
        </w:rPr>
        <w:t>.</w:t>
      </w:r>
      <w:r w:rsidR="009D072A">
        <w:rPr>
          <w:rFonts w:ascii="Arial" w:hAnsi="Arial" w:cs="Arial"/>
          <w:sz w:val="20"/>
          <w:szCs w:val="20"/>
          <w:lang w:eastAsia="fr-BE"/>
        </w:rPr>
        <w:t xml:space="preserve"> </w:t>
      </w:r>
      <w:r w:rsidRPr="00C02FF8">
        <w:rPr>
          <w:rFonts w:ascii="Arial" w:hAnsi="Arial" w:cs="Arial"/>
          <w:sz w:val="20"/>
          <w:szCs w:val="20"/>
          <w:lang w:eastAsia="fr-BE"/>
        </w:rPr>
        <w:t>Jules Pierlot et déf.fam. Pierlot-Grandjean </w:t>
      </w:r>
      <w:proofErr w:type="gramStart"/>
      <w:r w:rsidRPr="00C02FF8">
        <w:rPr>
          <w:rFonts w:ascii="Arial" w:hAnsi="Arial" w:cs="Arial"/>
          <w:sz w:val="20"/>
          <w:szCs w:val="20"/>
          <w:lang w:eastAsia="fr-BE"/>
        </w:rPr>
        <w:t>;</w:t>
      </w:r>
      <w:proofErr w:type="spellStart"/>
      <w:r w:rsidRPr="00C02FF8">
        <w:rPr>
          <w:rFonts w:ascii="Arial" w:hAnsi="Arial" w:cs="Arial"/>
          <w:sz w:val="20"/>
          <w:szCs w:val="20"/>
          <w:lang w:eastAsia="fr-BE"/>
        </w:rPr>
        <w:t>m.p</w:t>
      </w:r>
      <w:proofErr w:type="spellEnd"/>
      <w:proofErr w:type="gramEnd"/>
      <w:r w:rsidRPr="00C02FF8">
        <w:rPr>
          <w:rFonts w:ascii="Arial" w:hAnsi="Arial" w:cs="Arial"/>
          <w:sz w:val="20"/>
          <w:szCs w:val="20"/>
          <w:lang w:eastAsia="fr-BE"/>
        </w:rPr>
        <w:t>.</w:t>
      </w:r>
      <w:r w:rsidRPr="00C02FF8">
        <w:rPr>
          <w:rFonts w:ascii="Arial" w:hAnsi="Arial" w:cs="Arial"/>
          <w:sz w:val="20"/>
          <w:szCs w:val="20"/>
        </w:rPr>
        <w:t xml:space="preserve"> </w:t>
      </w:r>
      <w:r w:rsidRPr="00C02FF8">
        <w:rPr>
          <w:rFonts w:ascii="Arial" w:hAnsi="Arial" w:cs="Arial"/>
          <w:sz w:val="20"/>
          <w:szCs w:val="20"/>
          <w:lang w:eastAsia="fr-BE"/>
        </w:rPr>
        <w:t xml:space="preserve">Laurent  </w:t>
      </w:r>
      <w:proofErr w:type="spellStart"/>
      <w:r w:rsidRPr="00C02FF8">
        <w:rPr>
          <w:rFonts w:ascii="Arial" w:hAnsi="Arial" w:cs="Arial"/>
          <w:sz w:val="20"/>
          <w:szCs w:val="20"/>
          <w:lang w:eastAsia="fr-BE"/>
        </w:rPr>
        <w:t>Clarinval</w:t>
      </w:r>
      <w:proofErr w:type="spellEnd"/>
      <w:r w:rsidRPr="00C02FF8">
        <w:rPr>
          <w:rFonts w:ascii="Arial" w:hAnsi="Arial" w:cs="Arial"/>
          <w:sz w:val="20"/>
          <w:szCs w:val="20"/>
          <w:lang w:eastAsia="fr-BE"/>
        </w:rPr>
        <w:t xml:space="preserve"> et Marie Talbot, André </w:t>
      </w:r>
      <w:proofErr w:type="spellStart"/>
      <w:r w:rsidRPr="00C02FF8">
        <w:rPr>
          <w:rFonts w:ascii="Arial" w:hAnsi="Arial" w:cs="Arial"/>
          <w:sz w:val="20"/>
          <w:szCs w:val="20"/>
          <w:lang w:eastAsia="fr-BE"/>
        </w:rPr>
        <w:t>Baijot</w:t>
      </w:r>
      <w:proofErr w:type="spellEnd"/>
      <w:r w:rsidRPr="00C02FF8">
        <w:rPr>
          <w:rFonts w:ascii="Arial" w:hAnsi="Arial" w:cs="Arial"/>
          <w:sz w:val="20"/>
          <w:szCs w:val="20"/>
          <w:lang w:eastAsia="fr-BE"/>
        </w:rPr>
        <w:t xml:space="preserve"> et Denise </w:t>
      </w:r>
      <w:proofErr w:type="spellStart"/>
      <w:r w:rsidRPr="00C02FF8">
        <w:rPr>
          <w:rFonts w:ascii="Arial" w:hAnsi="Arial" w:cs="Arial"/>
          <w:sz w:val="20"/>
          <w:szCs w:val="20"/>
          <w:lang w:eastAsia="fr-BE"/>
        </w:rPr>
        <w:t>Yernaux</w:t>
      </w:r>
      <w:proofErr w:type="spellEnd"/>
      <w:r w:rsidRPr="00C02FF8">
        <w:rPr>
          <w:rFonts w:ascii="Arial" w:hAnsi="Arial" w:cs="Arial"/>
          <w:sz w:val="20"/>
          <w:szCs w:val="20"/>
          <w:lang w:eastAsia="fr-BE"/>
        </w:rPr>
        <w:t> ;</w:t>
      </w:r>
      <w:proofErr w:type="spellStart"/>
      <w:r w:rsidRPr="00C02FF8">
        <w:rPr>
          <w:rFonts w:ascii="Arial" w:hAnsi="Arial" w:cs="Arial"/>
          <w:sz w:val="20"/>
          <w:szCs w:val="20"/>
          <w:lang w:eastAsia="fr-BE"/>
        </w:rPr>
        <w:t>m.f.p.</w:t>
      </w:r>
      <w:proofErr w:type="spellEnd"/>
      <w:r w:rsidRPr="00C02FF8">
        <w:rPr>
          <w:rFonts w:ascii="Arial" w:hAnsi="Arial" w:cs="Arial"/>
          <w:sz w:val="20"/>
          <w:szCs w:val="20"/>
          <w:lang w:eastAsia="fr-BE"/>
        </w:rPr>
        <w:t xml:space="preserve">plus. </w:t>
      </w:r>
      <w:proofErr w:type="gramStart"/>
      <w:r w:rsidRPr="00C02FF8">
        <w:rPr>
          <w:rFonts w:ascii="Arial" w:hAnsi="Arial" w:cs="Arial"/>
          <w:sz w:val="20"/>
          <w:szCs w:val="20"/>
          <w:lang w:eastAsia="fr-BE"/>
        </w:rPr>
        <w:t>défunts</w:t>
      </w:r>
      <w:proofErr w:type="gramEnd"/>
    </w:p>
    <w:p w:rsidR="00EF10D9" w:rsidRPr="00A8488B" w:rsidRDefault="00CC3988" w:rsidP="00EF10D9">
      <w:pPr>
        <w:spacing w:after="120"/>
        <w:jc w:val="center"/>
        <w:rPr>
          <w:rFonts w:ascii="Arial" w:hAnsi="Arial" w:cs="Arial"/>
          <w:b/>
          <w:sz w:val="28"/>
          <w:szCs w:val="28"/>
        </w:rPr>
      </w:pPr>
      <w:bookmarkStart w:id="2" w:name="_Hlk193102462"/>
      <w:r>
        <w:rPr>
          <w:rFonts w:ascii="Arial" w:hAnsi="Arial" w:cs="Arial"/>
          <w:b/>
          <w:sz w:val="28"/>
          <w:szCs w:val="28"/>
        </w:rPr>
        <w:lastRenderedPageBreak/>
        <w:t>I</w:t>
      </w:r>
      <w:r w:rsidR="00EF10D9" w:rsidRPr="00A8488B">
        <w:rPr>
          <w:rFonts w:ascii="Arial" w:hAnsi="Arial" w:cs="Arial"/>
          <w:b/>
          <w:sz w:val="28"/>
          <w:szCs w:val="28"/>
        </w:rPr>
        <w:t>NFOS CHEMINEMENT VERS LES SACREMENTS DE L’EUCHARISTIE ET DE LA CONFIRMATION</w:t>
      </w:r>
    </w:p>
    <w:p w:rsidR="00EF10D9" w:rsidRPr="00A8488B" w:rsidRDefault="00EF10D9" w:rsidP="00EF10D9">
      <w:pPr>
        <w:spacing w:after="120" w:line="240" w:lineRule="auto"/>
        <w:jc w:val="both"/>
        <w:rPr>
          <w:rFonts w:ascii="Arial" w:hAnsi="Arial" w:cs="Arial"/>
          <w:b/>
          <w:sz w:val="24"/>
          <w:szCs w:val="24"/>
        </w:rPr>
      </w:pPr>
      <w:r w:rsidRPr="00A8488B">
        <w:rPr>
          <w:rFonts w:ascii="Arial" w:hAnsi="Arial" w:cs="Arial"/>
          <w:b/>
          <w:sz w:val="24"/>
          <w:szCs w:val="24"/>
        </w:rPr>
        <w:t>1</w:t>
      </w:r>
      <w:r w:rsidRPr="00A8488B">
        <w:rPr>
          <w:rFonts w:ascii="Arial" w:hAnsi="Arial" w:cs="Arial"/>
          <w:b/>
          <w:sz w:val="24"/>
          <w:szCs w:val="24"/>
          <w:vertAlign w:val="superscript"/>
        </w:rPr>
        <w:t>ÈRE</w:t>
      </w:r>
      <w:r w:rsidRPr="00A8488B">
        <w:rPr>
          <w:rFonts w:ascii="Arial" w:hAnsi="Arial" w:cs="Arial"/>
          <w:b/>
          <w:sz w:val="24"/>
          <w:szCs w:val="24"/>
        </w:rPr>
        <w:t xml:space="preserve"> ANNÉE « ÉVEIL À LA FOI » </w:t>
      </w:r>
    </w:p>
    <w:p w:rsidR="00EF10D9" w:rsidRPr="00A8488B" w:rsidRDefault="00EF10D9" w:rsidP="00EF10D9">
      <w:pPr>
        <w:spacing w:after="120" w:line="240" w:lineRule="auto"/>
        <w:jc w:val="both"/>
        <w:rPr>
          <w:rFonts w:ascii="Arial" w:hAnsi="Arial" w:cs="Arial"/>
        </w:rPr>
      </w:pPr>
      <w:r w:rsidRPr="00A8488B">
        <w:rPr>
          <w:rFonts w:ascii="Arial" w:hAnsi="Arial" w:cs="Arial"/>
        </w:rPr>
        <w:t>Dimanche 14/12 de 10h00 à 11h30 à l’église de Bellefontaine. Apéro partagé après la rencontre avec les familles. Les dates de 2026 seront communiquées en temps utile.</w:t>
      </w:r>
    </w:p>
    <w:p w:rsidR="00EF10D9" w:rsidRPr="00A8488B" w:rsidRDefault="00EF10D9" w:rsidP="00EF10D9">
      <w:pPr>
        <w:spacing w:after="120" w:line="240" w:lineRule="auto"/>
        <w:jc w:val="both"/>
        <w:rPr>
          <w:rFonts w:ascii="Arial" w:hAnsi="Arial" w:cs="Arial"/>
          <w:b/>
          <w:spacing w:val="-8"/>
          <w:sz w:val="24"/>
          <w:szCs w:val="24"/>
        </w:rPr>
      </w:pPr>
      <w:r w:rsidRPr="00A8488B">
        <w:rPr>
          <w:rFonts w:ascii="Arial" w:hAnsi="Arial" w:cs="Arial"/>
          <w:b/>
          <w:spacing w:val="-8"/>
          <w:sz w:val="24"/>
          <w:szCs w:val="24"/>
        </w:rPr>
        <w:t>2</w:t>
      </w:r>
      <w:r w:rsidRPr="00A8488B">
        <w:rPr>
          <w:rFonts w:ascii="Arial" w:hAnsi="Arial" w:cs="Arial"/>
          <w:b/>
          <w:spacing w:val="-8"/>
          <w:sz w:val="24"/>
          <w:szCs w:val="24"/>
          <w:vertAlign w:val="superscript"/>
        </w:rPr>
        <w:t>ÈME</w:t>
      </w:r>
      <w:r w:rsidRPr="00A8488B">
        <w:rPr>
          <w:rFonts w:ascii="Arial" w:hAnsi="Arial" w:cs="Arial"/>
          <w:b/>
          <w:spacing w:val="-8"/>
          <w:sz w:val="24"/>
          <w:szCs w:val="24"/>
        </w:rPr>
        <w:t xml:space="preserve"> ANNÉE « 12 CHEMINS D’AMITIÉ AVEC LE CHRIST »</w:t>
      </w:r>
    </w:p>
    <w:p w:rsidR="00EF10D9" w:rsidRPr="00A8488B" w:rsidRDefault="00EF10D9" w:rsidP="00EF10D9">
      <w:pPr>
        <w:spacing w:after="120" w:line="240" w:lineRule="auto"/>
        <w:jc w:val="both"/>
        <w:rPr>
          <w:rFonts w:ascii="Arial" w:eastAsia="Times New Roman" w:hAnsi="Arial" w:cs="Arial"/>
          <w:color w:val="000000"/>
          <w:lang w:eastAsia="fr-FR"/>
        </w:rPr>
      </w:pPr>
      <w:r w:rsidRPr="00A8488B">
        <w:rPr>
          <w:rFonts w:ascii="Arial" w:hAnsi="Arial" w:cs="Arial"/>
        </w:rPr>
        <w:t>Les dates de 2026 seront communiquées en temps utile.</w:t>
      </w:r>
    </w:p>
    <w:p w:rsidR="00EF10D9" w:rsidRPr="00A8488B" w:rsidRDefault="00EF10D9" w:rsidP="00EF10D9">
      <w:pPr>
        <w:spacing w:after="120" w:line="240" w:lineRule="auto"/>
        <w:jc w:val="both"/>
        <w:rPr>
          <w:rFonts w:ascii="Arial" w:eastAsia="Times New Roman" w:hAnsi="Arial" w:cs="Arial"/>
          <w:b/>
          <w:color w:val="000000"/>
          <w:sz w:val="24"/>
          <w:szCs w:val="24"/>
          <w:lang w:eastAsia="fr-FR"/>
        </w:rPr>
      </w:pPr>
      <w:r w:rsidRPr="00A8488B">
        <w:rPr>
          <w:rFonts w:ascii="Arial" w:eastAsia="Times New Roman" w:hAnsi="Arial" w:cs="Arial"/>
          <w:b/>
          <w:color w:val="000000"/>
          <w:sz w:val="24"/>
          <w:szCs w:val="24"/>
          <w:lang w:eastAsia="fr-FR"/>
        </w:rPr>
        <w:t>3</w:t>
      </w:r>
      <w:r w:rsidRPr="00A8488B">
        <w:rPr>
          <w:rFonts w:ascii="Arial" w:eastAsia="Times New Roman" w:hAnsi="Arial" w:cs="Arial"/>
          <w:b/>
          <w:color w:val="000000"/>
          <w:sz w:val="24"/>
          <w:szCs w:val="24"/>
          <w:vertAlign w:val="superscript"/>
          <w:lang w:eastAsia="fr-FR"/>
        </w:rPr>
        <w:t>ÈME</w:t>
      </w:r>
      <w:r w:rsidRPr="00A8488B">
        <w:rPr>
          <w:rFonts w:ascii="Arial" w:eastAsia="Times New Roman" w:hAnsi="Arial" w:cs="Arial"/>
          <w:b/>
          <w:color w:val="000000"/>
          <w:sz w:val="24"/>
          <w:szCs w:val="24"/>
          <w:lang w:eastAsia="fr-FR"/>
        </w:rPr>
        <w:t xml:space="preserve"> ANNÉE « NOUS RECEVONS LE PAIN DE VIE »</w:t>
      </w:r>
    </w:p>
    <w:p w:rsidR="00EF10D9" w:rsidRPr="00A8488B" w:rsidRDefault="00EF10D9" w:rsidP="00EF10D9">
      <w:pPr>
        <w:shd w:val="clear" w:color="auto" w:fill="FFFFFF"/>
        <w:spacing w:after="120" w:line="240" w:lineRule="auto"/>
        <w:jc w:val="both"/>
        <w:rPr>
          <w:rFonts w:ascii="Arial" w:eastAsia="Times New Roman" w:hAnsi="Arial" w:cs="Arial"/>
          <w:color w:val="080809"/>
          <w:lang w:eastAsia="fr-FR"/>
        </w:rPr>
      </w:pPr>
      <w:r w:rsidRPr="00A8488B">
        <w:rPr>
          <w:rFonts w:ascii="Arial" w:eastAsia="Times New Roman" w:hAnsi="Arial" w:cs="Arial"/>
          <w:color w:val="000000"/>
          <w:lang w:eastAsia="fr-FR"/>
        </w:rPr>
        <w:t xml:space="preserve">Dimanche 14/12, 11/01/2026, 8/02, 11/03 =&gt; </w:t>
      </w:r>
      <w:r w:rsidRPr="00A8488B">
        <w:rPr>
          <w:rFonts w:ascii="Arial" w:eastAsia="Times New Roman" w:hAnsi="Arial" w:cs="Arial"/>
          <w:color w:val="080809"/>
          <w:lang w:eastAsia="fr-FR"/>
        </w:rPr>
        <w:t xml:space="preserve">Après-midi </w:t>
      </w:r>
      <w:proofErr w:type="spellStart"/>
      <w:r w:rsidRPr="00A8488B">
        <w:rPr>
          <w:rFonts w:ascii="Arial" w:eastAsia="Times New Roman" w:hAnsi="Arial" w:cs="Arial"/>
          <w:color w:val="080809"/>
          <w:lang w:eastAsia="fr-FR"/>
        </w:rPr>
        <w:t>co-pain</w:t>
      </w:r>
      <w:proofErr w:type="spellEnd"/>
      <w:r w:rsidRPr="00A8488B">
        <w:rPr>
          <w:rFonts w:ascii="Arial" w:eastAsia="Times New Roman" w:hAnsi="Arial" w:cs="Arial"/>
          <w:color w:val="080809"/>
          <w:lang w:eastAsia="fr-FR"/>
        </w:rPr>
        <w:t xml:space="preserve"> à l’église de Bièvre de 13h30 à 17h30 (eucharistie à 16h30 avec les familles), </w:t>
      </w:r>
      <w:r w:rsidRPr="00A8488B">
        <w:rPr>
          <w:rFonts w:ascii="Arial" w:eastAsia="Times New Roman" w:hAnsi="Arial" w:cs="Arial"/>
          <w:color w:val="000000"/>
          <w:lang w:eastAsia="fr-FR"/>
        </w:rPr>
        <w:t xml:space="preserve">22/03, 12/04 de 9h00 à 11h30 à l’église de Bièvre – Eucharistie à 10h30 avec les familles qui sont cordialement invitées !  - </w:t>
      </w:r>
      <w:r w:rsidRPr="00A8488B">
        <w:rPr>
          <w:rFonts w:ascii="Arial" w:eastAsia="Times New Roman" w:hAnsi="Arial" w:cs="Arial"/>
          <w:color w:val="080809"/>
          <w:lang w:eastAsia="fr-FR"/>
        </w:rPr>
        <w:t>Répétition Sacrement de l’eucharistie : Vendredi 24 avril (à confirmer)</w:t>
      </w:r>
    </w:p>
    <w:p w:rsidR="00EF10D9" w:rsidRPr="00A8488B" w:rsidRDefault="00EF10D9" w:rsidP="00EF10D9">
      <w:pPr>
        <w:shd w:val="clear" w:color="auto" w:fill="FFFFFF"/>
        <w:spacing w:after="120" w:line="240" w:lineRule="auto"/>
        <w:jc w:val="both"/>
        <w:textAlignment w:val="baseline"/>
        <w:rPr>
          <w:rFonts w:ascii="Arial" w:eastAsia="Times New Roman" w:hAnsi="Arial" w:cs="Arial"/>
          <w:b/>
          <w:color w:val="000000"/>
          <w:spacing w:val="-8"/>
          <w:sz w:val="24"/>
          <w:szCs w:val="24"/>
          <w:lang w:eastAsia="fr-FR"/>
        </w:rPr>
      </w:pPr>
      <w:r w:rsidRPr="00A8488B">
        <w:rPr>
          <w:rFonts w:ascii="Arial" w:eastAsia="Times New Roman" w:hAnsi="Arial" w:cs="Arial"/>
          <w:b/>
          <w:color w:val="000000"/>
          <w:spacing w:val="-8"/>
          <w:sz w:val="24"/>
          <w:szCs w:val="24"/>
          <w:lang w:eastAsia="fr-FR"/>
        </w:rPr>
        <w:t>1</w:t>
      </w:r>
      <w:r w:rsidRPr="00A8488B">
        <w:rPr>
          <w:rFonts w:ascii="Arial" w:eastAsia="Times New Roman" w:hAnsi="Arial" w:cs="Arial"/>
          <w:b/>
          <w:color w:val="000000"/>
          <w:spacing w:val="-8"/>
          <w:sz w:val="24"/>
          <w:szCs w:val="24"/>
          <w:vertAlign w:val="superscript"/>
          <w:lang w:eastAsia="fr-FR"/>
        </w:rPr>
        <w:t>ÈRE</w:t>
      </w:r>
      <w:r w:rsidRPr="00A8488B">
        <w:rPr>
          <w:rFonts w:ascii="Arial" w:eastAsia="Times New Roman" w:hAnsi="Arial" w:cs="Arial"/>
          <w:b/>
          <w:color w:val="000000"/>
          <w:spacing w:val="-8"/>
          <w:sz w:val="24"/>
          <w:szCs w:val="24"/>
          <w:lang w:eastAsia="fr-FR"/>
        </w:rPr>
        <w:t xml:space="preserve"> ET 2</w:t>
      </w:r>
      <w:r w:rsidRPr="00A8488B">
        <w:rPr>
          <w:rFonts w:ascii="Arial" w:eastAsia="Times New Roman" w:hAnsi="Arial" w:cs="Arial"/>
          <w:b/>
          <w:color w:val="000000"/>
          <w:spacing w:val="-8"/>
          <w:sz w:val="24"/>
          <w:szCs w:val="24"/>
          <w:vertAlign w:val="superscript"/>
          <w:lang w:eastAsia="fr-FR"/>
        </w:rPr>
        <w:t>ÈME</w:t>
      </w:r>
      <w:r w:rsidRPr="00A8488B">
        <w:rPr>
          <w:rFonts w:ascii="Arial" w:eastAsia="Times New Roman" w:hAnsi="Arial" w:cs="Arial"/>
          <w:b/>
          <w:color w:val="000000"/>
          <w:spacing w:val="-8"/>
          <w:sz w:val="24"/>
          <w:szCs w:val="24"/>
          <w:lang w:eastAsia="fr-FR"/>
        </w:rPr>
        <w:t xml:space="preserve"> ANNÉES « SI TU SAVAIS LE DON DE DIEU »</w:t>
      </w:r>
    </w:p>
    <w:p w:rsidR="00EF10D9" w:rsidRPr="00A8488B" w:rsidRDefault="00EF10D9" w:rsidP="00EF10D9">
      <w:pPr>
        <w:spacing w:after="120" w:line="240" w:lineRule="auto"/>
        <w:jc w:val="both"/>
        <w:rPr>
          <w:rFonts w:ascii="Arial" w:hAnsi="Arial" w:cs="Arial"/>
          <w:sz w:val="24"/>
          <w:szCs w:val="24"/>
        </w:rPr>
      </w:pPr>
      <w:r w:rsidRPr="00A8488B">
        <w:rPr>
          <w:rFonts w:ascii="Arial" w:hAnsi="Arial" w:cs="Arial"/>
        </w:rPr>
        <w:t>Samedi 13/12 à l’église de Bellefontaine de 17h15 à 20h15 - INVITATION CORDIALE AUX PARENTS ET FAMILLES pour l’eucharistie de 19h30. Les dates de 2026 seront communiquées en temps utile</w:t>
      </w:r>
      <w:r w:rsidRPr="00A8488B">
        <w:rPr>
          <w:rFonts w:ascii="Arial" w:hAnsi="Arial" w:cs="Arial"/>
          <w:sz w:val="24"/>
          <w:szCs w:val="24"/>
        </w:rPr>
        <w:t>.</w:t>
      </w:r>
    </w:p>
    <w:p w:rsidR="00EF10D9" w:rsidRPr="00A8488B" w:rsidRDefault="00EF10D9" w:rsidP="00EF10D9">
      <w:pPr>
        <w:pBdr>
          <w:top w:val="single" w:sz="4" w:space="1" w:color="auto"/>
          <w:left w:val="single" w:sz="4" w:space="4" w:color="auto"/>
          <w:bottom w:val="single" w:sz="4" w:space="1" w:color="auto"/>
          <w:right w:val="single" w:sz="4" w:space="4" w:color="auto"/>
        </w:pBdr>
        <w:spacing w:line="240" w:lineRule="auto"/>
        <w:jc w:val="both"/>
        <w:rPr>
          <w:rFonts w:ascii="Arial" w:hAnsi="Arial" w:cs="Arial"/>
          <w:b/>
          <w:sz w:val="28"/>
          <w:szCs w:val="28"/>
        </w:rPr>
      </w:pPr>
      <w:r w:rsidRPr="00A8488B">
        <w:rPr>
          <w:rFonts w:ascii="Arial" w:hAnsi="Arial" w:cs="Arial"/>
          <w:b/>
          <w:sz w:val="28"/>
          <w:szCs w:val="28"/>
        </w:rPr>
        <w:t>POUR LES DEUXIÈMES ANNÉES, RETRAITE DE CONFIRMATION OBLIGATOIRE LES LUNDI 27 ET MARDI 28 AVRIL 2026 DE 9H00 A 17H00.</w:t>
      </w:r>
    </w:p>
    <w:p w:rsidR="00EF10D9" w:rsidRPr="00A8488B" w:rsidRDefault="00EF10D9" w:rsidP="00EF10D9">
      <w:pPr>
        <w:spacing w:after="120" w:line="240" w:lineRule="auto"/>
        <w:jc w:val="both"/>
        <w:rPr>
          <w:rFonts w:ascii="Arial" w:hAnsi="Arial" w:cs="Arial"/>
          <w:b/>
          <w:sz w:val="24"/>
          <w:szCs w:val="24"/>
          <w:u w:val="single"/>
        </w:rPr>
      </w:pPr>
      <w:r w:rsidRPr="00A8488B">
        <w:rPr>
          <w:rFonts w:ascii="Arial" w:hAnsi="Arial" w:cs="Arial"/>
          <w:b/>
          <w:sz w:val="24"/>
          <w:szCs w:val="24"/>
          <w:u w:val="single"/>
        </w:rPr>
        <w:t xml:space="preserve">AUTRES DATES À NOTER POUR TOUS LES ENFANTS ET LEUR FAMILLE : </w:t>
      </w:r>
    </w:p>
    <w:p w:rsidR="00EF10D9" w:rsidRPr="00A8488B" w:rsidRDefault="00EF10D9" w:rsidP="00EF10D9">
      <w:pPr>
        <w:pStyle w:val="Paragraphedeliste"/>
        <w:numPr>
          <w:ilvl w:val="0"/>
          <w:numId w:val="45"/>
        </w:numPr>
        <w:shd w:val="clear" w:color="auto" w:fill="FFFFFF"/>
        <w:spacing w:after="120" w:line="240" w:lineRule="auto"/>
        <w:jc w:val="both"/>
        <w:rPr>
          <w:rFonts w:ascii="Arial" w:eastAsia="Times New Roman" w:hAnsi="Arial" w:cs="Arial"/>
          <w:color w:val="080809"/>
          <w:sz w:val="24"/>
          <w:szCs w:val="24"/>
          <w:lang w:eastAsia="fr-FR"/>
        </w:rPr>
      </w:pPr>
      <w:r w:rsidRPr="00A8488B">
        <w:rPr>
          <w:rFonts w:ascii="Arial" w:eastAsia="Times New Roman" w:hAnsi="Arial" w:cs="Arial"/>
          <w:color w:val="080809"/>
          <w:sz w:val="24"/>
          <w:szCs w:val="24"/>
          <w:lang w:eastAsia="fr-FR"/>
        </w:rPr>
        <w:t xml:space="preserve">Eucharistie de Noël "spéciale enfants" avec conte et crèche vivante =&gt; Mercredi 24 décembre 2025 à </w:t>
      </w:r>
      <w:proofErr w:type="spellStart"/>
      <w:r w:rsidRPr="00A8488B">
        <w:rPr>
          <w:rFonts w:ascii="Arial" w:eastAsia="Times New Roman" w:hAnsi="Arial" w:cs="Arial"/>
          <w:color w:val="080809"/>
          <w:sz w:val="24"/>
          <w:szCs w:val="24"/>
          <w:lang w:eastAsia="fr-FR"/>
        </w:rPr>
        <w:t>Graide</w:t>
      </w:r>
      <w:proofErr w:type="spellEnd"/>
      <w:r w:rsidRPr="00A8488B">
        <w:rPr>
          <w:rFonts w:ascii="Arial" w:eastAsia="Times New Roman" w:hAnsi="Arial" w:cs="Arial"/>
          <w:color w:val="080809"/>
          <w:sz w:val="24"/>
          <w:szCs w:val="24"/>
          <w:lang w:eastAsia="fr-FR"/>
        </w:rPr>
        <w:t xml:space="preserve"> Village à 17h45 (</w:t>
      </w:r>
      <w:proofErr w:type="spellStart"/>
      <w:r w:rsidRPr="00A8488B">
        <w:rPr>
          <w:rFonts w:ascii="Arial" w:eastAsia="Times New Roman" w:hAnsi="Arial" w:cs="Arial"/>
          <w:color w:val="080809"/>
          <w:sz w:val="24"/>
          <w:szCs w:val="24"/>
          <w:lang w:eastAsia="fr-FR"/>
        </w:rPr>
        <w:t>cfr</w:t>
      </w:r>
      <w:proofErr w:type="spellEnd"/>
      <w:r w:rsidRPr="00A8488B">
        <w:rPr>
          <w:rFonts w:ascii="Arial" w:eastAsia="Times New Roman" w:hAnsi="Arial" w:cs="Arial"/>
          <w:color w:val="080809"/>
          <w:sz w:val="24"/>
          <w:szCs w:val="24"/>
          <w:lang w:eastAsia="fr-FR"/>
        </w:rPr>
        <w:t xml:space="preserve"> annonce ci-dessous)</w:t>
      </w:r>
    </w:p>
    <w:p w:rsidR="00EF10D9" w:rsidRPr="00A8488B" w:rsidRDefault="00EF10D9" w:rsidP="00EF10D9">
      <w:pPr>
        <w:pStyle w:val="Paragraphedeliste"/>
        <w:numPr>
          <w:ilvl w:val="0"/>
          <w:numId w:val="45"/>
        </w:numPr>
        <w:shd w:val="clear" w:color="auto" w:fill="FFFFFF"/>
        <w:spacing w:after="134" w:line="240" w:lineRule="auto"/>
        <w:jc w:val="both"/>
        <w:rPr>
          <w:rFonts w:ascii="Arial" w:eastAsia="Times New Roman" w:hAnsi="Arial" w:cs="Arial"/>
          <w:color w:val="080809"/>
          <w:sz w:val="24"/>
          <w:szCs w:val="24"/>
          <w:lang w:eastAsia="fr-FR"/>
        </w:rPr>
      </w:pPr>
      <w:r w:rsidRPr="00A8488B">
        <w:rPr>
          <w:rFonts w:ascii="Arial" w:eastAsia="Times New Roman" w:hAnsi="Arial" w:cs="Arial"/>
          <w:color w:val="080809"/>
          <w:sz w:val="24"/>
          <w:szCs w:val="24"/>
          <w:lang w:eastAsia="fr-FR"/>
        </w:rPr>
        <w:t xml:space="preserve">Pièce de théâtre burlesque (Cie </w:t>
      </w:r>
      <w:proofErr w:type="spellStart"/>
      <w:r w:rsidRPr="00A8488B">
        <w:rPr>
          <w:rFonts w:ascii="Arial" w:eastAsia="Times New Roman" w:hAnsi="Arial" w:cs="Arial"/>
          <w:color w:val="080809"/>
          <w:sz w:val="24"/>
          <w:szCs w:val="24"/>
          <w:lang w:eastAsia="fr-FR"/>
        </w:rPr>
        <w:t>Catécado</w:t>
      </w:r>
      <w:proofErr w:type="spellEnd"/>
      <w:r w:rsidRPr="00A8488B">
        <w:rPr>
          <w:rFonts w:ascii="Arial" w:eastAsia="Times New Roman" w:hAnsi="Arial" w:cs="Arial"/>
          <w:color w:val="080809"/>
          <w:sz w:val="24"/>
          <w:szCs w:val="24"/>
          <w:lang w:eastAsia="fr-FR"/>
        </w:rPr>
        <w:t xml:space="preserve">) sur </w:t>
      </w:r>
      <w:proofErr w:type="spellStart"/>
      <w:r w:rsidRPr="00A8488B">
        <w:rPr>
          <w:rFonts w:ascii="Arial" w:eastAsia="Times New Roman" w:hAnsi="Arial" w:cs="Arial"/>
          <w:color w:val="080809"/>
          <w:sz w:val="24"/>
          <w:szCs w:val="24"/>
          <w:lang w:eastAsia="fr-FR"/>
        </w:rPr>
        <w:t>Soeur</w:t>
      </w:r>
      <w:proofErr w:type="spellEnd"/>
      <w:r w:rsidRPr="00A8488B">
        <w:rPr>
          <w:rFonts w:ascii="Arial" w:eastAsia="Times New Roman" w:hAnsi="Arial" w:cs="Arial"/>
          <w:color w:val="080809"/>
          <w:sz w:val="24"/>
          <w:szCs w:val="24"/>
          <w:lang w:eastAsia="fr-FR"/>
        </w:rPr>
        <w:t xml:space="preserve"> Emmanuelle =&gt; Dimanche 8 mars 2026 à </w:t>
      </w:r>
      <w:proofErr w:type="spellStart"/>
      <w:r w:rsidRPr="00A8488B">
        <w:rPr>
          <w:rFonts w:ascii="Arial" w:eastAsia="Times New Roman" w:hAnsi="Arial" w:cs="Arial"/>
          <w:color w:val="080809"/>
          <w:sz w:val="24"/>
          <w:szCs w:val="24"/>
          <w:lang w:eastAsia="fr-FR"/>
        </w:rPr>
        <w:t>Houdremont</w:t>
      </w:r>
      <w:proofErr w:type="spellEnd"/>
      <w:r w:rsidRPr="00A8488B">
        <w:rPr>
          <w:rFonts w:ascii="Arial" w:eastAsia="Times New Roman" w:hAnsi="Arial" w:cs="Arial"/>
          <w:color w:val="080809"/>
          <w:sz w:val="24"/>
          <w:szCs w:val="24"/>
          <w:lang w:eastAsia="fr-FR"/>
        </w:rPr>
        <w:t xml:space="preserve"> à 15h00 </w:t>
      </w:r>
    </w:p>
    <w:p w:rsidR="00EF10D9" w:rsidRPr="00A8488B" w:rsidRDefault="00EF10D9" w:rsidP="00EF10D9">
      <w:pPr>
        <w:pStyle w:val="Paragraphedeliste"/>
        <w:numPr>
          <w:ilvl w:val="0"/>
          <w:numId w:val="45"/>
        </w:numPr>
        <w:shd w:val="clear" w:color="auto" w:fill="FFFFFF"/>
        <w:spacing w:after="134" w:line="240" w:lineRule="auto"/>
        <w:jc w:val="both"/>
        <w:rPr>
          <w:rFonts w:ascii="Arial" w:eastAsia="Times New Roman" w:hAnsi="Arial" w:cs="Arial"/>
          <w:color w:val="080809"/>
          <w:sz w:val="28"/>
          <w:szCs w:val="28"/>
          <w:lang w:eastAsia="fr-FR"/>
        </w:rPr>
      </w:pPr>
      <w:r w:rsidRPr="00A8488B">
        <w:rPr>
          <w:rFonts w:ascii="Arial" w:eastAsia="Times New Roman" w:hAnsi="Arial" w:cs="Arial"/>
          <w:color w:val="080809"/>
          <w:sz w:val="24"/>
          <w:szCs w:val="24"/>
          <w:lang w:eastAsia="fr-FR"/>
        </w:rPr>
        <w:t xml:space="preserve">Messe des familles =&gt; </w:t>
      </w:r>
      <w:r w:rsidR="00C90F74">
        <w:rPr>
          <w:rFonts w:ascii="Arial" w:eastAsia="Times New Roman" w:hAnsi="Arial" w:cs="Arial"/>
          <w:color w:val="080809"/>
          <w:sz w:val="24"/>
          <w:szCs w:val="24"/>
          <w:lang w:eastAsia="fr-FR"/>
        </w:rPr>
        <w:t>Dimanche</w:t>
      </w:r>
      <w:r w:rsidRPr="00A8488B">
        <w:rPr>
          <w:rFonts w:ascii="Arial" w:eastAsia="Times New Roman" w:hAnsi="Arial" w:cs="Arial"/>
          <w:color w:val="080809"/>
          <w:sz w:val="24"/>
          <w:szCs w:val="24"/>
          <w:lang w:eastAsia="fr-FR"/>
        </w:rPr>
        <w:t xml:space="preserve"> 15 mars 2026 à Porcheresse à 10h30</w:t>
      </w:r>
    </w:p>
    <w:p w:rsidR="00EF10D9" w:rsidRPr="00A8488B" w:rsidRDefault="00EF10D9" w:rsidP="00EF10D9">
      <w:pPr>
        <w:pStyle w:val="Paragraphedeliste"/>
        <w:numPr>
          <w:ilvl w:val="0"/>
          <w:numId w:val="45"/>
        </w:numPr>
        <w:shd w:val="clear" w:color="auto" w:fill="FFFFFF"/>
        <w:spacing w:after="134" w:line="240" w:lineRule="auto"/>
        <w:jc w:val="both"/>
        <w:rPr>
          <w:rFonts w:ascii="Arial" w:eastAsia="Times New Roman" w:hAnsi="Arial" w:cs="Arial"/>
          <w:color w:val="080809"/>
          <w:sz w:val="24"/>
          <w:szCs w:val="24"/>
          <w:lang w:eastAsia="fr-FR"/>
        </w:rPr>
      </w:pPr>
      <w:r w:rsidRPr="00A8488B">
        <w:rPr>
          <w:rFonts w:ascii="Arial" w:eastAsia="Times New Roman" w:hAnsi="Arial" w:cs="Arial"/>
          <w:color w:val="080809"/>
          <w:sz w:val="24"/>
          <w:szCs w:val="24"/>
          <w:lang w:eastAsia="fr-FR"/>
        </w:rPr>
        <w:t xml:space="preserve">Jeudi Saint =&gt; Jeudi 2 avril 2026 à </w:t>
      </w:r>
      <w:proofErr w:type="spellStart"/>
      <w:r w:rsidRPr="00A8488B">
        <w:rPr>
          <w:rFonts w:ascii="Arial" w:eastAsia="Times New Roman" w:hAnsi="Arial" w:cs="Arial"/>
          <w:color w:val="080809"/>
          <w:sz w:val="24"/>
          <w:szCs w:val="24"/>
          <w:lang w:eastAsia="fr-FR"/>
        </w:rPr>
        <w:t>Graide</w:t>
      </w:r>
      <w:proofErr w:type="spellEnd"/>
      <w:r w:rsidRPr="00A8488B">
        <w:rPr>
          <w:rFonts w:ascii="Arial" w:eastAsia="Times New Roman" w:hAnsi="Arial" w:cs="Arial"/>
          <w:color w:val="080809"/>
          <w:sz w:val="24"/>
          <w:szCs w:val="24"/>
          <w:lang w:eastAsia="fr-FR"/>
        </w:rPr>
        <w:t xml:space="preserve"> Village à 18h00 </w:t>
      </w:r>
    </w:p>
    <w:p w:rsidR="00EF10D9" w:rsidRPr="00A8488B" w:rsidRDefault="00EF10D9" w:rsidP="00EF10D9">
      <w:pPr>
        <w:pStyle w:val="Paragraphedeliste"/>
        <w:numPr>
          <w:ilvl w:val="0"/>
          <w:numId w:val="45"/>
        </w:numPr>
        <w:shd w:val="clear" w:color="auto" w:fill="FFFFFF"/>
        <w:spacing w:after="134" w:line="240" w:lineRule="auto"/>
        <w:jc w:val="both"/>
        <w:rPr>
          <w:rFonts w:ascii="Arial" w:eastAsia="Times New Roman" w:hAnsi="Arial" w:cs="Arial"/>
          <w:color w:val="080809"/>
          <w:sz w:val="24"/>
          <w:szCs w:val="24"/>
          <w:lang w:eastAsia="fr-FR"/>
        </w:rPr>
      </w:pPr>
      <w:r w:rsidRPr="00A8488B">
        <w:rPr>
          <w:rFonts w:ascii="Arial" w:eastAsia="Times New Roman" w:hAnsi="Arial" w:cs="Arial"/>
          <w:color w:val="080809"/>
          <w:sz w:val="24"/>
          <w:szCs w:val="24"/>
          <w:lang w:eastAsia="fr-FR"/>
        </w:rPr>
        <w:lastRenderedPageBreak/>
        <w:t>« Le caté fait son cinéma » =&gt; Samedi 18 avril 2026 au Ciné Gedinne à 9h30 (entrée gratuite)</w:t>
      </w:r>
    </w:p>
    <w:p w:rsidR="00EF10D9" w:rsidRPr="00A8488B" w:rsidRDefault="00EF10D9" w:rsidP="00EF10D9">
      <w:pPr>
        <w:pStyle w:val="Paragraphedeliste"/>
        <w:numPr>
          <w:ilvl w:val="0"/>
          <w:numId w:val="45"/>
        </w:numPr>
        <w:shd w:val="clear" w:color="auto" w:fill="FFFFFF"/>
        <w:spacing w:after="134" w:line="240" w:lineRule="auto"/>
        <w:jc w:val="both"/>
        <w:rPr>
          <w:rFonts w:ascii="Arial" w:eastAsia="Times New Roman" w:hAnsi="Arial" w:cs="Arial"/>
          <w:color w:val="080809"/>
          <w:sz w:val="24"/>
          <w:szCs w:val="24"/>
          <w:lang w:eastAsia="fr-FR"/>
        </w:rPr>
      </w:pPr>
      <w:r w:rsidRPr="00A8488B">
        <w:rPr>
          <w:rFonts w:ascii="Arial" w:eastAsia="Times New Roman" w:hAnsi="Arial" w:cs="Arial"/>
          <w:color w:val="080809"/>
          <w:sz w:val="24"/>
          <w:szCs w:val="24"/>
          <w:lang w:eastAsia="fr-FR"/>
        </w:rPr>
        <w:t>Veillée musicale =&gt; Mardi 28 avril 2026 à l’église de Bièvre en soirée (entrée gratuite)</w:t>
      </w:r>
    </w:p>
    <w:p w:rsidR="00EF10D9" w:rsidRDefault="00EF10D9" w:rsidP="00EF10D9">
      <w:pPr>
        <w:pStyle w:val="Paragraphedeliste"/>
        <w:numPr>
          <w:ilvl w:val="0"/>
          <w:numId w:val="45"/>
        </w:numPr>
        <w:shd w:val="clear" w:color="auto" w:fill="FFFFFF"/>
        <w:spacing w:after="134" w:line="240" w:lineRule="auto"/>
        <w:jc w:val="both"/>
        <w:rPr>
          <w:rFonts w:ascii="Arial" w:eastAsia="Times New Roman" w:hAnsi="Arial" w:cs="Arial"/>
          <w:color w:val="080809"/>
          <w:sz w:val="24"/>
          <w:szCs w:val="24"/>
          <w:lang w:eastAsia="fr-FR"/>
        </w:rPr>
      </w:pPr>
      <w:r w:rsidRPr="00A8488B">
        <w:rPr>
          <w:rFonts w:ascii="Arial" w:eastAsia="Times New Roman" w:hAnsi="Arial" w:cs="Arial"/>
          <w:color w:val="080809"/>
          <w:sz w:val="24"/>
          <w:szCs w:val="24"/>
          <w:lang w:eastAsia="fr-FR"/>
        </w:rPr>
        <w:t xml:space="preserve">Barbecue de clôture du caté =&gt; Dimanche 28 juin 2026 à midi </w:t>
      </w:r>
    </w:p>
    <w:p w:rsidR="00EF10D9" w:rsidRPr="00A8488B" w:rsidRDefault="00EF10D9" w:rsidP="00EF10D9">
      <w:pPr>
        <w:pStyle w:val="Paragraphedeliste"/>
        <w:shd w:val="clear" w:color="auto" w:fill="FFFFFF"/>
        <w:spacing w:after="134" w:line="240" w:lineRule="auto"/>
        <w:jc w:val="both"/>
        <w:rPr>
          <w:rFonts w:ascii="Arial" w:eastAsia="Times New Roman" w:hAnsi="Arial" w:cs="Arial"/>
          <w:color w:val="080809"/>
          <w:sz w:val="24"/>
          <w:szCs w:val="24"/>
          <w:lang w:eastAsia="fr-FR"/>
        </w:rPr>
      </w:pPr>
    </w:p>
    <w:p w:rsidR="00EF10D9" w:rsidRPr="00332590" w:rsidRDefault="00EF10D9" w:rsidP="00EF10D9">
      <w:pPr>
        <w:pStyle w:val="Standard"/>
        <w:pBdr>
          <w:top w:val="single" w:sz="4" w:space="1" w:color="auto"/>
          <w:left w:val="single" w:sz="4" w:space="4" w:color="auto"/>
          <w:bottom w:val="single" w:sz="4" w:space="1" w:color="auto"/>
          <w:right w:val="single" w:sz="4" w:space="4" w:color="auto"/>
        </w:pBdr>
        <w:jc w:val="center"/>
        <w:rPr>
          <w:b/>
          <w:sz w:val="28"/>
          <w:szCs w:val="28"/>
        </w:rPr>
      </w:pPr>
      <w:r w:rsidRPr="00332590">
        <w:rPr>
          <w:b/>
          <w:sz w:val="28"/>
          <w:szCs w:val="28"/>
        </w:rPr>
        <w:t>Vive Noël ! Joyeux Noël ! Dieu s’est fait petit enfant !</w:t>
      </w:r>
    </w:p>
    <w:p w:rsidR="00EF10D9" w:rsidRPr="00332590" w:rsidRDefault="00EF10D9" w:rsidP="00EF10D9">
      <w:pPr>
        <w:pStyle w:val="Standard"/>
        <w:pBdr>
          <w:top w:val="single" w:sz="4" w:space="1" w:color="auto"/>
          <w:left w:val="single" w:sz="4" w:space="4" w:color="auto"/>
          <w:bottom w:val="single" w:sz="4" w:space="1" w:color="auto"/>
          <w:right w:val="single" w:sz="4" w:space="4" w:color="auto"/>
        </w:pBdr>
        <w:jc w:val="center"/>
        <w:rPr>
          <w:b/>
          <w:sz w:val="28"/>
          <w:szCs w:val="28"/>
        </w:rPr>
      </w:pPr>
      <w:r w:rsidRPr="00332590">
        <w:rPr>
          <w:b/>
          <w:sz w:val="28"/>
          <w:szCs w:val="28"/>
        </w:rPr>
        <w:t>La joie de Noël approche à grands pas !</w:t>
      </w:r>
    </w:p>
    <w:p w:rsidR="00EF10D9" w:rsidRDefault="00EF10D9" w:rsidP="00EF10D9">
      <w:pPr>
        <w:pStyle w:val="Standard"/>
        <w:pBdr>
          <w:top w:val="single" w:sz="4" w:space="1" w:color="auto"/>
          <w:left w:val="single" w:sz="4" w:space="4" w:color="auto"/>
          <w:bottom w:val="single" w:sz="4" w:space="1" w:color="auto"/>
          <w:right w:val="single" w:sz="4" w:space="4" w:color="auto"/>
        </w:pBdr>
        <w:jc w:val="both"/>
        <w:rPr>
          <w:sz w:val="28"/>
          <w:szCs w:val="28"/>
        </w:rPr>
      </w:pPr>
    </w:p>
    <w:p w:rsidR="00EF10D9" w:rsidRDefault="00EF10D9" w:rsidP="00EF10D9">
      <w:pPr>
        <w:pStyle w:val="Standard"/>
        <w:pBdr>
          <w:top w:val="single" w:sz="4" w:space="1" w:color="auto"/>
          <w:left w:val="single" w:sz="4" w:space="4" w:color="auto"/>
          <w:bottom w:val="single" w:sz="4" w:space="1" w:color="auto"/>
          <w:right w:val="single" w:sz="4" w:space="4" w:color="auto"/>
        </w:pBdr>
        <w:jc w:val="both"/>
        <w:rPr>
          <w:sz w:val="28"/>
          <w:szCs w:val="28"/>
        </w:rPr>
      </w:pPr>
      <w:r w:rsidRPr="00332590">
        <w:rPr>
          <w:sz w:val="28"/>
          <w:szCs w:val="28"/>
        </w:rPr>
        <w:t>Afin d’en illustrer ce beau mystère pendant la messe du 24 décembre, comme chaque année, nous proposons à vos enfants de participer en toute simplicité et de manière très accessible à la présentation d’un petit conte, figuration pour la crèche vivante, lectures (courtes) ...</w:t>
      </w:r>
      <w:r>
        <w:rPr>
          <w:sz w:val="28"/>
          <w:szCs w:val="28"/>
        </w:rPr>
        <w:t xml:space="preserve"> </w:t>
      </w:r>
      <w:r w:rsidRPr="00332590">
        <w:rPr>
          <w:sz w:val="28"/>
          <w:szCs w:val="28"/>
        </w:rPr>
        <w:t>Afin de nous organiser au mieux, nous aimerions savoir qui souhaite participer soit au conte, à la crèche (rôle souhaité à nous communiquer) et possibilité de lire une demande de pardon ou intention et pour quel lieu.</w:t>
      </w:r>
    </w:p>
    <w:p w:rsidR="00EF10D9" w:rsidRPr="00332590" w:rsidRDefault="00EF10D9" w:rsidP="00EF10D9">
      <w:pPr>
        <w:pStyle w:val="Standard"/>
        <w:pBdr>
          <w:top w:val="single" w:sz="4" w:space="1" w:color="auto"/>
          <w:left w:val="single" w:sz="4" w:space="4" w:color="auto"/>
          <w:bottom w:val="single" w:sz="4" w:space="1" w:color="auto"/>
          <w:right w:val="single" w:sz="4" w:space="4" w:color="auto"/>
        </w:pBdr>
        <w:jc w:val="both"/>
        <w:rPr>
          <w:sz w:val="28"/>
          <w:szCs w:val="28"/>
        </w:rPr>
      </w:pPr>
    </w:p>
    <w:p w:rsidR="00EF10D9" w:rsidRPr="00332590" w:rsidRDefault="00EF10D9" w:rsidP="00EF10D9">
      <w:pPr>
        <w:pStyle w:val="Standard"/>
        <w:pBdr>
          <w:top w:val="single" w:sz="4" w:space="1" w:color="auto"/>
          <w:left w:val="single" w:sz="4" w:space="4" w:color="auto"/>
          <w:bottom w:val="single" w:sz="4" w:space="1" w:color="auto"/>
          <w:right w:val="single" w:sz="4" w:space="4" w:color="auto"/>
        </w:pBdr>
        <w:jc w:val="both"/>
        <w:rPr>
          <w:sz w:val="28"/>
          <w:szCs w:val="28"/>
        </w:rPr>
      </w:pPr>
      <w:r w:rsidRPr="00332590">
        <w:rPr>
          <w:sz w:val="28"/>
          <w:szCs w:val="28"/>
        </w:rPr>
        <w:t xml:space="preserve">Vous trouverez ci-dessous les infos complémentaires : </w:t>
      </w:r>
    </w:p>
    <w:p w:rsidR="00EF10D9" w:rsidRDefault="00EF10D9" w:rsidP="00EF10D9">
      <w:pPr>
        <w:pStyle w:val="Standard"/>
        <w:pBdr>
          <w:top w:val="single" w:sz="4" w:space="1" w:color="auto"/>
          <w:left w:val="single" w:sz="4" w:space="4" w:color="auto"/>
          <w:bottom w:val="single" w:sz="4" w:space="1" w:color="auto"/>
          <w:right w:val="single" w:sz="4" w:space="4" w:color="auto"/>
        </w:pBdr>
        <w:jc w:val="both"/>
        <w:rPr>
          <w:b/>
          <w:sz w:val="28"/>
          <w:szCs w:val="28"/>
        </w:rPr>
      </w:pPr>
      <w:r>
        <w:rPr>
          <w:b/>
          <w:sz w:val="28"/>
          <w:szCs w:val="28"/>
        </w:rPr>
        <w:t>-</w:t>
      </w:r>
      <w:r w:rsidRPr="00332590">
        <w:rPr>
          <w:b/>
          <w:sz w:val="28"/>
          <w:szCs w:val="28"/>
        </w:rPr>
        <w:t xml:space="preserve">Mercredi 24 décembre </w:t>
      </w:r>
      <w:proofErr w:type="spellStart"/>
      <w:r w:rsidRPr="00332590">
        <w:rPr>
          <w:b/>
          <w:sz w:val="28"/>
          <w:szCs w:val="28"/>
        </w:rPr>
        <w:t>Graide</w:t>
      </w:r>
      <w:proofErr w:type="spellEnd"/>
      <w:r w:rsidRPr="00332590">
        <w:rPr>
          <w:b/>
          <w:sz w:val="28"/>
          <w:szCs w:val="28"/>
        </w:rPr>
        <w:t xml:space="preserve"> Village à 17h45 =&gt; répétition à l’église de </w:t>
      </w:r>
      <w:proofErr w:type="spellStart"/>
      <w:r w:rsidRPr="00332590">
        <w:rPr>
          <w:b/>
          <w:sz w:val="28"/>
          <w:szCs w:val="28"/>
        </w:rPr>
        <w:t>Graide</w:t>
      </w:r>
      <w:proofErr w:type="spellEnd"/>
      <w:r w:rsidRPr="00332590">
        <w:rPr>
          <w:b/>
          <w:sz w:val="28"/>
          <w:szCs w:val="28"/>
        </w:rPr>
        <w:t xml:space="preserve"> Village le mardi 23 décembre de 17h00 à 18h30.  </w:t>
      </w:r>
    </w:p>
    <w:p w:rsidR="00EF10D9" w:rsidRDefault="00EF10D9" w:rsidP="00EF10D9">
      <w:pPr>
        <w:pStyle w:val="Standard"/>
        <w:pBdr>
          <w:top w:val="single" w:sz="4" w:space="1" w:color="auto"/>
          <w:left w:val="single" w:sz="4" w:space="4" w:color="auto"/>
          <w:bottom w:val="single" w:sz="4" w:space="1" w:color="auto"/>
          <w:right w:val="single" w:sz="4" w:space="4" w:color="auto"/>
        </w:pBdr>
        <w:jc w:val="both"/>
        <w:rPr>
          <w:sz w:val="28"/>
          <w:szCs w:val="28"/>
        </w:rPr>
      </w:pPr>
      <w:r w:rsidRPr="00332590">
        <w:rPr>
          <w:sz w:val="28"/>
          <w:szCs w:val="28"/>
        </w:rPr>
        <w:t>Pour confirmer votre participation et choix de rôles, merci de contacter Véronique Paquay au 061/51.18.03 ou 0471/31.11.02</w:t>
      </w:r>
    </w:p>
    <w:p w:rsidR="00EF10D9" w:rsidRPr="00332590" w:rsidRDefault="00EF10D9" w:rsidP="00EF10D9">
      <w:pPr>
        <w:pStyle w:val="Standard"/>
        <w:pBdr>
          <w:top w:val="single" w:sz="4" w:space="1" w:color="auto"/>
          <w:left w:val="single" w:sz="4" w:space="4" w:color="auto"/>
          <w:bottom w:val="single" w:sz="4" w:space="1" w:color="auto"/>
          <w:right w:val="single" w:sz="4" w:space="4" w:color="auto"/>
        </w:pBdr>
        <w:jc w:val="both"/>
        <w:rPr>
          <w:sz w:val="28"/>
          <w:szCs w:val="28"/>
        </w:rPr>
      </w:pPr>
    </w:p>
    <w:p w:rsidR="00EF10D9" w:rsidRDefault="00EF10D9" w:rsidP="00EF10D9">
      <w:pPr>
        <w:pStyle w:val="Standard"/>
        <w:pBdr>
          <w:top w:val="single" w:sz="4" w:space="1" w:color="auto"/>
          <w:left w:val="single" w:sz="4" w:space="4" w:color="auto"/>
          <w:bottom w:val="single" w:sz="4" w:space="1" w:color="auto"/>
          <w:right w:val="single" w:sz="4" w:space="4" w:color="auto"/>
        </w:pBdr>
        <w:jc w:val="both"/>
        <w:rPr>
          <w:sz w:val="28"/>
          <w:szCs w:val="28"/>
        </w:rPr>
      </w:pPr>
      <w:r>
        <w:rPr>
          <w:b/>
          <w:sz w:val="28"/>
          <w:szCs w:val="28"/>
        </w:rPr>
        <w:t>-</w:t>
      </w:r>
      <w:r w:rsidRPr="00332590">
        <w:rPr>
          <w:b/>
          <w:sz w:val="28"/>
          <w:szCs w:val="28"/>
        </w:rPr>
        <w:t xml:space="preserve">Mercredi 24 décembre Bellefontaine à 19h30 =&gt; </w:t>
      </w:r>
      <w:r w:rsidRPr="00332590">
        <w:rPr>
          <w:sz w:val="28"/>
          <w:szCs w:val="28"/>
        </w:rPr>
        <w:t>Renseignements et infos répétitions : Agnès Grandjean au 061/51.19.21</w:t>
      </w:r>
    </w:p>
    <w:p w:rsidR="00EF10D9" w:rsidRDefault="00EF10D9" w:rsidP="00EF10D9">
      <w:pPr>
        <w:pStyle w:val="Standard"/>
        <w:pBdr>
          <w:top w:val="single" w:sz="4" w:space="1" w:color="auto"/>
          <w:left w:val="single" w:sz="4" w:space="4" w:color="auto"/>
          <w:bottom w:val="single" w:sz="4" w:space="1" w:color="auto"/>
          <w:right w:val="single" w:sz="4" w:space="4" w:color="auto"/>
        </w:pBdr>
        <w:jc w:val="both"/>
        <w:rPr>
          <w:sz w:val="28"/>
          <w:szCs w:val="28"/>
        </w:rPr>
      </w:pPr>
      <w:r w:rsidRPr="00332590">
        <w:rPr>
          <w:sz w:val="28"/>
          <w:szCs w:val="28"/>
        </w:rPr>
        <w:t xml:space="preserve">Dans la joie et l’espérance de partager ce beau moment ensemble, nous vous y attendons nombreux ! </w:t>
      </w:r>
    </w:p>
    <w:p w:rsidR="00EF10D9" w:rsidRPr="00332590" w:rsidRDefault="00EF10D9" w:rsidP="00EF10D9">
      <w:pPr>
        <w:pStyle w:val="Standard"/>
        <w:pBdr>
          <w:top w:val="single" w:sz="4" w:space="1" w:color="auto"/>
          <w:left w:val="single" w:sz="4" w:space="4" w:color="auto"/>
          <w:bottom w:val="single" w:sz="4" w:space="1" w:color="auto"/>
          <w:right w:val="single" w:sz="4" w:space="4" w:color="auto"/>
        </w:pBdr>
        <w:jc w:val="both"/>
        <w:rPr>
          <w:sz w:val="28"/>
          <w:szCs w:val="28"/>
        </w:rPr>
      </w:pPr>
      <w:r w:rsidRPr="00332590">
        <w:rPr>
          <w:sz w:val="28"/>
          <w:szCs w:val="28"/>
        </w:rPr>
        <w:t>A très bientôt !</w:t>
      </w:r>
      <w:r>
        <w:rPr>
          <w:sz w:val="28"/>
          <w:szCs w:val="28"/>
        </w:rPr>
        <w:t xml:space="preserve"> </w:t>
      </w:r>
      <w:r w:rsidRPr="00332590">
        <w:rPr>
          <w:sz w:val="28"/>
          <w:szCs w:val="28"/>
        </w:rPr>
        <w:t>L’équipe pastorale</w:t>
      </w:r>
    </w:p>
    <w:p w:rsidR="00EF10D9" w:rsidRDefault="00EF10D9" w:rsidP="00EF10D9">
      <w:pPr>
        <w:pStyle w:val="NormalWeb"/>
        <w:shd w:val="clear" w:color="auto" w:fill="FFFFFF"/>
        <w:spacing w:before="0" w:beforeAutospacing="0" w:after="0" w:afterAutospacing="0"/>
        <w:jc w:val="both"/>
        <w:textAlignment w:val="baseline"/>
      </w:pPr>
    </w:p>
    <w:p w:rsidR="00EF10D9" w:rsidRDefault="00EF10D9" w:rsidP="00EF10D9">
      <w:pPr>
        <w:pBdr>
          <w:top w:val="single" w:sz="4" w:space="0" w:color="auto"/>
          <w:left w:val="single" w:sz="4" w:space="4" w:color="auto"/>
          <w:bottom w:val="single" w:sz="4" w:space="1" w:color="auto"/>
          <w:right w:val="single" w:sz="4" w:space="4" w:color="auto"/>
        </w:pBdr>
        <w:shd w:val="clear" w:color="auto" w:fill="FFFFFF"/>
        <w:spacing w:after="75" w:line="240" w:lineRule="auto"/>
        <w:jc w:val="both"/>
        <w:rPr>
          <w:rFonts w:ascii="Times New Roman" w:eastAsia="Times New Roman" w:hAnsi="Times New Roman" w:cs="Times New Roman"/>
          <w:b/>
          <w:bCs/>
          <w:color w:val="080809"/>
          <w:sz w:val="24"/>
          <w:szCs w:val="24"/>
          <w:lang w:eastAsia="fr-FR"/>
        </w:rPr>
      </w:pPr>
      <w:r>
        <w:rPr>
          <w:rFonts w:ascii="Times New Roman" w:eastAsia="Times New Roman" w:hAnsi="Times New Roman" w:cs="Times New Roman"/>
          <w:b/>
          <w:bCs/>
          <w:color w:val="080809"/>
          <w:sz w:val="24"/>
          <w:szCs w:val="24"/>
          <w:lang w:eastAsia="fr-FR"/>
        </w:rPr>
        <w:lastRenderedPageBreak/>
        <w:t>CÉLÉBRATION DE LA 1ÈRE COMMUNION SECTEUR BIÈVRE/DAVERDISSE pour les enfants qui sont en 3</w:t>
      </w:r>
      <w:r>
        <w:rPr>
          <w:rFonts w:ascii="Times New Roman" w:eastAsia="Times New Roman" w:hAnsi="Times New Roman" w:cs="Times New Roman"/>
          <w:b/>
          <w:bCs/>
          <w:color w:val="080809"/>
          <w:sz w:val="24"/>
          <w:szCs w:val="24"/>
          <w:vertAlign w:val="superscript"/>
          <w:lang w:eastAsia="fr-FR"/>
        </w:rPr>
        <w:t>ème</w:t>
      </w:r>
      <w:r>
        <w:rPr>
          <w:rFonts w:ascii="Times New Roman" w:eastAsia="Times New Roman" w:hAnsi="Times New Roman" w:cs="Times New Roman"/>
          <w:b/>
          <w:bCs/>
          <w:color w:val="080809"/>
          <w:sz w:val="24"/>
          <w:szCs w:val="24"/>
          <w:lang w:eastAsia="fr-FR"/>
        </w:rPr>
        <w:t xml:space="preserve"> année « Je reçois le pain de vie »  =&gt; LE DIMANCHE 26 AVRIL 2026 À BIEVRE À 10H30.</w:t>
      </w:r>
    </w:p>
    <w:p w:rsidR="00EF10D9" w:rsidRDefault="00EF10D9" w:rsidP="00EF10D9">
      <w:pPr>
        <w:pBdr>
          <w:top w:val="single" w:sz="4" w:space="1" w:color="auto"/>
          <w:left w:val="single" w:sz="4" w:space="4" w:color="auto"/>
          <w:bottom w:val="single" w:sz="4" w:space="1" w:color="auto"/>
          <w:right w:val="single" w:sz="4" w:space="4" w:color="auto"/>
        </w:pBdr>
        <w:shd w:val="clear" w:color="auto" w:fill="FFFFFF"/>
        <w:spacing w:after="75" w:line="240" w:lineRule="auto"/>
        <w:jc w:val="both"/>
        <w:rPr>
          <w:rFonts w:ascii="Times New Roman" w:eastAsia="Times New Roman" w:hAnsi="Times New Roman" w:cs="Times New Roman"/>
          <w:b/>
          <w:color w:val="080809"/>
          <w:sz w:val="24"/>
          <w:szCs w:val="24"/>
          <w:lang w:eastAsia="fr-FR"/>
        </w:rPr>
      </w:pPr>
      <w:r>
        <w:rPr>
          <w:rFonts w:ascii="Times New Roman" w:eastAsia="Times New Roman" w:hAnsi="Times New Roman" w:cs="Times New Roman"/>
          <w:b/>
          <w:bCs/>
          <w:color w:val="080809"/>
          <w:sz w:val="24"/>
          <w:szCs w:val="24"/>
          <w:lang w:eastAsia="fr-FR"/>
        </w:rPr>
        <w:t>SACREMENT DE LA CONFIRMATION POUR TOUS LES ENFANTS DU DOYENNÉ DE GEDINNE qui sont en 2</w:t>
      </w:r>
      <w:r>
        <w:rPr>
          <w:rFonts w:ascii="Times New Roman" w:eastAsia="Times New Roman" w:hAnsi="Times New Roman" w:cs="Times New Roman"/>
          <w:b/>
          <w:bCs/>
          <w:color w:val="080809"/>
          <w:sz w:val="24"/>
          <w:szCs w:val="24"/>
          <w:vertAlign w:val="superscript"/>
          <w:lang w:eastAsia="fr-FR"/>
        </w:rPr>
        <w:t>ème</w:t>
      </w:r>
      <w:r>
        <w:rPr>
          <w:rFonts w:ascii="Times New Roman" w:eastAsia="Times New Roman" w:hAnsi="Times New Roman" w:cs="Times New Roman"/>
          <w:b/>
          <w:bCs/>
          <w:color w:val="080809"/>
          <w:sz w:val="24"/>
          <w:szCs w:val="24"/>
          <w:lang w:eastAsia="fr-FR"/>
        </w:rPr>
        <w:t xml:space="preserve"> année de préparation  à la confirmation =&gt; </w:t>
      </w:r>
      <w:r>
        <w:rPr>
          <w:rFonts w:ascii="Times New Roman" w:eastAsia="Times New Roman" w:hAnsi="Times New Roman" w:cs="Times New Roman"/>
          <w:b/>
          <w:color w:val="080809"/>
          <w:sz w:val="24"/>
          <w:szCs w:val="24"/>
          <w:lang w:eastAsia="fr-FR"/>
        </w:rPr>
        <w:t>DIMANCHE 17 MAI 2026 À GEDINNE À 10H30.</w:t>
      </w:r>
    </w:p>
    <w:p w:rsidR="00EF10D9" w:rsidRPr="003E2E31" w:rsidRDefault="00EF10D9" w:rsidP="00EF10D9">
      <w:pPr>
        <w:pStyle w:val="NormalWeb"/>
        <w:shd w:val="clear" w:color="auto" w:fill="FFFFFF"/>
        <w:spacing w:before="0" w:beforeAutospacing="0" w:after="0" w:afterAutospacing="0"/>
        <w:jc w:val="both"/>
        <w:textAlignment w:val="baseline"/>
        <w:rPr>
          <w:sz w:val="12"/>
          <w:szCs w:val="12"/>
        </w:rPr>
      </w:pPr>
    </w:p>
    <w:p w:rsidR="00EF10D9" w:rsidRDefault="00EF10D9" w:rsidP="00EF10D9">
      <w:pPr>
        <w:spacing w:line="240" w:lineRule="auto"/>
        <w:jc w:val="both"/>
        <w:textAlignment w:val="baseline"/>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Véronique Paquay - assistante paroissiale du doyenné de Gedinne - 061/51.18.03 – 0471/31.11.02 – </w:t>
      </w:r>
      <w:hyperlink r:id="rId22" w:history="1">
        <w:r w:rsidRPr="00233B1E">
          <w:rPr>
            <w:rStyle w:val="Lienhypertexte"/>
            <w:rFonts w:ascii="Times New Roman" w:eastAsia="Times New Roman" w:hAnsi="Times New Roman" w:cs="Times New Roman"/>
            <w:sz w:val="24"/>
            <w:szCs w:val="24"/>
            <w:lang w:eastAsia="fr-FR"/>
          </w:rPr>
          <w:t>veronique.paquay67@hotmail.com</w:t>
        </w:r>
      </w:hyperlink>
      <w:r>
        <w:rPr>
          <w:rFonts w:ascii="Times New Roman" w:eastAsia="Times New Roman" w:hAnsi="Times New Roman" w:cs="Times New Roman"/>
          <w:color w:val="000000"/>
          <w:sz w:val="24"/>
          <w:szCs w:val="24"/>
          <w:lang w:eastAsia="fr-FR"/>
        </w:rPr>
        <w:t xml:space="preserve"> </w:t>
      </w:r>
    </w:p>
    <w:p w:rsidR="002276D8" w:rsidRPr="003E2E31" w:rsidRDefault="002276D8" w:rsidP="00341C1F">
      <w:pPr>
        <w:shd w:val="clear" w:color="auto" w:fill="FFFFFF"/>
        <w:spacing w:before="10" w:after="0" w:line="240" w:lineRule="auto"/>
        <w:ind w:right="10"/>
        <w:rPr>
          <w:w w:val="104"/>
          <w:sz w:val="10"/>
          <w:szCs w:val="10"/>
        </w:rPr>
      </w:pPr>
    </w:p>
    <w:p w:rsidR="003E2E31" w:rsidRDefault="003E2E31" w:rsidP="003E2E31">
      <w:pPr>
        <w:pStyle w:val="OmniPage1"/>
        <w:ind w:left="50" w:right="50"/>
        <w:rPr>
          <w:rFonts w:ascii="Bookman Old Style" w:hAnsi="Bookman Old Style"/>
          <w:sz w:val="51"/>
          <w:lang w:val="fr-FR"/>
        </w:rPr>
      </w:pPr>
      <w:r>
        <w:rPr>
          <w:rFonts w:ascii="Bookman Old Style" w:hAnsi="Bookman Old Style"/>
          <w:sz w:val="51"/>
          <w:lang w:val="fr-FR"/>
        </w:rPr>
        <w:t>Dieu visite son peuple !</w:t>
      </w:r>
    </w:p>
    <w:p w:rsidR="003E2E31" w:rsidRDefault="003E2E31" w:rsidP="003E2E31">
      <w:pPr>
        <w:pStyle w:val="OmniPage2"/>
        <w:ind w:left="57" w:right="50"/>
        <w:jc w:val="both"/>
        <w:rPr>
          <w:sz w:val="24"/>
          <w:lang w:val="fr-FR"/>
        </w:rPr>
      </w:pPr>
      <w:r>
        <w:rPr>
          <w:rFonts w:ascii="Garamond" w:hAnsi="Garamond"/>
          <w:sz w:val="17"/>
          <w:lang w:val="fr-FR"/>
        </w:rPr>
        <w:t xml:space="preserve">AU COEUR DES TÉNÈBRES </w:t>
      </w:r>
      <w:r>
        <w:rPr>
          <w:sz w:val="24"/>
          <w:lang w:val="fr-FR"/>
        </w:rPr>
        <w:t>de nos vies, au beau milieu des angoisses de notre monde, Dieu se fait toujours et encore plus proche de nous. Qui d'entre nous n'a pas fait, un jour, cette expérience magnifique de l'étrange proximité de Dieu, de sa présence, de son amour, en particulier dans les moments difficiles ?</w:t>
      </w:r>
    </w:p>
    <w:p w:rsidR="003E2E31" w:rsidRDefault="003E2E31" w:rsidP="003E2E31">
      <w:pPr>
        <w:pStyle w:val="OmniPage2"/>
        <w:ind w:left="52" w:right="56"/>
        <w:jc w:val="both"/>
        <w:rPr>
          <w:sz w:val="24"/>
          <w:lang w:val="fr-FR"/>
        </w:rPr>
      </w:pPr>
      <w:r>
        <w:rPr>
          <w:sz w:val="24"/>
          <w:lang w:val="fr-FR"/>
        </w:rPr>
        <w:t>Dans la nuit de Noël, des peuples entiers, des familles divisées, des malades, des prisonniers, se surpren</w:t>
      </w:r>
      <w:r>
        <w:rPr>
          <w:sz w:val="24"/>
          <w:lang w:val="fr-FR"/>
        </w:rPr>
        <w:softHyphen/>
        <w:t>nent, comme vous et moi, à rêver de paix, à espérer cette paix que chaque homme est en droit d'attendre pour lui et les siens.</w:t>
      </w:r>
    </w:p>
    <w:p w:rsidR="003E2E31" w:rsidRDefault="003E2E31" w:rsidP="003E2E31">
      <w:pPr>
        <w:pStyle w:val="OmniPage2"/>
        <w:ind w:left="50" w:right="63"/>
        <w:jc w:val="both"/>
        <w:rPr>
          <w:sz w:val="24"/>
          <w:lang w:val="fr-FR"/>
        </w:rPr>
      </w:pPr>
      <w:r>
        <w:rPr>
          <w:sz w:val="24"/>
          <w:lang w:val="fr-FR"/>
        </w:rPr>
        <w:t xml:space="preserve">Aujourd'hui encore, la joie de Noël est appelée à transparaître sur nos visages, pour rayonner au </w:t>
      </w:r>
      <w:proofErr w:type="spellStart"/>
      <w:r>
        <w:rPr>
          <w:sz w:val="24"/>
          <w:lang w:val="fr-FR"/>
        </w:rPr>
        <w:t>coeur</w:t>
      </w:r>
      <w:proofErr w:type="spellEnd"/>
      <w:r>
        <w:rPr>
          <w:sz w:val="24"/>
          <w:lang w:val="fr-FR"/>
        </w:rPr>
        <w:t xml:space="preserve"> de ce monde dont la quête de la paix et de l'amour n'est jamais assouvie. La pro</w:t>
      </w:r>
      <w:r>
        <w:rPr>
          <w:sz w:val="24"/>
          <w:lang w:val="fr-FR"/>
        </w:rPr>
        <w:softHyphen/>
        <w:t>messe s'accomplit. L'attente touche à sa fin. La lumière qui tire le peuple des ténèbres nous conduit sur un chemin de vie. Dans cette nuit où les bergers se réveillent au chant des anges, nous sommes appelés à naître à une vie plus digne et plus vraie: par son Fils, Dieu vient dans notre monde pour que tout homme entre dans la vie de Dieu.</w:t>
      </w:r>
    </w:p>
    <w:p w:rsidR="003E2E31" w:rsidRDefault="003E2E31" w:rsidP="003E2E31">
      <w:pPr>
        <w:pStyle w:val="OmniPage2"/>
        <w:ind w:left="54" w:right="59"/>
        <w:jc w:val="both"/>
        <w:rPr>
          <w:sz w:val="24"/>
          <w:lang w:val="fr-FR"/>
        </w:rPr>
      </w:pPr>
      <w:r>
        <w:rPr>
          <w:sz w:val="24"/>
          <w:lang w:val="fr-FR"/>
        </w:rPr>
        <w:t>Cri de naissance, cri d'espérance. L'avenir est grand ouvert, Dieu prend nos chemins.</w:t>
      </w:r>
    </w:p>
    <w:p w:rsidR="003E2E31" w:rsidRDefault="003E2E31" w:rsidP="003E2E31">
      <w:pPr>
        <w:pStyle w:val="OmniPage2"/>
        <w:ind w:left="50" w:right="65"/>
        <w:jc w:val="both"/>
        <w:rPr>
          <w:sz w:val="24"/>
          <w:lang w:val="fr-FR"/>
        </w:rPr>
      </w:pPr>
      <w:r>
        <w:rPr>
          <w:sz w:val="24"/>
          <w:lang w:val="fr-FR"/>
        </w:rPr>
        <w:t>Comme les mages, comme les bergers, partons à sa rencontre et laissons exploser notre joie: Gloire à Dieu au plus haut des cieux, et paix sur la terre aux hommes qu'il aime!</w:t>
      </w:r>
    </w:p>
    <w:p w:rsidR="00EF10D9" w:rsidRPr="003E2E31" w:rsidRDefault="00EF10D9" w:rsidP="002D7D49">
      <w:pPr>
        <w:shd w:val="clear" w:color="auto" w:fill="FFFFFF"/>
        <w:spacing w:before="10" w:after="0" w:line="240" w:lineRule="auto"/>
        <w:ind w:right="10"/>
        <w:rPr>
          <w:rFonts w:ascii="Arial" w:hAnsi="Arial" w:cs="Arial"/>
          <w:w w:val="104"/>
          <w:lang w:val="fr-FR"/>
        </w:rPr>
      </w:pPr>
    </w:p>
    <w:tbl>
      <w:tblPr>
        <w:tblStyle w:val="Grilledutableau"/>
        <w:tblW w:w="7513" w:type="dxa"/>
        <w:tblInd w:w="-147" w:type="dxa"/>
        <w:tblLook w:val="04A0"/>
      </w:tblPr>
      <w:tblGrid>
        <w:gridCol w:w="7513"/>
      </w:tblGrid>
      <w:tr w:rsidR="00EF10D9" w:rsidTr="00996A7E">
        <w:tc>
          <w:tcPr>
            <w:tcW w:w="7513" w:type="dxa"/>
          </w:tcPr>
          <w:p w:rsidR="00EF10D9" w:rsidRPr="00EF10D9" w:rsidRDefault="00EF10D9" w:rsidP="00996A7E">
            <w:pPr>
              <w:spacing w:after="0" w:line="240" w:lineRule="auto"/>
              <w:jc w:val="center"/>
              <w:rPr>
                <w:rFonts w:ascii="Arial" w:hAnsi="Arial" w:cs="Arial"/>
                <w:b/>
                <w:bCs/>
                <w:sz w:val="40"/>
                <w:szCs w:val="40"/>
              </w:rPr>
            </w:pPr>
            <w:r w:rsidRPr="00EF10D9">
              <w:rPr>
                <w:rFonts w:ascii="Arial" w:hAnsi="Arial" w:cs="Arial"/>
                <w:b/>
                <w:bCs/>
                <w:i/>
                <w:iCs/>
                <w:sz w:val="40"/>
                <w:szCs w:val="40"/>
              </w:rPr>
              <w:lastRenderedPageBreak/>
              <w:t>Dans le cadre de la campagne Action Vivre Ensemble (Avent 2025)</w:t>
            </w:r>
          </w:p>
          <w:p w:rsidR="00EF10D9" w:rsidRPr="00EF10D9" w:rsidRDefault="00EF10D9" w:rsidP="00996A7E">
            <w:pPr>
              <w:spacing w:after="0" w:line="240" w:lineRule="auto"/>
              <w:jc w:val="center"/>
              <w:rPr>
                <w:rFonts w:ascii="Arial" w:hAnsi="Arial" w:cs="Arial"/>
                <w:b/>
                <w:bCs/>
                <w:sz w:val="40"/>
                <w:szCs w:val="40"/>
              </w:rPr>
            </w:pPr>
            <w:r w:rsidRPr="00EF10D9">
              <w:rPr>
                <w:rFonts w:ascii="Arial" w:hAnsi="Arial" w:cs="Arial"/>
                <w:b/>
                <w:bCs/>
                <w:sz w:val="40"/>
                <w:szCs w:val="40"/>
              </w:rPr>
              <w:t>Avant-soirée organisée sur le thème :</w:t>
            </w:r>
          </w:p>
          <w:p w:rsidR="00EF10D9" w:rsidRPr="00EF10D9" w:rsidRDefault="00EF10D9" w:rsidP="00996A7E">
            <w:pPr>
              <w:spacing w:after="0" w:line="240" w:lineRule="auto"/>
              <w:jc w:val="center"/>
              <w:rPr>
                <w:rFonts w:ascii="Arial" w:hAnsi="Arial" w:cs="Arial"/>
                <w:b/>
                <w:bCs/>
                <w:sz w:val="40"/>
                <w:szCs w:val="40"/>
              </w:rPr>
            </w:pPr>
            <w:r w:rsidRPr="00EF10D9">
              <w:rPr>
                <w:rFonts w:ascii="Arial" w:hAnsi="Arial" w:cs="Arial"/>
                <w:b/>
                <w:bCs/>
                <w:sz w:val="40"/>
                <w:szCs w:val="40"/>
              </w:rPr>
              <w:t>« Donner sa chance à chaque enfant »</w:t>
            </w:r>
          </w:p>
          <w:p w:rsidR="00EF10D9" w:rsidRPr="00EF10D9" w:rsidRDefault="00EF10D9" w:rsidP="00996A7E">
            <w:pPr>
              <w:spacing w:after="0" w:line="240" w:lineRule="auto"/>
              <w:jc w:val="center"/>
              <w:rPr>
                <w:rFonts w:ascii="Arial" w:hAnsi="Arial" w:cs="Arial"/>
                <w:b/>
                <w:bCs/>
                <w:sz w:val="40"/>
                <w:szCs w:val="40"/>
              </w:rPr>
            </w:pPr>
            <w:bookmarkStart w:id="3" w:name="_Hlk214355490"/>
            <w:r w:rsidRPr="00EF10D9">
              <w:rPr>
                <w:rFonts w:ascii="Arial" w:hAnsi="Arial" w:cs="Arial"/>
                <w:b/>
                <w:bCs/>
                <w:sz w:val="40"/>
                <w:szCs w:val="40"/>
              </w:rPr>
              <w:t>Spectacle « DES MILLIERS DE CULTURES</w:t>
            </w:r>
          </w:p>
          <w:p w:rsidR="00EF10D9" w:rsidRPr="00EF10D9" w:rsidRDefault="00EF10D9" w:rsidP="00996A7E">
            <w:pPr>
              <w:spacing w:after="0" w:line="240" w:lineRule="auto"/>
              <w:jc w:val="center"/>
              <w:rPr>
                <w:rFonts w:ascii="Arial" w:hAnsi="Arial" w:cs="Arial"/>
                <w:b/>
                <w:bCs/>
                <w:sz w:val="40"/>
                <w:szCs w:val="40"/>
              </w:rPr>
            </w:pPr>
            <w:r w:rsidRPr="00EF10D9">
              <w:rPr>
                <w:rFonts w:ascii="Arial" w:hAnsi="Arial" w:cs="Arial"/>
                <w:b/>
                <w:bCs/>
                <w:sz w:val="40"/>
                <w:szCs w:val="40"/>
              </w:rPr>
              <w:t>LES ECOLES DANS LE MONDE ET CHEZ NOUS »</w:t>
            </w:r>
          </w:p>
          <w:bookmarkEnd w:id="3"/>
          <w:p w:rsidR="00EF10D9" w:rsidRPr="00EF10D9" w:rsidRDefault="00EF10D9" w:rsidP="00996A7E">
            <w:pPr>
              <w:spacing w:after="0" w:line="240" w:lineRule="auto"/>
              <w:jc w:val="center"/>
              <w:rPr>
                <w:rFonts w:ascii="Arial" w:hAnsi="Arial" w:cs="Arial"/>
                <w:b/>
                <w:bCs/>
                <w:sz w:val="40"/>
                <w:szCs w:val="40"/>
              </w:rPr>
            </w:pPr>
            <w:r w:rsidRPr="00EF10D9">
              <w:rPr>
                <w:rFonts w:ascii="Arial" w:hAnsi="Arial" w:cs="Arial"/>
                <w:b/>
                <w:bCs/>
                <w:i/>
                <w:iCs/>
                <w:sz w:val="40"/>
                <w:szCs w:val="40"/>
              </w:rPr>
              <w:t>présenté par Monsieur Benoit MARENNE, animateur et réalisateur de films pédagogiques suivi de témoignages et d’échanges</w:t>
            </w:r>
          </w:p>
          <w:p w:rsidR="00EF10D9" w:rsidRPr="00EF10D9" w:rsidRDefault="00EF10D9" w:rsidP="00996A7E">
            <w:pPr>
              <w:spacing w:after="0" w:line="240" w:lineRule="auto"/>
              <w:jc w:val="center"/>
              <w:rPr>
                <w:rFonts w:ascii="Arial" w:hAnsi="Arial" w:cs="Arial"/>
                <w:b/>
                <w:bCs/>
                <w:sz w:val="40"/>
                <w:szCs w:val="40"/>
              </w:rPr>
            </w:pPr>
            <w:bookmarkStart w:id="4" w:name="_Hlk214355419"/>
            <w:r w:rsidRPr="00EF10D9">
              <w:rPr>
                <w:rFonts w:ascii="Arial" w:hAnsi="Arial" w:cs="Arial"/>
                <w:b/>
                <w:bCs/>
                <w:sz w:val="40"/>
                <w:szCs w:val="40"/>
              </w:rPr>
              <w:t>Le samedi 13 décembre 2025 à 16h. au patro Saint Hubert de Bièvre</w:t>
            </w:r>
          </w:p>
          <w:p w:rsidR="00EF10D9" w:rsidRPr="00EF10D9" w:rsidRDefault="00EF10D9" w:rsidP="00996A7E">
            <w:pPr>
              <w:spacing w:after="0" w:line="240" w:lineRule="auto"/>
              <w:jc w:val="center"/>
              <w:rPr>
                <w:rFonts w:ascii="Arial" w:hAnsi="Arial" w:cs="Arial"/>
                <w:b/>
                <w:bCs/>
                <w:sz w:val="40"/>
                <w:szCs w:val="40"/>
              </w:rPr>
            </w:pPr>
            <w:r w:rsidRPr="00EF10D9">
              <w:rPr>
                <w:rFonts w:ascii="Arial" w:hAnsi="Arial" w:cs="Arial"/>
                <w:b/>
                <w:bCs/>
                <w:sz w:val="40"/>
                <w:szCs w:val="40"/>
              </w:rPr>
              <w:t xml:space="preserve">(rue des </w:t>
            </w:r>
            <w:proofErr w:type="spellStart"/>
            <w:r w:rsidRPr="00EF10D9">
              <w:rPr>
                <w:rFonts w:ascii="Arial" w:hAnsi="Arial" w:cs="Arial"/>
                <w:b/>
                <w:bCs/>
                <w:sz w:val="40"/>
                <w:szCs w:val="40"/>
              </w:rPr>
              <w:t>Wez</w:t>
            </w:r>
            <w:proofErr w:type="spellEnd"/>
            <w:r w:rsidRPr="00EF10D9">
              <w:rPr>
                <w:rFonts w:ascii="Arial" w:hAnsi="Arial" w:cs="Arial"/>
                <w:b/>
                <w:bCs/>
                <w:sz w:val="40"/>
                <w:szCs w:val="40"/>
              </w:rPr>
              <w:t>, 9)</w:t>
            </w:r>
          </w:p>
          <w:bookmarkEnd w:id="4"/>
          <w:p w:rsidR="00EF10D9" w:rsidRPr="00EF10D9" w:rsidRDefault="00EF10D9" w:rsidP="00996A7E">
            <w:pPr>
              <w:spacing w:after="0" w:line="240" w:lineRule="auto"/>
              <w:jc w:val="center"/>
              <w:rPr>
                <w:rFonts w:ascii="Arial" w:hAnsi="Arial" w:cs="Arial"/>
                <w:b/>
                <w:bCs/>
                <w:sz w:val="40"/>
                <w:szCs w:val="40"/>
              </w:rPr>
            </w:pPr>
            <w:r w:rsidRPr="00EF10D9">
              <w:rPr>
                <w:rFonts w:ascii="Arial" w:hAnsi="Arial" w:cs="Arial"/>
                <w:b/>
                <w:bCs/>
                <w:sz w:val="40"/>
                <w:szCs w:val="40"/>
              </w:rPr>
              <w:t>Inscriptions souhaitées avant le 6 décembre chez Michèle Evrard : 0479/63.94.34</w:t>
            </w:r>
          </w:p>
          <w:p w:rsidR="00EF10D9" w:rsidRPr="00EF10D9" w:rsidRDefault="00EF10D9" w:rsidP="00996A7E">
            <w:pPr>
              <w:spacing w:after="0" w:line="240" w:lineRule="auto"/>
              <w:jc w:val="center"/>
              <w:rPr>
                <w:b/>
                <w:bCs/>
                <w:spacing w:val="-8"/>
                <w:sz w:val="32"/>
                <w:szCs w:val="32"/>
              </w:rPr>
            </w:pPr>
            <w:r w:rsidRPr="00EF10D9">
              <w:rPr>
                <w:rFonts w:ascii="Arial" w:hAnsi="Arial" w:cs="Arial"/>
                <w:b/>
                <w:bCs/>
                <w:spacing w:val="-8"/>
                <w:sz w:val="40"/>
                <w:szCs w:val="40"/>
              </w:rPr>
              <w:t>P.A.F. : Libre – Urne à disposition pour soutenir les projets de la campagne</w:t>
            </w:r>
          </w:p>
        </w:tc>
      </w:tr>
    </w:tbl>
    <w:p w:rsidR="00EF10D9" w:rsidRPr="00233CFA" w:rsidRDefault="00EF10D9" w:rsidP="00EF10D9">
      <w:pPr>
        <w:spacing w:after="0" w:line="240" w:lineRule="auto"/>
        <w:rPr>
          <w:sz w:val="12"/>
          <w:szCs w:val="12"/>
        </w:rPr>
      </w:pPr>
    </w:p>
    <w:p w:rsidR="00EF10D9" w:rsidRPr="002D7D49" w:rsidRDefault="00EF10D9" w:rsidP="002D7D49">
      <w:pPr>
        <w:shd w:val="clear" w:color="auto" w:fill="FFFFFF"/>
        <w:spacing w:before="10" w:after="0" w:line="240" w:lineRule="auto"/>
        <w:ind w:right="10"/>
        <w:rPr>
          <w:rFonts w:ascii="Arial" w:hAnsi="Arial" w:cs="Arial"/>
          <w:w w:val="104"/>
        </w:rPr>
      </w:pPr>
    </w:p>
    <w:bookmarkEnd w:id="2"/>
    <w:p w:rsidR="0048521A" w:rsidRDefault="0048521A" w:rsidP="002D7D49">
      <w:pPr>
        <w:shd w:val="clear" w:color="auto" w:fill="FFFFFF"/>
        <w:spacing w:before="10" w:after="0" w:line="240" w:lineRule="auto"/>
        <w:ind w:right="10"/>
        <w:rPr>
          <w:rFonts w:ascii="Arial" w:hAnsi="Arial" w:cs="Arial"/>
          <w:b/>
          <w:bCs/>
          <w:i/>
          <w:iCs/>
          <w:w w:val="104"/>
        </w:rPr>
      </w:pPr>
    </w:p>
    <w:sectPr w:rsidR="0048521A" w:rsidSect="0031113A">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1A94" w:rsidRDefault="00971A94" w:rsidP="001A5D98">
      <w:pPr>
        <w:spacing w:after="0" w:line="240" w:lineRule="auto"/>
      </w:pPr>
      <w:r>
        <w:separator/>
      </w:r>
    </w:p>
  </w:endnote>
  <w:endnote w:type="continuationSeparator" w:id="0">
    <w:p w:rsidR="00971A94" w:rsidRDefault="00971A94" w:rsidP="001A5D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Segoe UI Symbol"/>
    <w:charset w:val="02"/>
    <w:family w:val="auto"/>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OpenSymbol">
    <w:altName w:val="Segoe UI Symbol"/>
    <w:panose1 w:val="05010000000000000000"/>
    <w:charset w:val="00"/>
    <w:family w:val="auto"/>
    <w:pitch w:val="variable"/>
    <w:sig w:usb0="800000AF" w:usb1="1001ECEA" w:usb2="00000000" w:usb3="00000000" w:csb0="8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1A94" w:rsidRDefault="00971A94" w:rsidP="001A5D98">
      <w:pPr>
        <w:spacing w:after="0" w:line="240" w:lineRule="auto"/>
      </w:pPr>
      <w:r>
        <w:separator/>
      </w:r>
    </w:p>
  </w:footnote>
  <w:footnote w:type="continuationSeparator" w:id="0">
    <w:p w:rsidR="00971A94" w:rsidRDefault="00971A94" w:rsidP="001A5D9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2">
    <w:nsid w:val="00000007"/>
    <w:multiLevelType w:val="multilevel"/>
    <w:tmpl w:val="00000007"/>
    <w:name w:val="WW8Num7"/>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3">
    <w:nsid w:val="04C40ADA"/>
    <w:multiLevelType w:val="hybridMultilevel"/>
    <w:tmpl w:val="AC7C96B6"/>
    <w:lvl w:ilvl="0" w:tplc="5D76D97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5AC42DF"/>
    <w:multiLevelType w:val="hybridMultilevel"/>
    <w:tmpl w:val="5BB6BD18"/>
    <w:lvl w:ilvl="0" w:tplc="BF0CDCC6">
      <w:numFmt w:val="bullet"/>
      <w:lvlText w:val="-"/>
      <w:lvlJc w:val="left"/>
      <w:pPr>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5">
    <w:nsid w:val="07445F2A"/>
    <w:multiLevelType w:val="multilevel"/>
    <w:tmpl w:val="250EE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92A2E39"/>
    <w:multiLevelType w:val="hybridMultilevel"/>
    <w:tmpl w:val="97901458"/>
    <w:lvl w:ilvl="0" w:tplc="A5227456">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09C61F33"/>
    <w:multiLevelType w:val="hybridMultilevel"/>
    <w:tmpl w:val="E4B20280"/>
    <w:lvl w:ilvl="0" w:tplc="AD229C20">
      <w:start w:val="5"/>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nsid w:val="13D326CB"/>
    <w:multiLevelType w:val="hybridMultilevel"/>
    <w:tmpl w:val="9D065576"/>
    <w:lvl w:ilvl="0" w:tplc="F3E676F8">
      <w:numFmt w:val="bullet"/>
      <w:lvlText w:val="-"/>
      <w:lvlJc w:val="left"/>
      <w:pPr>
        <w:ind w:left="644" w:hanging="360"/>
      </w:pPr>
      <w:rPr>
        <w:rFonts w:ascii="Calibri" w:eastAsiaTheme="minorHAnsi" w:hAnsi="Calibri" w:cs="Calibri" w:hint="default"/>
      </w:rPr>
    </w:lvl>
    <w:lvl w:ilvl="1" w:tplc="080C0003" w:tentative="1">
      <w:start w:val="1"/>
      <w:numFmt w:val="bullet"/>
      <w:lvlText w:val="o"/>
      <w:lvlJc w:val="left"/>
      <w:pPr>
        <w:ind w:left="1364" w:hanging="360"/>
      </w:pPr>
      <w:rPr>
        <w:rFonts w:ascii="Courier New" w:hAnsi="Courier New" w:cs="Courier New" w:hint="default"/>
      </w:rPr>
    </w:lvl>
    <w:lvl w:ilvl="2" w:tplc="080C0005" w:tentative="1">
      <w:start w:val="1"/>
      <w:numFmt w:val="bullet"/>
      <w:lvlText w:val=""/>
      <w:lvlJc w:val="left"/>
      <w:pPr>
        <w:ind w:left="2084" w:hanging="360"/>
      </w:pPr>
      <w:rPr>
        <w:rFonts w:ascii="Wingdings" w:hAnsi="Wingdings" w:hint="default"/>
      </w:rPr>
    </w:lvl>
    <w:lvl w:ilvl="3" w:tplc="080C0001" w:tentative="1">
      <w:start w:val="1"/>
      <w:numFmt w:val="bullet"/>
      <w:lvlText w:val=""/>
      <w:lvlJc w:val="left"/>
      <w:pPr>
        <w:ind w:left="2804" w:hanging="360"/>
      </w:pPr>
      <w:rPr>
        <w:rFonts w:ascii="Symbol" w:hAnsi="Symbol" w:hint="default"/>
      </w:rPr>
    </w:lvl>
    <w:lvl w:ilvl="4" w:tplc="080C0003" w:tentative="1">
      <w:start w:val="1"/>
      <w:numFmt w:val="bullet"/>
      <w:lvlText w:val="o"/>
      <w:lvlJc w:val="left"/>
      <w:pPr>
        <w:ind w:left="3524" w:hanging="360"/>
      </w:pPr>
      <w:rPr>
        <w:rFonts w:ascii="Courier New" w:hAnsi="Courier New" w:cs="Courier New" w:hint="default"/>
      </w:rPr>
    </w:lvl>
    <w:lvl w:ilvl="5" w:tplc="080C0005" w:tentative="1">
      <w:start w:val="1"/>
      <w:numFmt w:val="bullet"/>
      <w:lvlText w:val=""/>
      <w:lvlJc w:val="left"/>
      <w:pPr>
        <w:ind w:left="4244" w:hanging="360"/>
      </w:pPr>
      <w:rPr>
        <w:rFonts w:ascii="Wingdings" w:hAnsi="Wingdings" w:hint="default"/>
      </w:rPr>
    </w:lvl>
    <w:lvl w:ilvl="6" w:tplc="080C0001" w:tentative="1">
      <w:start w:val="1"/>
      <w:numFmt w:val="bullet"/>
      <w:lvlText w:val=""/>
      <w:lvlJc w:val="left"/>
      <w:pPr>
        <w:ind w:left="4964" w:hanging="360"/>
      </w:pPr>
      <w:rPr>
        <w:rFonts w:ascii="Symbol" w:hAnsi="Symbol" w:hint="default"/>
      </w:rPr>
    </w:lvl>
    <w:lvl w:ilvl="7" w:tplc="080C0003" w:tentative="1">
      <w:start w:val="1"/>
      <w:numFmt w:val="bullet"/>
      <w:lvlText w:val="o"/>
      <w:lvlJc w:val="left"/>
      <w:pPr>
        <w:ind w:left="5684" w:hanging="360"/>
      </w:pPr>
      <w:rPr>
        <w:rFonts w:ascii="Courier New" w:hAnsi="Courier New" w:cs="Courier New" w:hint="default"/>
      </w:rPr>
    </w:lvl>
    <w:lvl w:ilvl="8" w:tplc="080C0005" w:tentative="1">
      <w:start w:val="1"/>
      <w:numFmt w:val="bullet"/>
      <w:lvlText w:val=""/>
      <w:lvlJc w:val="left"/>
      <w:pPr>
        <w:ind w:left="6404" w:hanging="360"/>
      </w:pPr>
      <w:rPr>
        <w:rFonts w:ascii="Wingdings" w:hAnsi="Wingdings" w:hint="default"/>
      </w:rPr>
    </w:lvl>
  </w:abstractNum>
  <w:abstractNum w:abstractNumId="9">
    <w:nsid w:val="199C1C48"/>
    <w:multiLevelType w:val="hybridMultilevel"/>
    <w:tmpl w:val="ABD6C2E8"/>
    <w:lvl w:ilvl="0" w:tplc="BBD6A97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nsid w:val="1AAA237F"/>
    <w:multiLevelType w:val="hybridMultilevel"/>
    <w:tmpl w:val="DA86EE14"/>
    <w:lvl w:ilvl="0" w:tplc="DB5CD16C">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nsid w:val="1F1E6A1D"/>
    <w:multiLevelType w:val="hybridMultilevel"/>
    <w:tmpl w:val="A31850C8"/>
    <w:lvl w:ilvl="0" w:tplc="C09C9326">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nsid w:val="1F720246"/>
    <w:multiLevelType w:val="hybridMultilevel"/>
    <w:tmpl w:val="C576D420"/>
    <w:lvl w:ilvl="0" w:tplc="97C29048">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04B1F00"/>
    <w:multiLevelType w:val="hybridMultilevel"/>
    <w:tmpl w:val="DFA8D94C"/>
    <w:lvl w:ilvl="0" w:tplc="C1545BCA">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nsid w:val="21102645"/>
    <w:multiLevelType w:val="hybridMultilevel"/>
    <w:tmpl w:val="3FD2DD30"/>
    <w:lvl w:ilvl="0" w:tplc="41081ACA">
      <w:numFmt w:val="bullet"/>
      <w:lvlText w:val="-"/>
      <w:lvlJc w:val="left"/>
      <w:pPr>
        <w:ind w:left="720" w:hanging="360"/>
      </w:pPr>
      <w:rPr>
        <w:rFonts w:ascii="inherit" w:eastAsia="Times New Roman" w:hAnsi="inherit" w:cs="Segoe UI Histor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FD7069A"/>
    <w:multiLevelType w:val="multilevel"/>
    <w:tmpl w:val="FEDCEC9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6">
    <w:nsid w:val="32553185"/>
    <w:multiLevelType w:val="hybridMultilevel"/>
    <w:tmpl w:val="FC5E320A"/>
    <w:lvl w:ilvl="0" w:tplc="D5D04192">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nsid w:val="385307D7"/>
    <w:multiLevelType w:val="hybridMultilevel"/>
    <w:tmpl w:val="C246A9B4"/>
    <w:lvl w:ilvl="0" w:tplc="080C000B">
      <w:start w:val="1"/>
      <w:numFmt w:val="bullet"/>
      <w:lvlText w:val=""/>
      <w:lvlJc w:val="left"/>
      <w:pPr>
        <w:ind w:left="3053"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nsid w:val="3AF17AA8"/>
    <w:multiLevelType w:val="hybridMultilevel"/>
    <w:tmpl w:val="B1C6A338"/>
    <w:lvl w:ilvl="0" w:tplc="5CF453EA">
      <w:numFmt w:val="bullet"/>
      <w:lvlText w:val="-"/>
      <w:lvlJc w:val="left"/>
      <w:pPr>
        <w:ind w:left="5604" w:hanging="360"/>
      </w:pPr>
      <w:rPr>
        <w:rFonts w:ascii="Calibri" w:eastAsiaTheme="minorHAnsi" w:hAnsi="Calibri" w:cs="Calibri" w:hint="default"/>
      </w:rPr>
    </w:lvl>
    <w:lvl w:ilvl="1" w:tplc="080C0003">
      <w:start w:val="1"/>
      <w:numFmt w:val="bullet"/>
      <w:lvlText w:val="o"/>
      <w:lvlJc w:val="left"/>
      <w:pPr>
        <w:ind w:left="6324" w:hanging="360"/>
      </w:pPr>
      <w:rPr>
        <w:rFonts w:ascii="Courier New" w:hAnsi="Courier New" w:cs="Courier New" w:hint="default"/>
      </w:rPr>
    </w:lvl>
    <w:lvl w:ilvl="2" w:tplc="080C0005">
      <w:start w:val="1"/>
      <w:numFmt w:val="bullet"/>
      <w:lvlText w:val=""/>
      <w:lvlJc w:val="left"/>
      <w:pPr>
        <w:ind w:left="7044" w:hanging="360"/>
      </w:pPr>
      <w:rPr>
        <w:rFonts w:ascii="Wingdings" w:hAnsi="Wingdings" w:hint="default"/>
      </w:rPr>
    </w:lvl>
    <w:lvl w:ilvl="3" w:tplc="080C0001">
      <w:start w:val="1"/>
      <w:numFmt w:val="bullet"/>
      <w:lvlText w:val=""/>
      <w:lvlJc w:val="left"/>
      <w:pPr>
        <w:ind w:left="7764" w:hanging="360"/>
      </w:pPr>
      <w:rPr>
        <w:rFonts w:ascii="Symbol" w:hAnsi="Symbol" w:hint="default"/>
      </w:rPr>
    </w:lvl>
    <w:lvl w:ilvl="4" w:tplc="080C0003">
      <w:start w:val="1"/>
      <w:numFmt w:val="bullet"/>
      <w:lvlText w:val="o"/>
      <w:lvlJc w:val="left"/>
      <w:pPr>
        <w:ind w:left="8484" w:hanging="360"/>
      </w:pPr>
      <w:rPr>
        <w:rFonts w:ascii="Courier New" w:hAnsi="Courier New" w:cs="Courier New" w:hint="default"/>
      </w:rPr>
    </w:lvl>
    <w:lvl w:ilvl="5" w:tplc="080C0005">
      <w:start w:val="1"/>
      <w:numFmt w:val="bullet"/>
      <w:lvlText w:val=""/>
      <w:lvlJc w:val="left"/>
      <w:pPr>
        <w:ind w:left="9204" w:hanging="360"/>
      </w:pPr>
      <w:rPr>
        <w:rFonts w:ascii="Wingdings" w:hAnsi="Wingdings" w:hint="default"/>
      </w:rPr>
    </w:lvl>
    <w:lvl w:ilvl="6" w:tplc="080C0001">
      <w:start w:val="1"/>
      <w:numFmt w:val="bullet"/>
      <w:lvlText w:val=""/>
      <w:lvlJc w:val="left"/>
      <w:pPr>
        <w:ind w:left="9924" w:hanging="360"/>
      </w:pPr>
      <w:rPr>
        <w:rFonts w:ascii="Symbol" w:hAnsi="Symbol" w:hint="default"/>
      </w:rPr>
    </w:lvl>
    <w:lvl w:ilvl="7" w:tplc="080C0003">
      <w:start w:val="1"/>
      <w:numFmt w:val="bullet"/>
      <w:lvlText w:val="o"/>
      <w:lvlJc w:val="left"/>
      <w:pPr>
        <w:ind w:left="10644" w:hanging="360"/>
      </w:pPr>
      <w:rPr>
        <w:rFonts w:ascii="Courier New" w:hAnsi="Courier New" w:cs="Courier New" w:hint="default"/>
      </w:rPr>
    </w:lvl>
    <w:lvl w:ilvl="8" w:tplc="080C0005">
      <w:start w:val="1"/>
      <w:numFmt w:val="bullet"/>
      <w:lvlText w:val=""/>
      <w:lvlJc w:val="left"/>
      <w:pPr>
        <w:ind w:left="11364" w:hanging="360"/>
      </w:pPr>
      <w:rPr>
        <w:rFonts w:ascii="Wingdings" w:hAnsi="Wingdings" w:hint="default"/>
      </w:rPr>
    </w:lvl>
  </w:abstractNum>
  <w:abstractNum w:abstractNumId="19">
    <w:nsid w:val="418C664B"/>
    <w:multiLevelType w:val="multilevel"/>
    <w:tmpl w:val="2F984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5BD3996"/>
    <w:multiLevelType w:val="multilevel"/>
    <w:tmpl w:val="CD724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6E91871"/>
    <w:multiLevelType w:val="multilevel"/>
    <w:tmpl w:val="B26A2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93666F8"/>
    <w:multiLevelType w:val="hybridMultilevel"/>
    <w:tmpl w:val="005E8192"/>
    <w:lvl w:ilvl="0" w:tplc="B2B681C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nsid w:val="4A086C11"/>
    <w:multiLevelType w:val="hybridMultilevel"/>
    <w:tmpl w:val="873C83E4"/>
    <w:lvl w:ilvl="0" w:tplc="28A838E2">
      <w:numFmt w:val="bullet"/>
      <w:lvlText w:val=""/>
      <w:lvlJc w:val="left"/>
      <w:pPr>
        <w:ind w:left="720" w:hanging="360"/>
      </w:pPr>
      <w:rPr>
        <w:rFonts w:ascii="Symbol" w:eastAsiaTheme="minorHAnsi" w:hAnsi="Symbol"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nsid w:val="4A3A4D56"/>
    <w:multiLevelType w:val="hybridMultilevel"/>
    <w:tmpl w:val="D9D0970A"/>
    <w:lvl w:ilvl="0" w:tplc="41F83432">
      <w:numFmt w:val="bullet"/>
      <w:lvlText w:val=""/>
      <w:lvlJc w:val="left"/>
      <w:pPr>
        <w:ind w:left="432" w:hanging="360"/>
      </w:pPr>
      <w:rPr>
        <w:rFonts w:ascii="Symbol" w:eastAsiaTheme="minorHAnsi" w:hAnsi="Symbol" w:cstheme="minorBidi" w:hint="default"/>
      </w:rPr>
    </w:lvl>
    <w:lvl w:ilvl="1" w:tplc="080C0003">
      <w:start w:val="1"/>
      <w:numFmt w:val="bullet"/>
      <w:lvlText w:val="o"/>
      <w:lvlJc w:val="left"/>
      <w:pPr>
        <w:ind w:left="3763" w:hanging="360"/>
      </w:pPr>
      <w:rPr>
        <w:rFonts w:ascii="Courier New" w:hAnsi="Courier New" w:cs="Courier New" w:hint="default"/>
      </w:rPr>
    </w:lvl>
    <w:lvl w:ilvl="2" w:tplc="080C0005">
      <w:start w:val="1"/>
      <w:numFmt w:val="bullet"/>
      <w:lvlText w:val=""/>
      <w:lvlJc w:val="left"/>
      <w:pPr>
        <w:ind w:left="1872" w:hanging="360"/>
      </w:pPr>
      <w:rPr>
        <w:rFonts w:ascii="Wingdings" w:hAnsi="Wingdings" w:hint="default"/>
      </w:rPr>
    </w:lvl>
    <w:lvl w:ilvl="3" w:tplc="080C0001">
      <w:start w:val="1"/>
      <w:numFmt w:val="bullet"/>
      <w:lvlText w:val=""/>
      <w:lvlJc w:val="left"/>
      <w:pPr>
        <w:ind w:left="2592" w:hanging="360"/>
      </w:pPr>
      <w:rPr>
        <w:rFonts w:ascii="Symbol" w:hAnsi="Symbol" w:hint="default"/>
      </w:rPr>
    </w:lvl>
    <w:lvl w:ilvl="4" w:tplc="080C0003">
      <w:start w:val="1"/>
      <w:numFmt w:val="bullet"/>
      <w:lvlText w:val="o"/>
      <w:lvlJc w:val="left"/>
      <w:pPr>
        <w:ind w:left="3312" w:hanging="360"/>
      </w:pPr>
      <w:rPr>
        <w:rFonts w:ascii="Courier New" w:hAnsi="Courier New" w:cs="Courier New" w:hint="default"/>
      </w:rPr>
    </w:lvl>
    <w:lvl w:ilvl="5" w:tplc="080C0005">
      <w:start w:val="1"/>
      <w:numFmt w:val="bullet"/>
      <w:lvlText w:val=""/>
      <w:lvlJc w:val="left"/>
      <w:pPr>
        <w:ind w:left="4032" w:hanging="360"/>
      </w:pPr>
      <w:rPr>
        <w:rFonts w:ascii="Wingdings" w:hAnsi="Wingdings" w:hint="default"/>
      </w:rPr>
    </w:lvl>
    <w:lvl w:ilvl="6" w:tplc="080C0001">
      <w:start w:val="1"/>
      <w:numFmt w:val="bullet"/>
      <w:lvlText w:val=""/>
      <w:lvlJc w:val="left"/>
      <w:pPr>
        <w:ind w:left="4752" w:hanging="360"/>
      </w:pPr>
      <w:rPr>
        <w:rFonts w:ascii="Symbol" w:hAnsi="Symbol" w:hint="default"/>
      </w:rPr>
    </w:lvl>
    <w:lvl w:ilvl="7" w:tplc="080C0003">
      <w:start w:val="1"/>
      <w:numFmt w:val="bullet"/>
      <w:lvlText w:val="o"/>
      <w:lvlJc w:val="left"/>
      <w:pPr>
        <w:ind w:left="5472" w:hanging="360"/>
      </w:pPr>
      <w:rPr>
        <w:rFonts w:ascii="Courier New" w:hAnsi="Courier New" w:cs="Courier New" w:hint="default"/>
      </w:rPr>
    </w:lvl>
    <w:lvl w:ilvl="8" w:tplc="080C0005">
      <w:start w:val="1"/>
      <w:numFmt w:val="bullet"/>
      <w:lvlText w:val=""/>
      <w:lvlJc w:val="left"/>
      <w:pPr>
        <w:ind w:left="6192" w:hanging="360"/>
      </w:pPr>
      <w:rPr>
        <w:rFonts w:ascii="Wingdings" w:hAnsi="Wingdings" w:hint="default"/>
      </w:rPr>
    </w:lvl>
  </w:abstractNum>
  <w:abstractNum w:abstractNumId="25">
    <w:nsid w:val="4E20686F"/>
    <w:multiLevelType w:val="hybridMultilevel"/>
    <w:tmpl w:val="962A5D58"/>
    <w:lvl w:ilvl="0" w:tplc="C7B884C2">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4FAC4C49"/>
    <w:multiLevelType w:val="multilevel"/>
    <w:tmpl w:val="8C24A416"/>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7">
    <w:nsid w:val="534F3230"/>
    <w:multiLevelType w:val="hybridMultilevel"/>
    <w:tmpl w:val="B6402D0C"/>
    <w:lvl w:ilvl="0" w:tplc="AEA814E4">
      <w:start w:val="9"/>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55D34F54"/>
    <w:multiLevelType w:val="hybridMultilevel"/>
    <w:tmpl w:val="8794AD12"/>
    <w:lvl w:ilvl="0" w:tplc="BD5CF2B4">
      <w:numFmt w:val="bullet"/>
      <w:lvlText w:val=""/>
      <w:lvlJc w:val="left"/>
      <w:pPr>
        <w:ind w:left="720" w:hanging="360"/>
      </w:pPr>
      <w:rPr>
        <w:rFonts w:ascii="Symbol" w:eastAsiaTheme="minorHAnsi" w:hAnsi="Symbol" w:cstheme="minorBidi"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29">
    <w:nsid w:val="56E01578"/>
    <w:multiLevelType w:val="hybridMultilevel"/>
    <w:tmpl w:val="3242739C"/>
    <w:lvl w:ilvl="0" w:tplc="6F5A66B2">
      <w:numFmt w:val="bullet"/>
      <w:lvlText w:val="-"/>
      <w:lvlJc w:val="left"/>
      <w:pPr>
        <w:ind w:left="720" w:hanging="360"/>
      </w:pPr>
      <w:rPr>
        <w:rFonts w:ascii="Calibri" w:eastAsia="Times New Roman" w:hAnsi="Calibri" w:cs="Calibri" w:hint="default"/>
        <w:b w:val="0"/>
        <w:color w:val="000000"/>
        <w:sz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
    <w:nsid w:val="574F364C"/>
    <w:multiLevelType w:val="hybridMultilevel"/>
    <w:tmpl w:val="C92C3C20"/>
    <w:lvl w:ilvl="0" w:tplc="73B4342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5ABC14AA"/>
    <w:multiLevelType w:val="multilevel"/>
    <w:tmpl w:val="E27C3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F1162B3"/>
    <w:multiLevelType w:val="hybridMultilevel"/>
    <w:tmpl w:val="E7D8CF7A"/>
    <w:lvl w:ilvl="0" w:tplc="BE4AC9E4">
      <w:start w:val="11"/>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3">
    <w:nsid w:val="64183984"/>
    <w:multiLevelType w:val="multilevel"/>
    <w:tmpl w:val="9B768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6120E41"/>
    <w:multiLevelType w:val="hybridMultilevel"/>
    <w:tmpl w:val="49ACD022"/>
    <w:lvl w:ilvl="0" w:tplc="18AE4C08">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5">
    <w:nsid w:val="673534B1"/>
    <w:multiLevelType w:val="hybridMultilevel"/>
    <w:tmpl w:val="DC5C729E"/>
    <w:lvl w:ilvl="0" w:tplc="5D56236A">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
    <w:nsid w:val="68E60607"/>
    <w:multiLevelType w:val="hybridMultilevel"/>
    <w:tmpl w:val="C2ACD9F8"/>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7">
    <w:nsid w:val="6A760714"/>
    <w:multiLevelType w:val="hybridMultilevel"/>
    <w:tmpl w:val="7D5A4C88"/>
    <w:lvl w:ilvl="0" w:tplc="974CCF90">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8">
    <w:nsid w:val="6F1B3E22"/>
    <w:multiLevelType w:val="multilevel"/>
    <w:tmpl w:val="9B70AD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FC47429"/>
    <w:multiLevelType w:val="multilevel"/>
    <w:tmpl w:val="2716B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CD65EFB"/>
    <w:multiLevelType w:val="hybridMultilevel"/>
    <w:tmpl w:val="80DE61EE"/>
    <w:lvl w:ilvl="0" w:tplc="9FF4BD60">
      <w:start w:val="1"/>
      <w:numFmt w:val="decimal"/>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1">
    <w:nsid w:val="7EBF34FE"/>
    <w:multiLevelType w:val="multilevel"/>
    <w:tmpl w:val="626E9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20"/>
  </w:num>
  <w:num w:numId="3">
    <w:abstractNumId w:val="7"/>
  </w:num>
  <w:num w:numId="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7"/>
  </w:num>
  <w:num w:numId="8">
    <w:abstractNumId w:val="15"/>
  </w:num>
  <w:num w:numId="9">
    <w:abstractNumId w:val="26"/>
  </w:num>
  <w:num w:numId="10">
    <w:abstractNumId w:val="10"/>
  </w:num>
  <w:num w:numId="11">
    <w:abstractNumId w:val="8"/>
  </w:num>
  <w:num w:numId="12">
    <w:abstractNumId w:val="3"/>
  </w:num>
  <w:num w:numId="13">
    <w:abstractNumId w:val="23"/>
  </w:num>
  <w:num w:numId="14">
    <w:abstractNumId w:val="9"/>
  </w:num>
  <w:num w:numId="15">
    <w:abstractNumId w:val="35"/>
  </w:num>
  <w:num w:numId="16">
    <w:abstractNumId w:val="12"/>
  </w:num>
  <w:num w:numId="17">
    <w:abstractNumId w:val="25"/>
  </w:num>
  <w:num w:numId="18">
    <w:abstractNumId w:val="33"/>
  </w:num>
  <w:num w:numId="19">
    <w:abstractNumId w:val="16"/>
  </w:num>
  <w:num w:numId="20">
    <w:abstractNumId w:val="34"/>
  </w:num>
  <w:num w:numId="21">
    <w:abstractNumId w:val="13"/>
  </w:num>
  <w:num w:numId="22">
    <w:abstractNumId w:val="11"/>
  </w:num>
  <w:num w:numId="23">
    <w:abstractNumId w:val="30"/>
  </w:num>
  <w:num w:numId="24">
    <w:abstractNumId w:val="30"/>
  </w:num>
  <w:num w:numId="25">
    <w:abstractNumId w:val="4"/>
  </w:num>
  <w:num w:numId="26">
    <w:abstractNumId w:val="36"/>
  </w:num>
  <w:num w:numId="2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num>
  <w:num w:numId="29">
    <w:abstractNumId w:val="39"/>
  </w:num>
  <w:num w:numId="30">
    <w:abstractNumId w:val="38"/>
  </w:num>
  <w:num w:numId="31">
    <w:abstractNumId w:val="41"/>
  </w:num>
  <w:num w:numId="32">
    <w:abstractNumId w:val="5"/>
  </w:num>
  <w:num w:numId="33">
    <w:abstractNumId w:val="32"/>
  </w:num>
  <w:num w:numId="34">
    <w:abstractNumId w:val="22"/>
  </w:num>
  <w:num w:numId="35">
    <w:abstractNumId w:val="30"/>
  </w:num>
  <w:num w:numId="36">
    <w:abstractNumId w:val="28"/>
  </w:num>
  <w:num w:numId="37">
    <w:abstractNumId w:val="18"/>
  </w:num>
  <w:num w:numId="38">
    <w:abstractNumId w:val="24"/>
  </w:num>
  <w:num w:numId="39">
    <w:abstractNumId w:val="31"/>
  </w:num>
  <w:num w:numId="40">
    <w:abstractNumId w:val="19"/>
  </w:num>
  <w:num w:numId="41">
    <w:abstractNumId w:val="21"/>
  </w:num>
  <w:num w:numId="42">
    <w:abstractNumId w:val="40"/>
  </w:num>
  <w:num w:numId="43">
    <w:abstractNumId w:val="6"/>
  </w:num>
  <w:num w:numId="44">
    <w:abstractNumId w:val="29"/>
  </w:num>
  <w:num w:numId="45">
    <w:abstractNumId w:val="1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2041A"/>
    <w:rsid w:val="000012F7"/>
    <w:rsid w:val="000037FC"/>
    <w:rsid w:val="00003ABC"/>
    <w:rsid w:val="00004322"/>
    <w:rsid w:val="00005EC2"/>
    <w:rsid w:val="00006002"/>
    <w:rsid w:val="00006E6C"/>
    <w:rsid w:val="000074AE"/>
    <w:rsid w:val="000101F1"/>
    <w:rsid w:val="0001029C"/>
    <w:rsid w:val="00010BA9"/>
    <w:rsid w:val="00010F9C"/>
    <w:rsid w:val="0001107F"/>
    <w:rsid w:val="000114AA"/>
    <w:rsid w:val="00011B57"/>
    <w:rsid w:val="00011FEF"/>
    <w:rsid w:val="000123E5"/>
    <w:rsid w:val="00012941"/>
    <w:rsid w:val="000131DE"/>
    <w:rsid w:val="000132F5"/>
    <w:rsid w:val="00013900"/>
    <w:rsid w:val="00013C0F"/>
    <w:rsid w:val="00013CFD"/>
    <w:rsid w:val="00013DE8"/>
    <w:rsid w:val="00014C4F"/>
    <w:rsid w:val="00015488"/>
    <w:rsid w:val="00015C21"/>
    <w:rsid w:val="00016C58"/>
    <w:rsid w:val="00017C16"/>
    <w:rsid w:val="00020068"/>
    <w:rsid w:val="000201C1"/>
    <w:rsid w:val="0002131C"/>
    <w:rsid w:val="00021A67"/>
    <w:rsid w:val="0002269B"/>
    <w:rsid w:val="00022855"/>
    <w:rsid w:val="00023521"/>
    <w:rsid w:val="00023CC2"/>
    <w:rsid w:val="00024C14"/>
    <w:rsid w:val="00024CC7"/>
    <w:rsid w:val="000254BE"/>
    <w:rsid w:val="000257A5"/>
    <w:rsid w:val="00025DFD"/>
    <w:rsid w:val="00026450"/>
    <w:rsid w:val="00030929"/>
    <w:rsid w:val="00030A62"/>
    <w:rsid w:val="00030ACF"/>
    <w:rsid w:val="00031FA7"/>
    <w:rsid w:val="00031FF9"/>
    <w:rsid w:val="00032D05"/>
    <w:rsid w:val="000330BE"/>
    <w:rsid w:val="000335DA"/>
    <w:rsid w:val="00033885"/>
    <w:rsid w:val="00035B22"/>
    <w:rsid w:val="000374CF"/>
    <w:rsid w:val="00037790"/>
    <w:rsid w:val="00041246"/>
    <w:rsid w:val="000416B3"/>
    <w:rsid w:val="00041A35"/>
    <w:rsid w:val="00041BC6"/>
    <w:rsid w:val="00042EBE"/>
    <w:rsid w:val="000432C7"/>
    <w:rsid w:val="00044148"/>
    <w:rsid w:val="000446CB"/>
    <w:rsid w:val="00045878"/>
    <w:rsid w:val="0004671E"/>
    <w:rsid w:val="00046767"/>
    <w:rsid w:val="0004747E"/>
    <w:rsid w:val="000504CE"/>
    <w:rsid w:val="0005422C"/>
    <w:rsid w:val="0005496C"/>
    <w:rsid w:val="00054A54"/>
    <w:rsid w:val="00054C52"/>
    <w:rsid w:val="00055024"/>
    <w:rsid w:val="000553E0"/>
    <w:rsid w:val="00056036"/>
    <w:rsid w:val="00057C40"/>
    <w:rsid w:val="0006000F"/>
    <w:rsid w:val="00060AD0"/>
    <w:rsid w:val="00060AE2"/>
    <w:rsid w:val="00060E79"/>
    <w:rsid w:val="0006225F"/>
    <w:rsid w:val="00062E70"/>
    <w:rsid w:val="00062F82"/>
    <w:rsid w:val="00063271"/>
    <w:rsid w:val="000635A9"/>
    <w:rsid w:val="000637F0"/>
    <w:rsid w:val="00063ADF"/>
    <w:rsid w:val="000641DA"/>
    <w:rsid w:val="00064352"/>
    <w:rsid w:val="00065C19"/>
    <w:rsid w:val="00071037"/>
    <w:rsid w:val="000722C3"/>
    <w:rsid w:val="00072922"/>
    <w:rsid w:val="00073B8C"/>
    <w:rsid w:val="00074038"/>
    <w:rsid w:val="000743A4"/>
    <w:rsid w:val="0007570B"/>
    <w:rsid w:val="00077426"/>
    <w:rsid w:val="000807DA"/>
    <w:rsid w:val="000808CD"/>
    <w:rsid w:val="00080A16"/>
    <w:rsid w:val="00083045"/>
    <w:rsid w:val="00083390"/>
    <w:rsid w:val="000833C5"/>
    <w:rsid w:val="00083B5F"/>
    <w:rsid w:val="0008425A"/>
    <w:rsid w:val="00084A1E"/>
    <w:rsid w:val="00084C03"/>
    <w:rsid w:val="00085916"/>
    <w:rsid w:val="00086CFD"/>
    <w:rsid w:val="00086D19"/>
    <w:rsid w:val="00086F65"/>
    <w:rsid w:val="0008728F"/>
    <w:rsid w:val="000877AF"/>
    <w:rsid w:val="000911DF"/>
    <w:rsid w:val="00092844"/>
    <w:rsid w:val="00092E70"/>
    <w:rsid w:val="000931FD"/>
    <w:rsid w:val="000953D5"/>
    <w:rsid w:val="00095636"/>
    <w:rsid w:val="00095747"/>
    <w:rsid w:val="00095E36"/>
    <w:rsid w:val="0009654C"/>
    <w:rsid w:val="0009710E"/>
    <w:rsid w:val="00097AE0"/>
    <w:rsid w:val="00097DDE"/>
    <w:rsid w:val="000A07F0"/>
    <w:rsid w:val="000A1B96"/>
    <w:rsid w:val="000A1C93"/>
    <w:rsid w:val="000A2D04"/>
    <w:rsid w:val="000A3708"/>
    <w:rsid w:val="000A3E35"/>
    <w:rsid w:val="000A3EA8"/>
    <w:rsid w:val="000A49B1"/>
    <w:rsid w:val="000A49CE"/>
    <w:rsid w:val="000A4A4B"/>
    <w:rsid w:val="000A6C5B"/>
    <w:rsid w:val="000A6D7F"/>
    <w:rsid w:val="000A7AFE"/>
    <w:rsid w:val="000A7C5B"/>
    <w:rsid w:val="000B000A"/>
    <w:rsid w:val="000B004A"/>
    <w:rsid w:val="000B00A1"/>
    <w:rsid w:val="000B01B0"/>
    <w:rsid w:val="000B25A3"/>
    <w:rsid w:val="000B3D28"/>
    <w:rsid w:val="000B41C4"/>
    <w:rsid w:val="000B4FFB"/>
    <w:rsid w:val="000B5867"/>
    <w:rsid w:val="000B59AE"/>
    <w:rsid w:val="000B6B43"/>
    <w:rsid w:val="000C0594"/>
    <w:rsid w:val="000C0DB0"/>
    <w:rsid w:val="000C2407"/>
    <w:rsid w:val="000C35CC"/>
    <w:rsid w:val="000C4416"/>
    <w:rsid w:val="000C47F3"/>
    <w:rsid w:val="000C50F2"/>
    <w:rsid w:val="000C534D"/>
    <w:rsid w:val="000C5B02"/>
    <w:rsid w:val="000C644E"/>
    <w:rsid w:val="000C650B"/>
    <w:rsid w:val="000C6FD9"/>
    <w:rsid w:val="000C7941"/>
    <w:rsid w:val="000C7E6A"/>
    <w:rsid w:val="000D0054"/>
    <w:rsid w:val="000D09D7"/>
    <w:rsid w:val="000D0A61"/>
    <w:rsid w:val="000D178E"/>
    <w:rsid w:val="000D21DD"/>
    <w:rsid w:val="000D2EA6"/>
    <w:rsid w:val="000D3407"/>
    <w:rsid w:val="000D374B"/>
    <w:rsid w:val="000D47FF"/>
    <w:rsid w:val="000D5D25"/>
    <w:rsid w:val="000D5E11"/>
    <w:rsid w:val="000D67E8"/>
    <w:rsid w:val="000D732E"/>
    <w:rsid w:val="000E013D"/>
    <w:rsid w:val="000E03AD"/>
    <w:rsid w:val="000E1768"/>
    <w:rsid w:val="000E2387"/>
    <w:rsid w:val="000E49A2"/>
    <w:rsid w:val="000E4CD5"/>
    <w:rsid w:val="000E5BE9"/>
    <w:rsid w:val="000E5C4B"/>
    <w:rsid w:val="000F05EB"/>
    <w:rsid w:val="000F08D6"/>
    <w:rsid w:val="000F10CB"/>
    <w:rsid w:val="000F1378"/>
    <w:rsid w:val="000F233D"/>
    <w:rsid w:val="000F2BD5"/>
    <w:rsid w:val="000F2D42"/>
    <w:rsid w:val="000F39F1"/>
    <w:rsid w:val="000F3FD4"/>
    <w:rsid w:val="000F546E"/>
    <w:rsid w:val="000F56BC"/>
    <w:rsid w:val="000F6BCC"/>
    <w:rsid w:val="000F7906"/>
    <w:rsid w:val="000F7E1F"/>
    <w:rsid w:val="001002CF"/>
    <w:rsid w:val="001005A7"/>
    <w:rsid w:val="00100939"/>
    <w:rsid w:val="001009AC"/>
    <w:rsid w:val="00100CEB"/>
    <w:rsid w:val="00100D33"/>
    <w:rsid w:val="00101A51"/>
    <w:rsid w:val="00101F3D"/>
    <w:rsid w:val="001026A6"/>
    <w:rsid w:val="001039E5"/>
    <w:rsid w:val="00104250"/>
    <w:rsid w:val="00104A4B"/>
    <w:rsid w:val="00104A65"/>
    <w:rsid w:val="00106079"/>
    <w:rsid w:val="001066A0"/>
    <w:rsid w:val="00106BFA"/>
    <w:rsid w:val="001078CB"/>
    <w:rsid w:val="00107D47"/>
    <w:rsid w:val="0011146A"/>
    <w:rsid w:val="0011261B"/>
    <w:rsid w:val="001126B4"/>
    <w:rsid w:val="00112800"/>
    <w:rsid w:val="00113882"/>
    <w:rsid w:val="00113F97"/>
    <w:rsid w:val="00115394"/>
    <w:rsid w:val="001153E4"/>
    <w:rsid w:val="00116B4A"/>
    <w:rsid w:val="0011734B"/>
    <w:rsid w:val="0011758E"/>
    <w:rsid w:val="00117D7A"/>
    <w:rsid w:val="00120169"/>
    <w:rsid w:val="0012149E"/>
    <w:rsid w:val="001218EE"/>
    <w:rsid w:val="00121DC6"/>
    <w:rsid w:val="00122535"/>
    <w:rsid w:val="00123EB2"/>
    <w:rsid w:val="00124093"/>
    <w:rsid w:val="00125CED"/>
    <w:rsid w:val="00125DE1"/>
    <w:rsid w:val="00125E2D"/>
    <w:rsid w:val="00127154"/>
    <w:rsid w:val="0013152E"/>
    <w:rsid w:val="00132057"/>
    <w:rsid w:val="001324BE"/>
    <w:rsid w:val="0013268C"/>
    <w:rsid w:val="00133365"/>
    <w:rsid w:val="001350FD"/>
    <w:rsid w:val="00135E08"/>
    <w:rsid w:val="0013730E"/>
    <w:rsid w:val="00137465"/>
    <w:rsid w:val="00140AE8"/>
    <w:rsid w:val="001417BD"/>
    <w:rsid w:val="00141F10"/>
    <w:rsid w:val="001435EE"/>
    <w:rsid w:val="00144068"/>
    <w:rsid w:val="00144682"/>
    <w:rsid w:val="001456F7"/>
    <w:rsid w:val="001464A1"/>
    <w:rsid w:val="001466D8"/>
    <w:rsid w:val="00146759"/>
    <w:rsid w:val="0014728C"/>
    <w:rsid w:val="00150527"/>
    <w:rsid w:val="001513ED"/>
    <w:rsid w:val="001517AB"/>
    <w:rsid w:val="00151C18"/>
    <w:rsid w:val="00151C26"/>
    <w:rsid w:val="001522B5"/>
    <w:rsid w:val="001524C5"/>
    <w:rsid w:val="001533E8"/>
    <w:rsid w:val="00153672"/>
    <w:rsid w:val="00153766"/>
    <w:rsid w:val="00154088"/>
    <w:rsid w:val="001540CC"/>
    <w:rsid w:val="00154262"/>
    <w:rsid w:val="00154340"/>
    <w:rsid w:val="001543DB"/>
    <w:rsid w:val="00154D2E"/>
    <w:rsid w:val="00155031"/>
    <w:rsid w:val="00155AD5"/>
    <w:rsid w:val="001568C3"/>
    <w:rsid w:val="00156A0F"/>
    <w:rsid w:val="00157713"/>
    <w:rsid w:val="00157AFA"/>
    <w:rsid w:val="00161AB4"/>
    <w:rsid w:val="00162836"/>
    <w:rsid w:val="0016296C"/>
    <w:rsid w:val="001643C2"/>
    <w:rsid w:val="001659FA"/>
    <w:rsid w:val="00165F9C"/>
    <w:rsid w:val="00166873"/>
    <w:rsid w:val="00166A10"/>
    <w:rsid w:val="00170FE0"/>
    <w:rsid w:val="001710E2"/>
    <w:rsid w:val="00171A82"/>
    <w:rsid w:val="0017262A"/>
    <w:rsid w:val="001726CA"/>
    <w:rsid w:val="00172E39"/>
    <w:rsid w:val="0017406E"/>
    <w:rsid w:val="00174E63"/>
    <w:rsid w:val="00175579"/>
    <w:rsid w:val="0017576E"/>
    <w:rsid w:val="00175AA6"/>
    <w:rsid w:val="00177D79"/>
    <w:rsid w:val="00177FD7"/>
    <w:rsid w:val="0018059C"/>
    <w:rsid w:val="00180D5C"/>
    <w:rsid w:val="00180D7F"/>
    <w:rsid w:val="00181E15"/>
    <w:rsid w:val="00182DD1"/>
    <w:rsid w:val="001843D3"/>
    <w:rsid w:val="00184A7C"/>
    <w:rsid w:val="00184F7E"/>
    <w:rsid w:val="00185AD3"/>
    <w:rsid w:val="00186597"/>
    <w:rsid w:val="00190318"/>
    <w:rsid w:val="00191A77"/>
    <w:rsid w:val="00191CAB"/>
    <w:rsid w:val="00192DF1"/>
    <w:rsid w:val="001930A7"/>
    <w:rsid w:val="001930CB"/>
    <w:rsid w:val="001931A1"/>
    <w:rsid w:val="00193EDD"/>
    <w:rsid w:val="00193F5F"/>
    <w:rsid w:val="001945E7"/>
    <w:rsid w:val="001946EC"/>
    <w:rsid w:val="00194B9A"/>
    <w:rsid w:val="00195692"/>
    <w:rsid w:val="0019661F"/>
    <w:rsid w:val="0019664A"/>
    <w:rsid w:val="00196947"/>
    <w:rsid w:val="00196C81"/>
    <w:rsid w:val="00197016"/>
    <w:rsid w:val="00197367"/>
    <w:rsid w:val="00197835"/>
    <w:rsid w:val="001A0204"/>
    <w:rsid w:val="001A0575"/>
    <w:rsid w:val="001A0A5A"/>
    <w:rsid w:val="001A172C"/>
    <w:rsid w:val="001A26E9"/>
    <w:rsid w:val="001A2F51"/>
    <w:rsid w:val="001A33E1"/>
    <w:rsid w:val="001A3675"/>
    <w:rsid w:val="001A4466"/>
    <w:rsid w:val="001A5D98"/>
    <w:rsid w:val="001A7273"/>
    <w:rsid w:val="001A74DC"/>
    <w:rsid w:val="001A7CFF"/>
    <w:rsid w:val="001B1357"/>
    <w:rsid w:val="001B16C6"/>
    <w:rsid w:val="001B1ABB"/>
    <w:rsid w:val="001B3041"/>
    <w:rsid w:val="001B3F30"/>
    <w:rsid w:val="001B4A8F"/>
    <w:rsid w:val="001B4C97"/>
    <w:rsid w:val="001B5182"/>
    <w:rsid w:val="001B6AE2"/>
    <w:rsid w:val="001B75A3"/>
    <w:rsid w:val="001B7A5E"/>
    <w:rsid w:val="001B7C4B"/>
    <w:rsid w:val="001B7E9B"/>
    <w:rsid w:val="001C10DC"/>
    <w:rsid w:val="001C1356"/>
    <w:rsid w:val="001C3A47"/>
    <w:rsid w:val="001C3C6A"/>
    <w:rsid w:val="001C3F89"/>
    <w:rsid w:val="001C455A"/>
    <w:rsid w:val="001C4A70"/>
    <w:rsid w:val="001C55B3"/>
    <w:rsid w:val="001C5C0B"/>
    <w:rsid w:val="001C7C92"/>
    <w:rsid w:val="001D0267"/>
    <w:rsid w:val="001D0371"/>
    <w:rsid w:val="001D05C0"/>
    <w:rsid w:val="001D0A1D"/>
    <w:rsid w:val="001D1A96"/>
    <w:rsid w:val="001D22A1"/>
    <w:rsid w:val="001D22D7"/>
    <w:rsid w:val="001D2CB3"/>
    <w:rsid w:val="001D3128"/>
    <w:rsid w:val="001D3C61"/>
    <w:rsid w:val="001D3D8E"/>
    <w:rsid w:val="001D49FF"/>
    <w:rsid w:val="001D4AD4"/>
    <w:rsid w:val="001D4DCB"/>
    <w:rsid w:val="001D549F"/>
    <w:rsid w:val="001D683D"/>
    <w:rsid w:val="001D6CD6"/>
    <w:rsid w:val="001E0479"/>
    <w:rsid w:val="001E2059"/>
    <w:rsid w:val="001E3362"/>
    <w:rsid w:val="001E7046"/>
    <w:rsid w:val="001F12A7"/>
    <w:rsid w:val="001F4479"/>
    <w:rsid w:val="001F462E"/>
    <w:rsid w:val="001F55FE"/>
    <w:rsid w:val="001F5D3C"/>
    <w:rsid w:val="001F5FE2"/>
    <w:rsid w:val="001F62D3"/>
    <w:rsid w:val="001F665F"/>
    <w:rsid w:val="001F7279"/>
    <w:rsid w:val="001F75ED"/>
    <w:rsid w:val="001F7C1D"/>
    <w:rsid w:val="00200574"/>
    <w:rsid w:val="002006AE"/>
    <w:rsid w:val="00200734"/>
    <w:rsid w:val="00200A3B"/>
    <w:rsid w:val="00200C42"/>
    <w:rsid w:val="002021A8"/>
    <w:rsid w:val="00203301"/>
    <w:rsid w:val="00203407"/>
    <w:rsid w:val="0020455B"/>
    <w:rsid w:val="00204666"/>
    <w:rsid w:val="002047F0"/>
    <w:rsid w:val="00205194"/>
    <w:rsid w:val="00206A11"/>
    <w:rsid w:val="0020716D"/>
    <w:rsid w:val="00207729"/>
    <w:rsid w:val="00207E28"/>
    <w:rsid w:val="00207F71"/>
    <w:rsid w:val="002103D8"/>
    <w:rsid w:val="00210673"/>
    <w:rsid w:val="002109DB"/>
    <w:rsid w:val="00210C7C"/>
    <w:rsid w:val="00210E32"/>
    <w:rsid w:val="002110BD"/>
    <w:rsid w:val="0021134D"/>
    <w:rsid w:val="002116E5"/>
    <w:rsid w:val="00211E2D"/>
    <w:rsid w:val="002127D7"/>
    <w:rsid w:val="00213239"/>
    <w:rsid w:val="00214BBB"/>
    <w:rsid w:val="002157C3"/>
    <w:rsid w:val="00215DA2"/>
    <w:rsid w:val="00216408"/>
    <w:rsid w:val="00216D41"/>
    <w:rsid w:val="00220324"/>
    <w:rsid w:val="00221E1B"/>
    <w:rsid w:val="00222D48"/>
    <w:rsid w:val="00223199"/>
    <w:rsid w:val="00223722"/>
    <w:rsid w:val="002241A7"/>
    <w:rsid w:val="0022465D"/>
    <w:rsid w:val="00224D43"/>
    <w:rsid w:val="00225B53"/>
    <w:rsid w:val="00226DF2"/>
    <w:rsid w:val="002276D8"/>
    <w:rsid w:val="00227ADD"/>
    <w:rsid w:val="00230437"/>
    <w:rsid w:val="0023053B"/>
    <w:rsid w:val="00230B7C"/>
    <w:rsid w:val="00230F58"/>
    <w:rsid w:val="002321ED"/>
    <w:rsid w:val="0023226C"/>
    <w:rsid w:val="00233135"/>
    <w:rsid w:val="00233CFA"/>
    <w:rsid w:val="00233F1D"/>
    <w:rsid w:val="0023461C"/>
    <w:rsid w:val="00234A54"/>
    <w:rsid w:val="00235B66"/>
    <w:rsid w:val="00235C22"/>
    <w:rsid w:val="00235F7F"/>
    <w:rsid w:val="002363D6"/>
    <w:rsid w:val="00237199"/>
    <w:rsid w:val="002375F5"/>
    <w:rsid w:val="002376E7"/>
    <w:rsid w:val="00240AA7"/>
    <w:rsid w:val="00241218"/>
    <w:rsid w:val="00242402"/>
    <w:rsid w:val="00243267"/>
    <w:rsid w:val="002432DB"/>
    <w:rsid w:val="0024355C"/>
    <w:rsid w:val="002440CC"/>
    <w:rsid w:val="00244341"/>
    <w:rsid w:val="00244488"/>
    <w:rsid w:val="00244E3D"/>
    <w:rsid w:val="00244E8F"/>
    <w:rsid w:val="00244FDF"/>
    <w:rsid w:val="00246DC2"/>
    <w:rsid w:val="00246FE4"/>
    <w:rsid w:val="002479A6"/>
    <w:rsid w:val="00250098"/>
    <w:rsid w:val="002509B9"/>
    <w:rsid w:val="00251F82"/>
    <w:rsid w:val="002521C2"/>
    <w:rsid w:val="002527D3"/>
    <w:rsid w:val="0025302E"/>
    <w:rsid w:val="00253280"/>
    <w:rsid w:val="002546D0"/>
    <w:rsid w:val="00254710"/>
    <w:rsid w:val="002549A1"/>
    <w:rsid w:val="00255AAB"/>
    <w:rsid w:val="002562B5"/>
    <w:rsid w:val="00256944"/>
    <w:rsid w:val="00256B1E"/>
    <w:rsid w:val="00257281"/>
    <w:rsid w:val="00260171"/>
    <w:rsid w:val="00261BCA"/>
    <w:rsid w:val="00261CF6"/>
    <w:rsid w:val="002621A6"/>
    <w:rsid w:val="002624AC"/>
    <w:rsid w:val="00262FA1"/>
    <w:rsid w:val="0026357F"/>
    <w:rsid w:val="00263BB8"/>
    <w:rsid w:val="00263C02"/>
    <w:rsid w:val="00263D1A"/>
    <w:rsid w:val="002655A7"/>
    <w:rsid w:val="00265B22"/>
    <w:rsid w:val="002663F2"/>
    <w:rsid w:val="00267246"/>
    <w:rsid w:val="00270186"/>
    <w:rsid w:val="00270C13"/>
    <w:rsid w:val="0027166A"/>
    <w:rsid w:val="00273FD5"/>
    <w:rsid w:val="00274FDB"/>
    <w:rsid w:val="002750A6"/>
    <w:rsid w:val="00275DD0"/>
    <w:rsid w:val="00277450"/>
    <w:rsid w:val="00280C25"/>
    <w:rsid w:val="002811A4"/>
    <w:rsid w:val="00281691"/>
    <w:rsid w:val="00281A1B"/>
    <w:rsid w:val="0028218A"/>
    <w:rsid w:val="0028227A"/>
    <w:rsid w:val="002828E4"/>
    <w:rsid w:val="0028363F"/>
    <w:rsid w:val="00284D8F"/>
    <w:rsid w:val="00285A1E"/>
    <w:rsid w:val="00287190"/>
    <w:rsid w:val="00287446"/>
    <w:rsid w:val="0028780D"/>
    <w:rsid w:val="00287F49"/>
    <w:rsid w:val="00290B48"/>
    <w:rsid w:val="00291C69"/>
    <w:rsid w:val="002930ED"/>
    <w:rsid w:val="00293C7C"/>
    <w:rsid w:val="00294B61"/>
    <w:rsid w:val="002956A3"/>
    <w:rsid w:val="00296239"/>
    <w:rsid w:val="00296E10"/>
    <w:rsid w:val="00296E3F"/>
    <w:rsid w:val="002978A7"/>
    <w:rsid w:val="002A0459"/>
    <w:rsid w:val="002A0728"/>
    <w:rsid w:val="002A13EE"/>
    <w:rsid w:val="002A16D3"/>
    <w:rsid w:val="002A1887"/>
    <w:rsid w:val="002A19CA"/>
    <w:rsid w:val="002A21BE"/>
    <w:rsid w:val="002A22FA"/>
    <w:rsid w:val="002A3140"/>
    <w:rsid w:val="002A32CD"/>
    <w:rsid w:val="002A35E0"/>
    <w:rsid w:val="002A3998"/>
    <w:rsid w:val="002A5570"/>
    <w:rsid w:val="002A579D"/>
    <w:rsid w:val="002A5879"/>
    <w:rsid w:val="002A6463"/>
    <w:rsid w:val="002A7AF8"/>
    <w:rsid w:val="002B06A5"/>
    <w:rsid w:val="002B1827"/>
    <w:rsid w:val="002B1E58"/>
    <w:rsid w:val="002B3090"/>
    <w:rsid w:val="002B5788"/>
    <w:rsid w:val="002B5FA6"/>
    <w:rsid w:val="002B6CC0"/>
    <w:rsid w:val="002B7C6C"/>
    <w:rsid w:val="002C04CF"/>
    <w:rsid w:val="002C0A81"/>
    <w:rsid w:val="002C1056"/>
    <w:rsid w:val="002C1BAA"/>
    <w:rsid w:val="002C1F55"/>
    <w:rsid w:val="002C1F6C"/>
    <w:rsid w:val="002C24DC"/>
    <w:rsid w:val="002C2AF8"/>
    <w:rsid w:val="002C2CFD"/>
    <w:rsid w:val="002C2EE0"/>
    <w:rsid w:val="002C3139"/>
    <w:rsid w:val="002C322E"/>
    <w:rsid w:val="002C4762"/>
    <w:rsid w:val="002C4B92"/>
    <w:rsid w:val="002C5038"/>
    <w:rsid w:val="002C5941"/>
    <w:rsid w:val="002C5981"/>
    <w:rsid w:val="002C6EBA"/>
    <w:rsid w:val="002C70B4"/>
    <w:rsid w:val="002C72AF"/>
    <w:rsid w:val="002C765B"/>
    <w:rsid w:val="002C78F4"/>
    <w:rsid w:val="002D0B65"/>
    <w:rsid w:val="002D1309"/>
    <w:rsid w:val="002D13EC"/>
    <w:rsid w:val="002D191D"/>
    <w:rsid w:val="002D19B1"/>
    <w:rsid w:val="002D1ADD"/>
    <w:rsid w:val="002D3105"/>
    <w:rsid w:val="002D36F0"/>
    <w:rsid w:val="002D3F13"/>
    <w:rsid w:val="002D462B"/>
    <w:rsid w:val="002D46EA"/>
    <w:rsid w:val="002D49D7"/>
    <w:rsid w:val="002D6204"/>
    <w:rsid w:val="002D7D49"/>
    <w:rsid w:val="002D7F4A"/>
    <w:rsid w:val="002E0039"/>
    <w:rsid w:val="002E189C"/>
    <w:rsid w:val="002E1F66"/>
    <w:rsid w:val="002E38B2"/>
    <w:rsid w:val="002E4110"/>
    <w:rsid w:val="002E59DE"/>
    <w:rsid w:val="002E5FF2"/>
    <w:rsid w:val="002E682F"/>
    <w:rsid w:val="002E7155"/>
    <w:rsid w:val="002E75CB"/>
    <w:rsid w:val="002E75F2"/>
    <w:rsid w:val="002E7683"/>
    <w:rsid w:val="002E7D0D"/>
    <w:rsid w:val="002F01DC"/>
    <w:rsid w:val="002F03DF"/>
    <w:rsid w:val="002F1B26"/>
    <w:rsid w:val="002F2826"/>
    <w:rsid w:val="002F299B"/>
    <w:rsid w:val="002F49E0"/>
    <w:rsid w:val="002F4C7B"/>
    <w:rsid w:val="002F58C9"/>
    <w:rsid w:val="002F642B"/>
    <w:rsid w:val="002F6B5E"/>
    <w:rsid w:val="002F777C"/>
    <w:rsid w:val="002F7D0A"/>
    <w:rsid w:val="0030072F"/>
    <w:rsid w:val="00300A51"/>
    <w:rsid w:val="00301178"/>
    <w:rsid w:val="003024D3"/>
    <w:rsid w:val="00302C16"/>
    <w:rsid w:val="003030C1"/>
    <w:rsid w:val="00303FE9"/>
    <w:rsid w:val="0030406B"/>
    <w:rsid w:val="003053E5"/>
    <w:rsid w:val="00305834"/>
    <w:rsid w:val="00306983"/>
    <w:rsid w:val="00306AAB"/>
    <w:rsid w:val="00306D7B"/>
    <w:rsid w:val="00310A74"/>
    <w:rsid w:val="00310CDD"/>
    <w:rsid w:val="0031113A"/>
    <w:rsid w:val="003111A6"/>
    <w:rsid w:val="00311794"/>
    <w:rsid w:val="0031304D"/>
    <w:rsid w:val="00313F97"/>
    <w:rsid w:val="00314773"/>
    <w:rsid w:val="00314F81"/>
    <w:rsid w:val="003157A5"/>
    <w:rsid w:val="00316842"/>
    <w:rsid w:val="003170F7"/>
    <w:rsid w:val="00317C64"/>
    <w:rsid w:val="00317D8D"/>
    <w:rsid w:val="00320886"/>
    <w:rsid w:val="00320FF1"/>
    <w:rsid w:val="00322497"/>
    <w:rsid w:val="0032274F"/>
    <w:rsid w:val="003229B6"/>
    <w:rsid w:val="0032374A"/>
    <w:rsid w:val="003240B3"/>
    <w:rsid w:val="003241FD"/>
    <w:rsid w:val="003241FF"/>
    <w:rsid w:val="003259CA"/>
    <w:rsid w:val="00325E4B"/>
    <w:rsid w:val="00326831"/>
    <w:rsid w:val="003276B6"/>
    <w:rsid w:val="00327797"/>
    <w:rsid w:val="00330514"/>
    <w:rsid w:val="00330B44"/>
    <w:rsid w:val="00331119"/>
    <w:rsid w:val="003313F8"/>
    <w:rsid w:val="003329E3"/>
    <w:rsid w:val="00332E82"/>
    <w:rsid w:val="0033454E"/>
    <w:rsid w:val="0033492D"/>
    <w:rsid w:val="00334A6F"/>
    <w:rsid w:val="00334D1E"/>
    <w:rsid w:val="00335741"/>
    <w:rsid w:val="003357DC"/>
    <w:rsid w:val="00335D96"/>
    <w:rsid w:val="00335DC3"/>
    <w:rsid w:val="00335F49"/>
    <w:rsid w:val="003363D6"/>
    <w:rsid w:val="00336533"/>
    <w:rsid w:val="00336725"/>
    <w:rsid w:val="00336C8C"/>
    <w:rsid w:val="00337C54"/>
    <w:rsid w:val="00340E9F"/>
    <w:rsid w:val="00341C1F"/>
    <w:rsid w:val="003427DB"/>
    <w:rsid w:val="00342A4D"/>
    <w:rsid w:val="003432B9"/>
    <w:rsid w:val="0034369F"/>
    <w:rsid w:val="00343CB3"/>
    <w:rsid w:val="003458D0"/>
    <w:rsid w:val="00345A49"/>
    <w:rsid w:val="00345E84"/>
    <w:rsid w:val="00345FBE"/>
    <w:rsid w:val="00346703"/>
    <w:rsid w:val="00346A06"/>
    <w:rsid w:val="00347690"/>
    <w:rsid w:val="00347CAB"/>
    <w:rsid w:val="00347FFC"/>
    <w:rsid w:val="0035236C"/>
    <w:rsid w:val="003525C0"/>
    <w:rsid w:val="0035357D"/>
    <w:rsid w:val="00353BCD"/>
    <w:rsid w:val="0035436F"/>
    <w:rsid w:val="003545E5"/>
    <w:rsid w:val="0035485A"/>
    <w:rsid w:val="003557A0"/>
    <w:rsid w:val="00356D62"/>
    <w:rsid w:val="00357924"/>
    <w:rsid w:val="00357CD3"/>
    <w:rsid w:val="003621D5"/>
    <w:rsid w:val="00362A68"/>
    <w:rsid w:val="00362DB4"/>
    <w:rsid w:val="00364643"/>
    <w:rsid w:val="0036496B"/>
    <w:rsid w:val="00365466"/>
    <w:rsid w:val="00365BE4"/>
    <w:rsid w:val="0036764A"/>
    <w:rsid w:val="0037056E"/>
    <w:rsid w:val="00370A92"/>
    <w:rsid w:val="00370F75"/>
    <w:rsid w:val="00371713"/>
    <w:rsid w:val="00373143"/>
    <w:rsid w:val="003738B0"/>
    <w:rsid w:val="00373C20"/>
    <w:rsid w:val="003776C6"/>
    <w:rsid w:val="00380BA7"/>
    <w:rsid w:val="00381A0D"/>
    <w:rsid w:val="00381D9E"/>
    <w:rsid w:val="0038332B"/>
    <w:rsid w:val="003835BF"/>
    <w:rsid w:val="003837D1"/>
    <w:rsid w:val="00383F2D"/>
    <w:rsid w:val="0038469E"/>
    <w:rsid w:val="00384E11"/>
    <w:rsid w:val="00385CD8"/>
    <w:rsid w:val="00386296"/>
    <w:rsid w:val="00386EC0"/>
    <w:rsid w:val="00387980"/>
    <w:rsid w:val="003879D1"/>
    <w:rsid w:val="00387A86"/>
    <w:rsid w:val="0039004C"/>
    <w:rsid w:val="003906DC"/>
    <w:rsid w:val="00390BCA"/>
    <w:rsid w:val="003918C1"/>
    <w:rsid w:val="00391B44"/>
    <w:rsid w:val="00392035"/>
    <w:rsid w:val="0039284E"/>
    <w:rsid w:val="00393552"/>
    <w:rsid w:val="003942D7"/>
    <w:rsid w:val="003946B2"/>
    <w:rsid w:val="0039534E"/>
    <w:rsid w:val="003969F9"/>
    <w:rsid w:val="003979B1"/>
    <w:rsid w:val="00397EDF"/>
    <w:rsid w:val="003A2126"/>
    <w:rsid w:val="003A2266"/>
    <w:rsid w:val="003A2953"/>
    <w:rsid w:val="003A2ABA"/>
    <w:rsid w:val="003A4042"/>
    <w:rsid w:val="003A441E"/>
    <w:rsid w:val="003A495A"/>
    <w:rsid w:val="003A516A"/>
    <w:rsid w:val="003A579E"/>
    <w:rsid w:val="003A6604"/>
    <w:rsid w:val="003A6B77"/>
    <w:rsid w:val="003A7C2F"/>
    <w:rsid w:val="003B0B48"/>
    <w:rsid w:val="003B0E73"/>
    <w:rsid w:val="003B1ECD"/>
    <w:rsid w:val="003B33AF"/>
    <w:rsid w:val="003B37F1"/>
    <w:rsid w:val="003B3BB6"/>
    <w:rsid w:val="003B40BE"/>
    <w:rsid w:val="003B5249"/>
    <w:rsid w:val="003B60EF"/>
    <w:rsid w:val="003B6A00"/>
    <w:rsid w:val="003B7303"/>
    <w:rsid w:val="003B7845"/>
    <w:rsid w:val="003B79EA"/>
    <w:rsid w:val="003C2944"/>
    <w:rsid w:val="003C2FEF"/>
    <w:rsid w:val="003C412C"/>
    <w:rsid w:val="003C50E8"/>
    <w:rsid w:val="003C573D"/>
    <w:rsid w:val="003C581C"/>
    <w:rsid w:val="003C585C"/>
    <w:rsid w:val="003C5F95"/>
    <w:rsid w:val="003C63EC"/>
    <w:rsid w:val="003C6861"/>
    <w:rsid w:val="003C6D22"/>
    <w:rsid w:val="003C7E72"/>
    <w:rsid w:val="003D0F43"/>
    <w:rsid w:val="003D120A"/>
    <w:rsid w:val="003D139D"/>
    <w:rsid w:val="003D16D2"/>
    <w:rsid w:val="003D1F67"/>
    <w:rsid w:val="003D25BA"/>
    <w:rsid w:val="003D2791"/>
    <w:rsid w:val="003D2D74"/>
    <w:rsid w:val="003D3941"/>
    <w:rsid w:val="003D61AD"/>
    <w:rsid w:val="003D61DC"/>
    <w:rsid w:val="003D65B5"/>
    <w:rsid w:val="003D7224"/>
    <w:rsid w:val="003D7754"/>
    <w:rsid w:val="003D7A49"/>
    <w:rsid w:val="003E09D6"/>
    <w:rsid w:val="003E1048"/>
    <w:rsid w:val="003E10AA"/>
    <w:rsid w:val="003E2E31"/>
    <w:rsid w:val="003E33DF"/>
    <w:rsid w:val="003E3495"/>
    <w:rsid w:val="003E3875"/>
    <w:rsid w:val="003E3B4B"/>
    <w:rsid w:val="003E4726"/>
    <w:rsid w:val="003E552D"/>
    <w:rsid w:val="003F07F9"/>
    <w:rsid w:val="003F0A25"/>
    <w:rsid w:val="003F1A3D"/>
    <w:rsid w:val="003F2424"/>
    <w:rsid w:val="003F2438"/>
    <w:rsid w:val="003F295D"/>
    <w:rsid w:val="003F2993"/>
    <w:rsid w:val="003F30F9"/>
    <w:rsid w:val="003F315D"/>
    <w:rsid w:val="003F3D8F"/>
    <w:rsid w:val="003F49AE"/>
    <w:rsid w:val="003F5433"/>
    <w:rsid w:val="003F6232"/>
    <w:rsid w:val="003F68BA"/>
    <w:rsid w:val="003F6A4A"/>
    <w:rsid w:val="003F6BB3"/>
    <w:rsid w:val="003F7029"/>
    <w:rsid w:val="00400943"/>
    <w:rsid w:val="00401DE2"/>
    <w:rsid w:val="00401E01"/>
    <w:rsid w:val="00402405"/>
    <w:rsid w:val="00402EDA"/>
    <w:rsid w:val="0040309A"/>
    <w:rsid w:val="00403803"/>
    <w:rsid w:val="00403C4E"/>
    <w:rsid w:val="00404F8C"/>
    <w:rsid w:val="00405843"/>
    <w:rsid w:val="004065A6"/>
    <w:rsid w:val="00406996"/>
    <w:rsid w:val="00406CB5"/>
    <w:rsid w:val="00407E97"/>
    <w:rsid w:val="00410B46"/>
    <w:rsid w:val="004125B6"/>
    <w:rsid w:val="004126B3"/>
    <w:rsid w:val="00414030"/>
    <w:rsid w:val="004142B2"/>
    <w:rsid w:val="00414675"/>
    <w:rsid w:val="00414EDD"/>
    <w:rsid w:val="004150EC"/>
    <w:rsid w:val="004156DA"/>
    <w:rsid w:val="004162F5"/>
    <w:rsid w:val="0041638D"/>
    <w:rsid w:val="004164F0"/>
    <w:rsid w:val="00417008"/>
    <w:rsid w:val="00420406"/>
    <w:rsid w:val="00420CD5"/>
    <w:rsid w:val="00420F68"/>
    <w:rsid w:val="004210BA"/>
    <w:rsid w:val="004217FD"/>
    <w:rsid w:val="00421A99"/>
    <w:rsid w:val="004228A5"/>
    <w:rsid w:val="00423AB7"/>
    <w:rsid w:val="0042433E"/>
    <w:rsid w:val="00424D87"/>
    <w:rsid w:val="0042529A"/>
    <w:rsid w:val="00426765"/>
    <w:rsid w:val="00427393"/>
    <w:rsid w:val="00427E11"/>
    <w:rsid w:val="00430313"/>
    <w:rsid w:val="004305E3"/>
    <w:rsid w:val="00430B00"/>
    <w:rsid w:val="00431164"/>
    <w:rsid w:val="004311D6"/>
    <w:rsid w:val="00431F97"/>
    <w:rsid w:val="0043232C"/>
    <w:rsid w:val="004329A1"/>
    <w:rsid w:val="004335A6"/>
    <w:rsid w:val="00434C9E"/>
    <w:rsid w:val="00435A55"/>
    <w:rsid w:val="00435D92"/>
    <w:rsid w:val="0043768C"/>
    <w:rsid w:val="00440625"/>
    <w:rsid w:val="004413A4"/>
    <w:rsid w:val="00441B76"/>
    <w:rsid w:val="00443945"/>
    <w:rsid w:val="00443D3F"/>
    <w:rsid w:val="0044445E"/>
    <w:rsid w:val="00444484"/>
    <w:rsid w:val="00444671"/>
    <w:rsid w:val="00444D0A"/>
    <w:rsid w:val="0044518B"/>
    <w:rsid w:val="004456A7"/>
    <w:rsid w:val="00445DC2"/>
    <w:rsid w:val="0044608C"/>
    <w:rsid w:val="00446222"/>
    <w:rsid w:val="004463C9"/>
    <w:rsid w:val="0044723F"/>
    <w:rsid w:val="004473FD"/>
    <w:rsid w:val="004478E0"/>
    <w:rsid w:val="00447A31"/>
    <w:rsid w:val="00450D04"/>
    <w:rsid w:val="00450E1B"/>
    <w:rsid w:val="00451644"/>
    <w:rsid w:val="00451C36"/>
    <w:rsid w:val="0045265F"/>
    <w:rsid w:val="00452E7F"/>
    <w:rsid w:val="004531EE"/>
    <w:rsid w:val="00453FAF"/>
    <w:rsid w:val="00454F7F"/>
    <w:rsid w:val="00455620"/>
    <w:rsid w:val="004558FB"/>
    <w:rsid w:val="00455E9B"/>
    <w:rsid w:val="00456893"/>
    <w:rsid w:val="0045731C"/>
    <w:rsid w:val="0046044A"/>
    <w:rsid w:val="004608F3"/>
    <w:rsid w:val="00461414"/>
    <w:rsid w:val="0046240F"/>
    <w:rsid w:val="00463014"/>
    <w:rsid w:val="00463114"/>
    <w:rsid w:val="00463EF8"/>
    <w:rsid w:val="004641A6"/>
    <w:rsid w:val="00464497"/>
    <w:rsid w:val="00465302"/>
    <w:rsid w:val="00465DAA"/>
    <w:rsid w:val="00465DB3"/>
    <w:rsid w:val="004674D3"/>
    <w:rsid w:val="00470889"/>
    <w:rsid w:val="00470A72"/>
    <w:rsid w:val="00470AC2"/>
    <w:rsid w:val="00470B72"/>
    <w:rsid w:val="00472413"/>
    <w:rsid w:val="00472767"/>
    <w:rsid w:val="00473133"/>
    <w:rsid w:val="00474144"/>
    <w:rsid w:val="0047437B"/>
    <w:rsid w:val="004771D2"/>
    <w:rsid w:val="004773B4"/>
    <w:rsid w:val="00477D55"/>
    <w:rsid w:val="0048037E"/>
    <w:rsid w:val="00483002"/>
    <w:rsid w:val="004839FD"/>
    <w:rsid w:val="00483C71"/>
    <w:rsid w:val="00484920"/>
    <w:rsid w:val="00484BF7"/>
    <w:rsid w:val="0048521A"/>
    <w:rsid w:val="00485294"/>
    <w:rsid w:val="00485F80"/>
    <w:rsid w:val="00487D50"/>
    <w:rsid w:val="00487E03"/>
    <w:rsid w:val="00490258"/>
    <w:rsid w:val="00490743"/>
    <w:rsid w:val="0049160C"/>
    <w:rsid w:val="004919F8"/>
    <w:rsid w:val="0049273A"/>
    <w:rsid w:val="004931B1"/>
    <w:rsid w:val="004939DF"/>
    <w:rsid w:val="0049421F"/>
    <w:rsid w:val="0049461D"/>
    <w:rsid w:val="004A011C"/>
    <w:rsid w:val="004A0291"/>
    <w:rsid w:val="004A0A53"/>
    <w:rsid w:val="004A0FD4"/>
    <w:rsid w:val="004A11C2"/>
    <w:rsid w:val="004A159E"/>
    <w:rsid w:val="004A3937"/>
    <w:rsid w:val="004A39E9"/>
    <w:rsid w:val="004A429C"/>
    <w:rsid w:val="004A4BC1"/>
    <w:rsid w:val="004A579B"/>
    <w:rsid w:val="004A5F7B"/>
    <w:rsid w:val="004A669C"/>
    <w:rsid w:val="004A6A40"/>
    <w:rsid w:val="004A71CC"/>
    <w:rsid w:val="004B0C2D"/>
    <w:rsid w:val="004B17CD"/>
    <w:rsid w:val="004B1EDB"/>
    <w:rsid w:val="004B2A97"/>
    <w:rsid w:val="004B2E18"/>
    <w:rsid w:val="004B2E83"/>
    <w:rsid w:val="004B306B"/>
    <w:rsid w:val="004B375A"/>
    <w:rsid w:val="004B5718"/>
    <w:rsid w:val="004B7F63"/>
    <w:rsid w:val="004C0DD3"/>
    <w:rsid w:val="004C2A4A"/>
    <w:rsid w:val="004C391C"/>
    <w:rsid w:val="004C40D6"/>
    <w:rsid w:val="004C4383"/>
    <w:rsid w:val="004C46E1"/>
    <w:rsid w:val="004C67B0"/>
    <w:rsid w:val="004C6A41"/>
    <w:rsid w:val="004C7341"/>
    <w:rsid w:val="004C7A85"/>
    <w:rsid w:val="004D0677"/>
    <w:rsid w:val="004D0C3F"/>
    <w:rsid w:val="004D13FD"/>
    <w:rsid w:val="004D1C2A"/>
    <w:rsid w:val="004D1EFC"/>
    <w:rsid w:val="004D24F0"/>
    <w:rsid w:val="004D2DAA"/>
    <w:rsid w:val="004D3175"/>
    <w:rsid w:val="004D4095"/>
    <w:rsid w:val="004D47AF"/>
    <w:rsid w:val="004D5638"/>
    <w:rsid w:val="004D5D4C"/>
    <w:rsid w:val="004D6588"/>
    <w:rsid w:val="004D6601"/>
    <w:rsid w:val="004D678C"/>
    <w:rsid w:val="004D685B"/>
    <w:rsid w:val="004D68CD"/>
    <w:rsid w:val="004D6A15"/>
    <w:rsid w:val="004D6A65"/>
    <w:rsid w:val="004D765F"/>
    <w:rsid w:val="004D7AD3"/>
    <w:rsid w:val="004E00DE"/>
    <w:rsid w:val="004E01B7"/>
    <w:rsid w:val="004E18FA"/>
    <w:rsid w:val="004E2450"/>
    <w:rsid w:val="004E24A0"/>
    <w:rsid w:val="004E2EA3"/>
    <w:rsid w:val="004E3BD9"/>
    <w:rsid w:val="004E40F3"/>
    <w:rsid w:val="004E4224"/>
    <w:rsid w:val="004E4A66"/>
    <w:rsid w:val="004E4D60"/>
    <w:rsid w:val="004F00B5"/>
    <w:rsid w:val="004F023F"/>
    <w:rsid w:val="004F0351"/>
    <w:rsid w:val="004F06D6"/>
    <w:rsid w:val="004F09DC"/>
    <w:rsid w:val="004F0CAF"/>
    <w:rsid w:val="004F0F17"/>
    <w:rsid w:val="004F39BE"/>
    <w:rsid w:val="004F58B9"/>
    <w:rsid w:val="004F5CAD"/>
    <w:rsid w:val="004F5E7D"/>
    <w:rsid w:val="004F6243"/>
    <w:rsid w:val="004F6697"/>
    <w:rsid w:val="004F6BFC"/>
    <w:rsid w:val="004F7DF4"/>
    <w:rsid w:val="004F7E90"/>
    <w:rsid w:val="00501B13"/>
    <w:rsid w:val="00501B3F"/>
    <w:rsid w:val="005021C8"/>
    <w:rsid w:val="005031DF"/>
    <w:rsid w:val="00504309"/>
    <w:rsid w:val="00504707"/>
    <w:rsid w:val="00504AC2"/>
    <w:rsid w:val="00504FC6"/>
    <w:rsid w:val="00505800"/>
    <w:rsid w:val="005059C5"/>
    <w:rsid w:val="00505B5D"/>
    <w:rsid w:val="00510208"/>
    <w:rsid w:val="00511211"/>
    <w:rsid w:val="00511348"/>
    <w:rsid w:val="005127A8"/>
    <w:rsid w:val="00513115"/>
    <w:rsid w:val="00513372"/>
    <w:rsid w:val="00513B72"/>
    <w:rsid w:val="005140A3"/>
    <w:rsid w:val="005141BB"/>
    <w:rsid w:val="00514404"/>
    <w:rsid w:val="00514D1C"/>
    <w:rsid w:val="00514D3E"/>
    <w:rsid w:val="00515882"/>
    <w:rsid w:val="0051661E"/>
    <w:rsid w:val="00516E27"/>
    <w:rsid w:val="00517516"/>
    <w:rsid w:val="00517C32"/>
    <w:rsid w:val="00520BDC"/>
    <w:rsid w:val="0052170C"/>
    <w:rsid w:val="00521806"/>
    <w:rsid w:val="00522809"/>
    <w:rsid w:val="005244E9"/>
    <w:rsid w:val="0052456A"/>
    <w:rsid w:val="00524E8B"/>
    <w:rsid w:val="00524F20"/>
    <w:rsid w:val="00525E58"/>
    <w:rsid w:val="00526188"/>
    <w:rsid w:val="00527364"/>
    <w:rsid w:val="0052746C"/>
    <w:rsid w:val="00527E74"/>
    <w:rsid w:val="00530018"/>
    <w:rsid w:val="0053020E"/>
    <w:rsid w:val="00531F6C"/>
    <w:rsid w:val="00532B1D"/>
    <w:rsid w:val="00532F47"/>
    <w:rsid w:val="005339CE"/>
    <w:rsid w:val="00533B50"/>
    <w:rsid w:val="005340CC"/>
    <w:rsid w:val="0053439D"/>
    <w:rsid w:val="005349C5"/>
    <w:rsid w:val="00534E98"/>
    <w:rsid w:val="005351F0"/>
    <w:rsid w:val="00535278"/>
    <w:rsid w:val="0053603D"/>
    <w:rsid w:val="005362EE"/>
    <w:rsid w:val="00536513"/>
    <w:rsid w:val="00536744"/>
    <w:rsid w:val="00540315"/>
    <w:rsid w:val="005403C3"/>
    <w:rsid w:val="00540B3D"/>
    <w:rsid w:val="00540B56"/>
    <w:rsid w:val="00540CCB"/>
    <w:rsid w:val="00540E2E"/>
    <w:rsid w:val="00541D4C"/>
    <w:rsid w:val="00542EC0"/>
    <w:rsid w:val="00543836"/>
    <w:rsid w:val="00544036"/>
    <w:rsid w:val="00544D1F"/>
    <w:rsid w:val="005458F7"/>
    <w:rsid w:val="00545D54"/>
    <w:rsid w:val="00545F19"/>
    <w:rsid w:val="00546066"/>
    <w:rsid w:val="00546204"/>
    <w:rsid w:val="00546503"/>
    <w:rsid w:val="00546ED5"/>
    <w:rsid w:val="00547CDC"/>
    <w:rsid w:val="00550CA4"/>
    <w:rsid w:val="0055104C"/>
    <w:rsid w:val="00551928"/>
    <w:rsid w:val="00551BC2"/>
    <w:rsid w:val="00552DBB"/>
    <w:rsid w:val="00553A22"/>
    <w:rsid w:val="00553B6D"/>
    <w:rsid w:val="00554606"/>
    <w:rsid w:val="005549DA"/>
    <w:rsid w:val="0055500B"/>
    <w:rsid w:val="005555F6"/>
    <w:rsid w:val="00555E98"/>
    <w:rsid w:val="005560CA"/>
    <w:rsid w:val="00556801"/>
    <w:rsid w:val="00556B4D"/>
    <w:rsid w:val="00557003"/>
    <w:rsid w:val="005570F8"/>
    <w:rsid w:val="00557532"/>
    <w:rsid w:val="005601A5"/>
    <w:rsid w:val="005604DA"/>
    <w:rsid w:val="005619BA"/>
    <w:rsid w:val="005629CC"/>
    <w:rsid w:val="00562E90"/>
    <w:rsid w:val="00564285"/>
    <w:rsid w:val="00564D79"/>
    <w:rsid w:val="00565B85"/>
    <w:rsid w:val="00566501"/>
    <w:rsid w:val="00566E15"/>
    <w:rsid w:val="00570203"/>
    <w:rsid w:val="00570A77"/>
    <w:rsid w:val="00570D8A"/>
    <w:rsid w:val="00571999"/>
    <w:rsid w:val="005738A2"/>
    <w:rsid w:val="005739C8"/>
    <w:rsid w:val="005741E8"/>
    <w:rsid w:val="0057582F"/>
    <w:rsid w:val="00575AE6"/>
    <w:rsid w:val="0057764F"/>
    <w:rsid w:val="00577E3F"/>
    <w:rsid w:val="00581080"/>
    <w:rsid w:val="005812EA"/>
    <w:rsid w:val="005821F8"/>
    <w:rsid w:val="00582845"/>
    <w:rsid w:val="0058315C"/>
    <w:rsid w:val="005831F9"/>
    <w:rsid w:val="0058363F"/>
    <w:rsid w:val="005837A8"/>
    <w:rsid w:val="005838B3"/>
    <w:rsid w:val="00583FA6"/>
    <w:rsid w:val="005843CF"/>
    <w:rsid w:val="00584889"/>
    <w:rsid w:val="0058512C"/>
    <w:rsid w:val="00585466"/>
    <w:rsid w:val="0058552A"/>
    <w:rsid w:val="005855BE"/>
    <w:rsid w:val="00586EE1"/>
    <w:rsid w:val="00587F72"/>
    <w:rsid w:val="005908FF"/>
    <w:rsid w:val="0059241A"/>
    <w:rsid w:val="005925E0"/>
    <w:rsid w:val="0059286E"/>
    <w:rsid w:val="005929A3"/>
    <w:rsid w:val="00593083"/>
    <w:rsid w:val="00593B9C"/>
    <w:rsid w:val="00594598"/>
    <w:rsid w:val="00597179"/>
    <w:rsid w:val="00597E77"/>
    <w:rsid w:val="00597F72"/>
    <w:rsid w:val="005A15D0"/>
    <w:rsid w:val="005A1B65"/>
    <w:rsid w:val="005A325B"/>
    <w:rsid w:val="005A361B"/>
    <w:rsid w:val="005A3AB1"/>
    <w:rsid w:val="005A41A1"/>
    <w:rsid w:val="005A486C"/>
    <w:rsid w:val="005A4D51"/>
    <w:rsid w:val="005A50E7"/>
    <w:rsid w:val="005A5366"/>
    <w:rsid w:val="005A623E"/>
    <w:rsid w:val="005A6B4A"/>
    <w:rsid w:val="005A7BE2"/>
    <w:rsid w:val="005B0F4F"/>
    <w:rsid w:val="005B20F7"/>
    <w:rsid w:val="005B2988"/>
    <w:rsid w:val="005B2AF2"/>
    <w:rsid w:val="005B3ECC"/>
    <w:rsid w:val="005B457B"/>
    <w:rsid w:val="005B501A"/>
    <w:rsid w:val="005B51AD"/>
    <w:rsid w:val="005B5D54"/>
    <w:rsid w:val="005B6128"/>
    <w:rsid w:val="005B6481"/>
    <w:rsid w:val="005C3345"/>
    <w:rsid w:val="005C3639"/>
    <w:rsid w:val="005C38E5"/>
    <w:rsid w:val="005C3BF9"/>
    <w:rsid w:val="005C3FEF"/>
    <w:rsid w:val="005C4E64"/>
    <w:rsid w:val="005C577C"/>
    <w:rsid w:val="005C5F8A"/>
    <w:rsid w:val="005C6823"/>
    <w:rsid w:val="005C6EDF"/>
    <w:rsid w:val="005C77E5"/>
    <w:rsid w:val="005D010C"/>
    <w:rsid w:val="005D0162"/>
    <w:rsid w:val="005D17B8"/>
    <w:rsid w:val="005D2AF8"/>
    <w:rsid w:val="005D3784"/>
    <w:rsid w:val="005D3B3B"/>
    <w:rsid w:val="005D438F"/>
    <w:rsid w:val="005D627C"/>
    <w:rsid w:val="005D668E"/>
    <w:rsid w:val="005D6DDF"/>
    <w:rsid w:val="005D7437"/>
    <w:rsid w:val="005E024E"/>
    <w:rsid w:val="005E0D2C"/>
    <w:rsid w:val="005E1417"/>
    <w:rsid w:val="005E29C4"/>
    <w:rsid w:val="005E50A5"/>
    <w:rsid w:val="005E5FCC"/>
    <w:rsid w:val="005E6EED"/>
    <w:rsid w:val="005E7203"/>
    <w:rsid w:val="005F0619"/>
    <w:rsid w:val="005F0EB3"/>
    <w:rsid w:val="005F15A4"/>
    <w:rsid w:val="005F1C68"/>
    <w:rsid w:val="005F1D2C"/>
    <w:rsid w:val="005F2127"/>
    <w:rsid w:val="005F22C4"/>
    <w:rsid w:val="005F24DB"/>
    <w:rsid w:val="005F35E1"/>
    <w:rsid w:val="005F362F"/>
    <w:rsid w:val="005F422E"/>
    <w:rsid w:val="005F4574"/>
    <w:rsid w:val="005F4E05"/>
    <w:rsid w:val="005F642A"/>
    <w:rsid w:val="005F6A50"/>
    <w:rsid w:val="005F76D0"/>
    <w:rsid w:val="006006D1"/>
    <w:rsid w:val="00602E02"/>
    <w:rsid w:val="0060338D"/>
    <w:rsid w:val="00603ECE"/>
    <w:rsid w:val="006047A5"/>
    <w:rsid w:val="006048A3"/>
    <w:rsid w:val="00604EC1"/>
    <w:rsid w:val="00604EE6"/>
    <w:rsid w:val="00605266"/>
    <w:rsid w:val="00605783"/>
    <w:rsid w:val="00607B34"/>
    <w:rsid w:val="006102F2"/>
    <w:rsid w:val="0061099A"/>
    <w:rsid w:val="00610A17"/>
    <w:rsid w:val="00611695"/>
    <w:rsid w:val="00612E6A"/>
    <w:rsid w:val="00614829"/>
    <w:rsid w:val="00615365"/>
    <w:rsid w:val="00617041"/>
    <w:rsid w:val="00617522"/>
    <w:rsid w:val="006176FB"/>
    <w:rsid w:val="0061793C"/>
    <w:rsid w:val="00617BA9"/>
    <w:rsid w:val="00620B96"/>
    <w:rsid w:val="00621646"/>
    <w:rsid w:val="00621D6F"/>
    <w:rsid w:val="0062219C"/>
    <w:rsid w:val="00623013"/>
    <w:rsid w:val="006230D8"/>
    <w:rsid w:val="006234A7"/>
    <w:rsid w:val="0062361D"/>
    <w:rsid w:val="00623F84"/>
    <w:rsid w:val="00624141"/>
    <w:rsid w:val="0062458C"/>
    <w:rsid w:val="00624BAD"/>
    <w:rsid w:val="006252E2"/>
    <w:rsid w:val="00626215"/>
    <w:rsid w:val="00626726"/>
    <w:rsid w:val="00626808"/>
    <w:rsid w:val="00627066"/>
    <w:rsid w:val="00627F79"/>
    <w:rsid w:val="00630CEE"/>
    <w:rsid w:val="006313BA"/>
    <w:rsid w:val="00631443"/>
    <w:rsid w:val="00631F4D"/>
    <w:rsid w:val="0063253E"/>
    <w:rsid w:val="006331DA"/>
    <w:rsid w:val="0063406D"/>
    <w:rsid w:val="00634D6F"/>
    <w:rsid w:val="00634F35"/>
    <w:rsid w:val="00636C0D"/>
    <w:rsid w:val="00637277"/>
    <w:rsid w:val="00637955"/>
    <w:rsid w:val="006406B7"/>
    <w:rsid w:val="0064139E"/>
    <w:rsid w:val="00643A4A"/>
    <w:rsid w:val="00644161"/>
    <w:rsid w:val="00644BC7"/>
    <w:rsid w:val="00644DE4"/>
    <w:rsid w:val="00644E58"/>
    <w:rsid w:val="00645480"/>
    <w:rsid w:val="00645643"/>
    <w:rsid w:val="0064620C"/>
    <w:rsid w:val="006462BF"/>
    <w:rsid w:val="00646365"/>
    <w:rsid w:val="00646D1A"/>
    <w:rsid w:val="0064707A"/>
    <w:rsid w:val="00647EB7"/>
    <w:rsid w:val="00650555"/>
    <w:rsid w:val="006505F1"/>
    <w:rsid w:val="00650660"/>
    <w:rsid w:val="006511F9"/>
    <w:rsid w:val="0065287A"/>
    <w:rsid w:val="006529F7"/>
    <w:rsid w:val="006535AA"/>
    <w:rsid w:val="0065459F"/>
    <w:rsid w:val="00654BC5"/>
    <w:rsid w:val="006553F9"/>
    <w:rsid w:val="0065587E"/>
    <w:rsid w:val="006561AC"/>
    <w:rsid w:val="00656BF8"/>
    <w:rsid w:val="00656C53"/>
    <w:rsid w:val="00660648"/>
    <w:rsid w:val="00661A63"/>
    <w:rsid w:val="00661AE2"/>
    <w:rsid w:val="00661BE4"/>
    <w:rsid w:val="00661E8D"/>
    <w:rsid w:val="006632B4"/>
    <w:rsid w:val="00664974"/>
    <w:rsid w:val="00664B16"/>
    <w:rsid w:val="00664B5A"/>
    <w:rsid w:val="0066511D"/>
    <w:rsid w:val="0066514D"/>
    <w:rsid w:val="006660FA"/>
    <w:rsid w:val="00667D81"/>
    <w:rsid w:val="00671368"/>
    <w:rsid w:val="00671B64"/>
    <w:rsid w:val="00672DDC"/>
    <w:rsid w:val="0067391E"/>
    <w:rsid w:val="00673981"/>
    <w:rsid w:val="00673E9C"/>
    <w:rsid w:val="00674E68"/>
    <w:rsid w:val="006759F8"/>
    <w:rsid w:val="00677308"/>
    <w:rsid w:val="006778FA"/>
    <w:rsid w:val="00677B6B"/>
    <w:rsid w:val="0068007C"/>
    <w:rsid w:val="006800B1"/>
    <w:rsid w:val="00682B09"/>
    <w:rsid w:val="0068326F"/>
    <w:rsid w:val="00683583"/>
    <w:rsid w:val="00684624"/>
    <w:rsid w:val="00685350"/>
    <w:rsid w:val="00685EB0"/>
    <w:rsid w:val="00686801"/>
    <w:rsid w:val="00686E04"/>
    <w:rsid w:val="00687808"/>
    <w:rsid w:val="00690799"/>
    <w:rsid w:val="00692772"/>
    <w:rsid w:val="006929E3"/>
    <w:rsid w:val="00692EED"/>
    <w:rsid w:val="00693105"/>
    <w:rsid w:val="00693289"/>
    <w:rsid w:val="00693735"/>
    <w:rsid w:val="00694C0B"/>
    <w:rsid w:val="00694DF1"/>
    <w:rsid w:val="00696AC7"/>
    <w:rsid w:val="00697E44"/>
    <w:rsid w:val="006A0469"/>
    <w:rsid w:val="006A0762"/>
    <w:rsid w:val="006A461B"/>
    <w:rsid w:val="006A476D"/>
    <w:rsid w:val="006A4C1E"/>
    <w:rsid w:val="006A511B"/>
    <w:rsid w:val="006A5635"/>
    <w:rsid w:val="006A610B"/>
    <w:rsid w:val="006A7F47"/>
    <w:rsid w:val="006B064A"/>
    <w:rsid w:val="006B09AE"/>
    <w:rsid w:val="006B1078"/>
    <w:rsid w:val="006B13CF"/>
    <w:rsid w:val="006B1DA2"/>
    <w:rsid w:val="006B29D5"/>
    <w:rsid w:val="006B309A"/>
    <w:rsid w:val="006B3B6D"/>
    <w:rsid w:val="006B4224"/>
    <w:rsid w:val="006B6FB1"/>
    <w:rsid w:val="006B7EC3"/>
    <w:rsid w:val="006C0D35"/>
    <w:rsid w:val="006C0FE6"/>
    <w:rsid w:val="006C1130"/>
    <w:rsid w:val="006C235D"/>
    <w:rsid w:val="006C2D64"/>
    <w:rsid w:val="006C3B35"/>
    <w:rsid w:val="006C3EF0"/>
    <w:rsid w:val="006C4E19"/>
    <w:rsid w:val="006C4FA3"/>
    <w:rsid w:val="006C5736"/>
    <w:rsid w:val="006D075F"/>
    <w:rsid w:val="006D0AF3"/>
    <w:rsid w:val="006D1043"/>
    <w:rsid w:val="006D113F"/>
    <w:rsid w:val="006D1317"/>
    <w:rsid w:val="006D157C"/>
    <w:rsid w:val="006D1860"/>
    <w:rsid w:val="006D2F9F"/>
    <w:rsid w:val="006D422A"/>
    <w:rsid w:val="006D51F1"/>
    <w:rsid w:val="006D544D"/>
    <w:rsid w:val="006D57F5"/>
    <w:rsid w:val="006D641B"/>
    <w:rsid w:val="006D65C9"/>
    <w:rsid w:val="006D6CA9"/>
    <w:rsid w:val="006E0388"/>
    <w:rsid w:val="006E08A7"/>
    <w:rsid w:val="006E1AAD"/>
    <w:rsid w:val="006E3440"/>
    <w:rsid w:val="006E3818"/>
    <w:rsid w:val="006E4407"/>
    <w:rsid w:val="006E4AD7"/>
    <w:rsid w:val="006E5111"/>
    <w:rsid w:val="006E53AF"/>
    <w:rsid w:val="006E68BB"/>
    <w:rsid w:val="006E6A5E"/>
    <w:rsid w:val="006E6AD1"/>
    <w:rsid w:val="006E6B90"/>
    <w:rsid w:val="006E77A8"/>
    <w:rsid w:val="006F0773"/>
    <w:rsid w:val="006F1DAD"/>
    <w:rsid w:val="006F20AE"/>
    <w:rsid w:val="006F26F9"/>
    <w:rsid w:val="006F47CD"/>
    <w:rsid w:val="006F4D8D"/>
    <w:rsid w:val="006F50A9"/>
    <w:rsid w:val="006F57D1"/>
    <w:rsid w:val="006F633F"/>
    <w:rsid w:val="006F6561"/>
    <w:rsid w:val="00700169"/>
    <w:rsid w:val="007011CF"/>
    <w:rsid w:val="00701D80"/>
    <w:rsid w:val="00702251"/>
    <w:rsid w:val="00702412"/>
    <w:rsid w:val="0070295B"/>
    <w:rsid w:val="007035B2"/>
    <w:rsid w:val="00703C2F"/>
    <w:rsid w:val="0070451E"/>
    <w:rsid w:val="00705C9B"/>
    <w:rsid w:val="007062C5"/>
    <w:rsid w:val="007065CC"/>
    <w:rsid w:val="00707411"/>
    <w:rsid w:val="00707746"/>
    <w:rsid w:val="00707B75"/>
    <w:rsid w:val="00707F5C"/>
    <w:rsid w:val="007105F4"/>
    <w:rsid w:val="007111FD"/>
    <w:rsid w:val="00711480"/>
    <w:rsid w:val="00711C17"/>
    <w:rsid w:val="007120CC"/>
    <w:rsid w:val="0071239E"/>
    <w:rsid w:val="00712EE2"/>
    <w:rsid w:val="00713FB2"/>
    <w:rsid w:val="00714124"/>
    <w:rsid w:val="007148B1"/>
    <w:rsid w:val="00714AC9"/>
    <w:rsid w:val="00715A6F"/>
    <w:rsid w:val="007175C2"/>
    <w:rsid w:val="00720B9F"/>
    <w:rsid w:val="00722AA0"/>
    <w:rsid w:val="0072388B"/>
    <w:rsid w:val="00723DC3"/>
    <w:rsid w:val="00723E2F"/>
    <w:rsid w:val="00724EBD"/>
    <w:rsid w:val="00725945"/>
    <w:rsid w:val="00725F13"/>
    <w:rsid w:val="007260CE"/>
    <w:rsid w:val="0072690E"/>
    <w:rsid w:val="00727FB3"/>
    <w:rsid w:val="00730E49"/>
    <w:rsid w:val="0073115A"/>
    <w:rsid w:val="00732674"/>
    <w:rsid w:val="007329DC"/>
    <w:rsid w:val="00733461"/>
    <w:rsid w:val="00734507"/>
    <w:rsid w:val="00734DC6"/>
    <w:rsid w:val="0073524E"/>
    <w:rsid w:val="007352C4"/>
    <w:rsid w:val="007357D2"/>
    <w:rsid w:val="00736393"/>
    <w:rsid w:val="00736E98"/>
    <w:rsid w:val="00737789"/>
    <w:rsid w:val="00737C65"/>
    <w:rsid w:val="00737D43"/>
    <w:rsid w:val="00740C79"/>
    <w:rsid w:val="00740FCC"/>
    <w:rsid w:val="007413CA"/>
    <w:rsid w:val="007415AB"/>
    <w:rsid w:val="007423E8"/>
    <w:rsid w:val="00742FB3"/>
    <w:rsid w:val="00743290"/>
    <w:rsid w:val="00743980"/>
    <w:rsid w:val="00744EF2"/>
    <w:rsid w:val="007453D8"/>
    <w:rsid w:val="007454F0"/>
    <w:rsid w:val="0074593F"/>
    <w:rsid w:val="00745B2A"/>
    <w:rsid w:val="00745F89"/>
    <w:rsid w:val="00746608"/>
    <w:rsid w:val="007469B6"/>
    <w:rsid w:val="00746A65"/>
    <w:rsid w:val="00747CC4"/>
    <w:rsid w:val="007500D7"/>
    <w:rsid w:val="00750E20"/>
    <w:rsid w:val="00751E4C"/>
    <w:rsid w:val="00752F98"/>
    <w:rsid w:val="00753A54"/>
    <w:rsid w:val="00753AD0"/>
    <w:rsid w:val="00753EC3"/>
    <w:rsid w:val="00754CEA"/>
    <w:rsid w:val="00755576"/>
    <w:rsid w:val="00760004"/>
    <w:rsid w:val="0076178A"/>
    <w:rsid w:val="0076270B"/>
    <w:rsid w:val="00763345"/>
    <w:rsid w:val="007638CD"/>
    <w:rsid w:val="00763C48"/>
    <w:rsid w:val="007679FC"/>
    <w:rsid w:val="00770779"/>
    <w:rsid w:val="007709A3"/>
    <w:rsid w:val="007710D3"/>
    <w:rsid w:val="00771189"/>
    <w:rsid w:val="00771FD8"/>
    <w:rsid w:val="007721A2"/>
    <w:rsid w:val="00772853"/>
    <w:rsid w:val="00773A54"/>
    <w:rsid w:val="00774303"/>
    <w:rsid w:val="00774EEA"/>
    <w:rsid w:val="00775A2F"/>
    <w:rsid w:val="00777479"/>
    <w:rsid w:val="007802BF"/>
    <w:rsid w:val="00780602"/>
    <w:rsid w:val="007808BE"/>
    <w:rsid w:val="00780E58"/>
    <w:rsid w:val="0078136F"/>
    <w:rsid w:val="0078184D"/>
    <w:rsid w:val="007820AC"/>
    <w:rsid w:val="00782B87"/>
    <w:rsid w:val="00783E75"/>
    <w:rsid w:val="00784378"/>
    <w:rsid w:val="00784728"/>
    <w:rsid w:val="00784903"/>
    <w:rsid w:val="00785F23"/>
    <w:rsid w:val="00786E2D"/>
    <w:rsid w:val="00787A1C"/>
    <w:rsid w:val="00790A4C"/>
    <w:rsid w:val="00790D5C"/>
    <w:rsid w:val="00791A86"/>
    <w:rsid w:val="007927E4"/>
    <w:rsid w:val="00792912"/>
    <w:rsid w:val="00792F22"/>
    <w:rsid w:val="00793EA1"/>
    <w:rsid w:val="007940D6"/>
    <w:rsid w:val="00795204"/>
    <w:rsid w:val="0079547C"/>
    <w:rsid w:val="00795538"/>
    <w:rsid w:val="00795C67"/>
    <w:rsid w:val="00796C46"/>
    <w:rsid w:val="007A06B8"/>
    <w:rsid w:val="007A1308"/>
    <w:rsid w:val="007A2BC8"/>
    <w:rsid w:val="007A2DBE"/>
    <w:rsid w:val="007A5DEB"/>
    <w:rsid w:val="007A76B7"/>
    <w:rsid w:val="007A771F"/>
    <w:rsid w:val="007B04AE"/>
    <w:rsid w:val="007B06D3"/>
    <w:rsid w:val="007B1A59"/>
    <w:rsid w:val="007B1E16"/>
    <w:rsid w:val="007B1EA2"/>
    <w:rsid w:val="007B22DA"/>
    <w:rsid w:val="007B236A"/>
    <w:rsid w:val="007B29E8"/>
    <w:rsid w:val="007B305F"/>
    <w:rsid w:val="007B3A65"/>
    <w:rsid w:val="007B450B"/>
    <w:rsid w:val="007B461C"/>
    <w:rsid w:val="007B4752"/>
    <w:rsid w:val="007B492F"/>
    <w:rsid w:val="007B4A09"/>
    <w:rsid w:val="007B4E90"/>
    <w:rsid w:val="007B5D17"/>
    <w:rsid w:val="007B63E6"/>
    <w:rsid w:val="007B7871"/>
    <w:rsid w:val="007C0A56"/>
    <w:rsid w:val="007C11FE"/>
    <w:rsid w:val="007C1EC8"/>
    <w:rsid w:val="007C28EB"/>
    <w:rsid w:val="007C389E"/>
    <w:rsid w:val="007C3B34"/>
    <w:rsid w:val="007C45EC"/>
    <w:rsid w:val="007C4800"/>
    <w:rsid w:val="007C5438"/>
    <w:rsid w:val="007C5F75"/>
    <w:rsid w:val="007C6288"/>
    <w:rsid w:val="007C6E94"/>
    <w:rsid w:val="007C7DBF"/>
    <w:rsid w:val="007C7FE7"/>
    <w:rsid w:val="007D07EE"/>
    <w:rsid w:val="007D09FF"/>
    <w:rsid w:val="007D0A4B"/>
    <w:rsid w:val="007D13F3"/>
    <w:rsid w:val="007D1637"/>
    <w:rsid w:val="007D1A2E"/>
    <w:rsid w:val="007D2783"/>
    <w:rsid w:val="007D3363"/>
    <w:rsid w:val="007D46A4"/>
    <w:rsid w:val="007D5398"/>
    <w:rsid w:val="007D56C3"/>
    <w:rsid w:val="007D6996"/>
    <w:rsid w:val="007D756B"/>
    <w:rsid w:val="007D7CFB"/>
    <w:rsid w:val="007E04A7"/>
    <w:rsid w:val="007E0E44"/>
    <w:rsid w:val="007E1C33"/>
    <w:rsid w:val="007E303F"/>
    <w:rsid w:val="007E3E02"/>
    <w:rsid w:val="007E41A1"/>
    <w:rsid w:val="007E4A38"/>
    <w:rsid w:val="007E5E9D"/>
    <w:rsid w:val="007E6A28"/>
    <w:rsid w:val="007E71C6"/>
    <w:rsid w:val="007E7227"/>
    <w:rsid w:val="007E7545"/>
    <w:rsid w:val="007E7E76"/>
    <w:rsid w:val="007F1BFF"/>
    <w:rsid w:val="007F2384"/>
    <w:rsid w:val="007F244B"/>
    <w:rsid w:val="007F25E1"/>
    <w:rsid w:val="007F3F04"/>
    <w:rsid w:val="007F3F53"/>
    <w:rsid w:val="007F4314"/>
    <w:rsid w:val="007F52A0"/>
    <w:rsid w:val="007F5674"/>
    <w:rsid w:val="007F5C22"/>
    <w:rsid w:val="007F5F75"/>
    <w:rsid w:val="007F64F9"/>
    <w:rsid w:val="007F7579"/>
    <w:rsid w:val="00800C48"/>
    <w:rsid w:val="0080197E"/>
    <w:rsid w:val="008030C3"/>
    <w:rsid w:val="00803972"/>
    <w:rsid w:val="008039F4"/>
    <w:rsid w:val="00803DD3"/>
    <w:rsid w:val="00803F84"/>
    <w:rsid w:val="008048E6"/>
    <w:rsid w:val="00804B2E"/>
    <w:rsid w:val="0080541B"/>
    <w:rsid w:val="00805438"/>
    <w:rsid w:val="00805BCD"/>
    <w:rsid w:val="00806604"/>
    <w:rsid w:val="0080752C"/>
    <w:rsid w:val="008100A7"/>
    <w:rsid w:val="008125BF"/>
    <w:rsid w:val="0081296E"/>
    <w:rsid w:val="00812E26"/>
    <w:rsid w:val="0081338C"/>
    <w:rsid w:val="0081353C"/>
    <w:rsid w:val="00813838"/>
    <w:rsid w:val="00813A86"/>
    <w:rsid w:val="00813D08"/>
    <w:rsid w:val="00813D36"/>
    <w:rsid w:val="00814975"/>
    <w:rsid w:val="0081582B"/>
    <w:rsid w:val="00815DB9"/>
    <w:rsid w:val="008162C8"/>
    <w:rsid w:val="00816FA2"/>
    <w:rsid w:val="008205DE"/>
    <w:rsid w:val="008217A2"/>
    <w:rsid w:val="00822210"/>
    <w:rsid w:val="0082232A"/>
    <w:rsid w:val="0082298D"/>
    <w:rsid w:val="00823543"/>
    <w:rsid w:val="00823A61"/>
    <w:rsid w:val="00823A87"/>
    <w:rsid w:val="008243D2"/>
    <w:rsid w:val="00824EBD"/>
    <w:rsid w:val="00824EFB"/>
    <w:rsid w:val="00825960"/>
    <w:rsid w:val="00826DF0"/>
    <w:rsid w:val="00830860"/>
    <w:rsid w:val="008312FB"/>
    <w:rsid w:val="00831C52"/>
    <w:rsid w:val="00832856"/>
    <w:rsid w:val="00832D8F"/>
    <w:rsid w:val="008330EA"/>
    <w:rsid w:val="00833A65"/>
    <w:rsid w:val="00834FD1"/>
    <w:rsid w:val="00835292"/>
    <w:rsid w:val="00835A92"/>
    <w:rsid w:val="00835AC5"/>
    <w:rsid w:val="00835BB8"/>
    <w:rsid w:val="008367F7"/>
    <w:rsid w:val="0084009C"/>
    <w:rsid w:val="00840153"/>
    <w:rsid w:val="008402F5"/>
    <w:rsid w:val="00840413"/>
    <w:rsid w:val="00841096"/>
    <w:rsid w:val="008412E9"/>
    <w:rsid w:val="008418A3"/>
    <w:rsid w:val="00841D3B"/>
    <w:rsid w:val="00841DD1"/>
    <w:rsid w:val="008420E5"/>
    <w:rsid w:val="008422A5"/>
    <w:rsid w:val="00842619"/>
    <w:rsid w:val="0084274A"/>
    <w:rsid w:val="00843731"/>
    <w:rsid w:val="00844308"/>
    <w:rsid w:val="008454B0"/>
    <w:rsid w:val="00846286"/>
    <w:rsid w:val="0084685E"/>
    <w:rsid w:val="00847EF1"/>
    <w:rsid w:val="00851E6D"/>
    <w:rsid w:val="00852ED5"/>
    <w:rsid w:val="00854D5E"/>
    <w:rsid w:val="008550C0"/>
    <w:rsid w:val="00855F5A"/>
    <w:rsid w:val="0085650E"/>
    <w:rsid w:val="008574F3"/>
    <w:rsid w:val="008600A5"/>
    <w:rsid w:val="008600F6"/>
    <w:rsid w:val="00861284"/>
    <w:rsid w:val="00861756"/>
    <w:rsid w:val="008618F3"/>
    <w:rsid w:val="008621E8"/>
    <w:rsid w:val="00863A1D"/>
    <w:rsid w:val="00864046"/>
    <w:rsid w:val="0086445A"/>
    <w:rsid w:val="00864496"/>
    <w:rsid w:val="008667D4"/>
    <w:rsid w:val="00866E0D"/>
    <w:rsid w:val="00866E59"/>
    <w:rsid w:val="00866F02"/>
    <w:rsid w:val="0086720A"/>
    <w:rsid w:val="00867214"/>
    <w:rsid w:val="008700AE"/>
    <w:rsid w:val="008703FC"/>
    <w:rsid w:val="00870922"/>
    <w:rsid w:val="008710E3"/>
    <w:rsid w:val="00873CAF"/>
    <w:rsid w:val="00874CDE"/>
    <w:rsid w:val="00875A45"/>
    <w:rsid w:val="00875D44"/>
    <w:rsid w:val="008766C6"/>
    <w:rsid w:val="008778A1"/>
    <w:rsid w:val="008802EF"/>
    <w:rsid w:val="0088075A"/>
    <w:rsid w:val="00880E8E"/>
    <w:rsid w:val="008813C8"/>
    <w:rsid w:val="008817CB"/>
    <w:rsid w:val="00881C95"/>
    <w:rsid w:val="0088272C"/>
    <w:rsid w:val="00882C18"/>
    <w:rsid w:val="00882DD1"/>
    <w:rsid w:val="008830D0"/>
    <w:rsid w:val="00885935"/>
    <w:rsid w:val="00885E69"/>
    <w:rsid w:val="0088601D"/>
    <w:rsid w:val="00886196"/>
    <w:rsid w:val="00886894"/>
    <w:rsid w:val="008875F4"/>
    <w:rsid w:val="0089248C"/>
    <w:rsid w:val="00892641"/>
    <w:rsid w:val="00893765"/>
    <w:rsid w:val="00893E66"/>
    <w:rsid w:val="00894A1F"/>
    <w:rsid w:val="00894FE3"/>
    <w:rsid w:val="0089516D"/>
    <w:rsid w:val="00896196"/>
    <w:rsid w:val="008979A0"/>
    <w:rsid w:val="008A1D75"/>
    <w:rsid w:val="008A2989"/>
    <w:rsid w:val="008A2CEE"/>
    <w:rsid w:val="008A33D6"/>
    <w:rsid w:val="008A34BF"/>
    <w:rsid w:val="008A58C2"/>
    <w:rsid w:val="008A5A6B"/>
    <w:rsid w:val="008A5E39"/>
    <w:rsid w:val="008A604E"/>
    <w:rsid w:val="008A60A4"/>
    <w:rsid w:val="008A79E9"/>
    <w:rsid w:val="008B05D3"/>
    <w:rsid w:val="008B155A"/>
    <w:rsid w:val="008B16B8"/>
    <w:rsid w:val="008B1C79"/>
    <w:rsid w:val="008B23BE"/>
    <w:rsid w:val="008B2528"/>
    <w:rsid w:val="008B2EFF"/>
    <w:rsid w:val="008B4271"/>
    <w:rsid w:val="008B441E"/>
    <w:rsid w:val="008B4475"/>
    <w:rsid w:val="008B47EA"/>
    <w:rsid w:val="008B534F"/>
    <w:rsid w:val="008B591B"/>
    <w:rsid w:val="008B648F"/>
    <w:rsid w:val="008B688B"/>
    <w:rsid w:val="008B70CC"/>
    <w:rsid w:val="008C1384"/>
    <w:rsid w:val="008C324C"/>
    <w:rsid w:val="008C46B3"/>
    <w:rsid w:val="008C46F6"/>
    <w:rsid w:val="008C4E09"/>
    <w:rsid w:val="008C56D8"/>
    <w:rsid w:val="008C5819"/>
    <w:rsid w:val="008C63F6"/>
    <w:rsid w:val="008C66F8"/>
    <w:rsid w:val="008C6EA4"/>
    <w:rsid w:val="008C6F4D"/>
    <w:rsid w:val="008C7739"/>
    <w:rsid w:val="008D22F9"/>
    <w:rsid w:val="008D251F"/>
    <w:rsid w:val="008D3D78"/>
    <w:rsid w:val="008D3FF7"/>
    <w:rsid w:val="008D448D"/>
    <w:rsid w:val="008D47E2"/>
    <w:rsid w:val="008D5522"/>
    <w:rsid w:val="008D57BF"/>
    <w:rsid w:val="008D5BC3"/>
    <w:rsid w:val="008D6BCC"/>
    <w:rsid w:val="008D7625"/>
    <w:rsid w:val="008E07CB"/>
    <w:rsid w:val="008E0E49"/>
    <w:rsid w:val="008E1D2F"/>
    <w:rsid w:val="008E2357"/>
    <w:rsid w:val="008E26F1"/>
    <w:rsid w:val="008E3402"/>
    <w:rsid w:val="008E35F3"/>
    <w:rsid w:val="008E3A58"/>
    <w:rsid w:val="008E4EC2"/>
    <w:rsid w:val="008E50E2"/>
    <w:rsid w:val="008E6C2D"/>
    <w:rsid w:val="008E6ECC"/>
    <w:rsid w:val="008E71A4"/>
    <w:rsid w:val="008E77FA"/>
    <w:rsid w:val="008F0C49"/>
    <w:rsid w:val="008F13C3"/>
    <w:rsid w:val="008F1DB3"/>
    <w:rsid w:val="008F1FE9"/>
    <w:rsid w:val="008F2405"/>
    <w:rsid w:val="008F26FF"/>
    <w:rsid w:val="008F27CC"/>
    <w:rsid w:val="008F32EA"/>
    <w:rsid w:val="008F3BCC"/>
    <w:rsid w:val="008F4641"/>
    <w:rsid w:val="008F53D7"/>
    <w:rsid w:val="008F5A27"/>
    <w:rsid w:val="008F6B49"/>
    <w:rsid w:val="008F7901"/>
    <w:rsid w:val="008F7BED"/>
    <w:rsid w:val="008F7D87"/>
    <w:rsid w:val="00900170"/>
    <w:rsid w:val="00900A45"/>
    <w:rsid w:val="00901067"/>
    <w:rsid w:val="00901CCC"/>
    <w:rsid w:val="0090264F"/>
    <w:rsid w:val="00902A36"/>
    <w:rsid w:val="00902E92"/>
    <w:rsid w:val="009031B6"/>
    <w:rsid w:val="00903301"/>
    <w:rsid w:val="00903CB4"/>
    <w:rsid w:val="00904336"/>
    <w:rsid w:val="00904520"/>
    <w:rsid w:val="00904E53"/>
    <w:rsid w:val="009055C3"/>
    <w:rsid w:val="00905ED7"/>
    <w:rsid w:val="009064B5"/>
    <w:rsid w:val="00913289"/>
    <w:rsid w:val="00914091"/>
    <w:rsid w:val="009151A4"/>
    <w:rsid w:val="009151E9"/>
    <w:rsid w:val="00915531"/>
    <w:rsid w:val="00915650"/>
    <w:rsid w:val="009159B3"/>
    <w:rsid w:val="00915DCC"/>
    <w:rsid w:val="009175F1"/>
    <w:rsid w:val="00917E16"/>
    <w:rsid w:val="00917E5F"/>
    <w:rsid w:val="00917EB8"/>
    <w:rsid w:val="009202B5"/>
    <w:rsid w:val="0092057F"/>
    <w:rsid w:val="0092088A"/>
    <w:rsid w:val="00920C77"/>
    <w:rsid w:val="00920D7D"/>
    <w:rsid w:val="0092207F"/>
    <w:rsid w:val="009220C7"/>
    <w:rsid w:val="009222C7"/>
    <w:rsid w:val="009248C4"/>
    <w:rsid w:val="009255CA"/>
    <w:rsid w:val="009260DF"/>
    <w:rsid w:val="009261A6"/>
    <w:rsid w:val="0092628A"/>
    <w:rsid w:val="00926973"/>
    <w:rsid w:val="00926D0E"/>
    <w:rsid w:val="0092701A"/>
    <w:rsid w:val="0092746D"/>
    <w:rsid w:val="00927865"/>
    <w:rsid w:val="0093008F"/>
    <w:rsid w:val="009300F5"/>
    <w:rsid w:val="00931F88"/>
    <w:rsid w:val="00932C3E"/>
    <w:rsid w:val="00933638"/>
    <w:rsid w:val="00933B24"/>
    <w:rsid w:val="00934995"/>
    <w:rsid w:val="0093619B"/>
    <w:rsid w:val="00936255"/>
    <w:rsid w:val="00936C89"/>
    <w:rsid w:val="00940236"/>
    <w:rsid w:val="00940F29"/>
    <w:rsid w:val="0094166E"/>
    <w:rsid w:val="0094172D"/>
    <w:rsid w:val="00943278"/>
    <w:rsid w:val="009433F9"/>
    <w:rsid w:val="009437DA"/>
    <w:rsid w:val="00943AAB"/>
    <w:rsid w:val="0094441A"/>
    <w:rsid w:val="009444C3"/>
    <w:rsid w:val="00944D22"/>
    <w:rsid w:val="00945129"/>
    <w:rsid w:val="009456D3"/>
    <w:rsid w:val="00945D8B"/>
    <w:rsid w:val="00946A65"/>
    <w:rsid w:val="00946DFA"/>
    <w:rsid w:val="00947B53"/>
    <w:rsid w:val="00947ED9"/>
    <w:rsid w:val="009507AB"/>
    <w:rsid w:val="0095097D"/>
    <w:rsid w:val="00950C13"/>
    <w:rsid w:val="00950C68"/>
    <w:rsid w:val="009515CD"/>
    <w:rsid w:val="00951774"/>
    <w:rsid w:val="009527FF"/>
    <w:rsid w:val="00953AFB"/>
    <w:rsid w:val="00953EFB"/>
    <w:rsid w:val="009540AD"/>
    <w:rsid w:val="0095432E"/>
    <w:rsid w:val="009553DE"/>
    <w:rsid w:val="00956AB5"/>
    <w:rsid w:val="0095771D"/>
    <w:rsid w:val="0096109E"/>
    <w:rsid w:val="00961C4A"/>
    <w:rsid w:val="009628EA"/>
    <w:rsid w:val="00963C13"/>
    <w:rsid w:val="009642B9"/>
    <w:rsid w:val="009642E0"/>
    <w:rsid w:val="00964CEA"/>
    <w:rsid w:val="0096534A"/>
    <w:rsid w:val="00965933"/>
    <w:rsid w:val="0096734D"/>
    <w:rsid w:val="009709F3"/>
    <w:rsid w:val="00970B87"/>
    <w:rsid w:val="0097108D"/>
    <w:rsid w:val="00971A33"/>
    <w:rsid w:val="00971A94"/>
    <w:rsid w:val="00972185"/>
    <w:rsid w:val="00972207"/>
    <w:rsid w:val="00972740"/>
    <w:rsid w:val="00973426"/>
    <w:rsid w:val="00975309"/>
    <w:rsid w:val="00976577"/>
    <w:rsid w:val="009765FD"/>
    <w:rsid w:val="00976600"/>
    <w:rsid w:val="00976D5F"/>
    <w:rsid w:val="009770A3"/>
    <w:rsid w:val="009774D0"/>
    <w:rsid w:val="00977807"/>
    <w:rsid w:val="009808B2"/>
    <w:rsid w:val="00980E09"/>
    <w:rsid w:val="00981410"/>
    <w:rsid w:val="00981471"/>
    <w:rsid w:val="00981517"/>
    <w:rsid w:val="0098157F"/>
    <w:rsid w:val="00981C75"/>
    <w:rsid w:val="00981CD5"/>
    <w:rsid w:val="0098206C"/>
    <w:rsid w:val="00982890"/>
    <w:rsid w:val="0098289E"/>
    <w:rsid w:val="00983146"/>
    <w:rsid w:val="00983ADA"/>
    <w:rsid w:val="00984A41"/>
    <w:rsid w:val="00984DDF"/>
    <w:rsid w:val="009852A0"/>
    <w:rsid w:val="00985329"/>
    <w:rsid w:val="0098536B"/>
    <w:rsid w:val="009864C9"/>
    <w:rsid w:val="00986831"/>
    <w:rsid w:val="00986CA3"/>
    <w:rsid w:val="0098700F"/>
    <w:rsid w:val="009875F9"/>
    <w:rsid w:val="00987B6E"/>
    <w:rsid w:val="00987DD1"/>
    <w:rsid w:val="009909BF"/>
    <w:rsid w:val="00991140"/>
    <w:rsid w:val="00991759"/>
    <w:rsid w:val="00991C07"/>
    <w:rsid w:val="00992233"/>
    <w:rsid w:val="00993B8F"/>
    <w:rsid w:val="00993C2C"/>
    <w:rsid w:val="00993F04"/>
    <w:rsid w:val="00994879"/>
    <w:rsid w:val="00994D52"/>
    <w:rsid w:val="009954E9"/>
    <w:rsid w:val="009957C5"/>
    <w:rsid w:val="00995D6E"/>
    <w:rsid w:val="00996CA1"/>
    <w:rsid w:val="00997160"/>
    <w:rsid w:val="00997899"/>
    <w:rsid w:val="00997EF9"/>
    <w:rsid w:val="009A16F5"/>
    <w:rsid w:val="009A2A99"/>
    <w:rsid w:val="009A2F0E"/>
    <w:rsid w:val="009A3C97"/>
    <w:rsid w:val="009A65C3"/>
    <w:rsid w:val="009A7569"/>
    <w:rsid w:val="009A7917"/>
    <w:rsid w:val="009B0314"/>
    <w:rsid w:val="009B0642"/>
    <w:rsid w:val="009B0AD2"/>
    <w:rsid w:val="009B1666"/>
    <w:rsid w:val="009B2A04"/>
    <w:rsid w:val="009B2CAD"/>
    <w:rsid w:val="009B4898"/>
    <w:rsid w:val="009B5044"/>
    <w:rsid w:val="009B512F"/>
    <w:rsid w:val="009B61A9"/>
    <w:rsid w:val="009B7F4E"/>
    <w:rsid w:val="009C0259"/>
    <w:rsid w:val="009C095F"/>
    <w:rsid w:val="009C0B56"/>
    <w:rsid w:val="009C0FA6"/>
    <w:rsid w:val="009C1327"/>
    <w:rsid w:val="009C2176"/>
    <w:rsid w:val="009C3D8E"/>
    <w:rsid w:val="009C4637"/>
    <w:rsid w:val="009C4EE2"/>
    <w:rsid w:val="009C55DA"/>
    <w:rsid w:val="009C5E6A"/>
    <w:rsid w:val="009C5F14"/>
    <w:rsid w:val="009C6897"/>
    <w:rsid w:val="009C6E49"/>
    <w:rsid w:val="009C709C"/>
    <w:rsid w:val="009C72F9"/>
    <w:rsid w:val="009D0044"/>
    <w:rsid w:val="009D0209"/>
    <w:rsid w:val="009D0479"/>
    <w:rsid w:val="009D072A"/>
    <w:rsid w:val="009D0CE6"/>
    <w:rsid w:val="009D15EC"/>
    <w:rsid w:val="009D2730"/>
    <w:rsid w:val="009D3979"/>
    <w:rsid w:val="009D4323"/>
    <w:rsid w:val="009D4519"/>
    <w:rsid w:val="009D520D"/>
    <w:rsid w:val="009D5248"/>
    <w:rsid w:val="009D5454"/>
    <w:rsid w:val="009D54CB"/>
    <w:rsid w:val="009D59AD"/>
    <w:rsid w:val="009D5EAC"/>
    <w:rsid w:val="009D5FBD"/>
    <w:rsid w:val="009D66CD"/>
    <w:rsid w:val="009D6709"/>
    <w:rsid w:val="009D6815"/>
    <w:rsid w:val="009D68C7"/>
    <w:rsid w:val="009D7C26"/>
    <w:rsid w:val="009E04C8"/>
    <w:rsid w:val="009E1DD3"/>
    <w:rsid w:val="009E1F51"/>
    <w:rsid w:val="009E207B"/>
    <w:rsid w:val="009E290D"/>
    <w:rsid w:val="009E2E69"/>
    <w:rsid w:val="009E2EE7"/>
    <w:rsid w:val="009E3556"/>
    <w:rsid w:val="009E3D89"/>
    <w:rsid w:val="009E45DF"/>
    <w:rsid w:val="009E4B5A"/>
    <w:rsid w:val="009E4BFA"/>
    <w:rsid w:val="009E539D"/>
    <w:rsid w:val="009E5FE4"/>
    <w:rsid w:val="009E68F3"/>
    <w:rsid w:val="009F04AB"/>
    <w:rsid w:val="009F16AB"/>
    <w:rsid w:val="009F21E5"/>
    <w:rsid w:val="009F2248"/>
    <w:rsid w:val="009F2D85"/>
    <w:rsid w:val="009F3AAC"/>
    <w:rsid w:val="009F519E"/>
    <w:rsid w:val="009F64D9"/>
    <w:rsid w:val="009F6601"/>
    <w:rsid w:val="009F6D4F"/>
    <w:rsid w:val="009F7473"/>
    <w:rsid w:val="00A00242"/>
    <w:rsid w:val="00A0483C"/>
    <w:rsid w:val="00A04FE9"/>
    <w:rsid w:val="00A05027"/>
    <w:rsid w:val="00A05795"/>
    <w:rsid w:val="00A06C83"/>
    <w:rsid w:val="00A070DA"/>
    <w:rsid w:val="00A0723A"/>
    <w:rsid w:val="00A077E2"/>
    <w:rsid w:val="00A10B52"/>
    <w:rsid w:val="00A11820"/>
    <w:rsid w:val="00A11DAE"/>
    <w:rsid w:val="00A123A1"/>
    <w:rsid w:val="00A12452"/>
    <w:rsid w:val="00A12BB8"/>
    <w:rsid w:val="00A13BD6"/>
    <w:rsid w:val="00A13BE3"/>
    <w:rsid w:val="00A13D30"/>
    <w:rsid w:val="00A1436A"/>
    <w:rsid w:val="00A14888"/>
    <w:rsid w:val="00A15206"/>
    <w:rsid w:val="00A155A2"/>
    <w:rsid w:val="00A15789"/>
    <w:rsid w:val="00A178BB"/>
    <w:rsid w:val="00A17E38"/>
    <w:rsid w:val="00A2037E"/>
    <w:rsid w:val="00A2041A"/>
    <w:rsid w:val="00A223BD"/>
    <w:rsid w:val="00A230A5"/>
    <w:rsid w:val="00A238D4"/>
    <w:rsid w:val="00A24AFF"/>
    <w:rsid w:val="00A24E7A"/>
    <w:rsid w:val="00A24EEB"/>
    <w:rsid w:val="00A261F6"/>
    <w:rsid w:val="00A26B49"/>
    <w:rsid w:val="00A27183"/>
    <w:rsid w:val="00A27231"/>
    <w:rsid w:val="00A27ABA"/>
    <w:rsid w:val="00A27E7A"/>
    <w:rsid w:val="00A3189D"/>
    <w:rsid w:val="00A31FDF"/>
    <w:rsid w:val="00A326A8"/>
    <w:rsid w:val="00A32D19"/>
    <w:rsid w:val="00A32E49"/>
    <w:rsid w:val="00A33496"/>
    <w:rsid w:val="00A34F19"/>
    <w:rsid w:val="00A35727"/>
    <w:rsid w:val="00A36222"/>
    <w:rsid w:val="00A37F7B"/>
    <w:rsid w:val="00A410FA"/>
    <w:rsid w:val="00A41251"/>
    <w:rsid w:val="00A41807"/>
    <w:rsid w:val="00A41BBE"/>
    <w:rsid w:val="00A424B2"/>
    <w:rsid w:val="00A43867"/>
    <w:rsid w:val="00A4589C"/>
    <w:rsid w:val="00A46C20"/>
    <w:rsid w:val="00A50287"/>
    <w:rsid w:val="00A50466"/>
    <w:rsid w:val="00A52ECF"/>
    <w:rsid w:val="00A53439"/>
    <w:rsid w:val="00A539ED"/>
    <w:rsid w:val="00A542D7"/>
    <w:rsid w:val="00A54FD5"/>
    <w:rsid w:val="00A56173"/>
    <w:rsid w:val="00A561AC"/>
    <w:rsid w:val="00A56D0E"/>
    <w:rsid w:val="00A5773F"/>
    <w:rsid w:val="00A604EF"/>
    <w:rsid w:val="00A6061A"/>
    <w:rsid w:val="00A60A35"/>
    <w:rsid w:val="00A60E22"/>
    <w:rsid w:val="00A629A6"/>
    <w:rsid w:val="00A63B36"/>
    <w:rsid w:val="00A63C96"/>
    <w:rsid w:val="00A63E8B"/>
    <w:rsid w:val="00A64144"/>
    <w:rsid w:val="00A642DA"/>
    <w:rsid w:val="00A6490C"/>
    <w:rsid w:val="00A64BDD"/>
    <w:rsid w:val="00A65BF2"/>
    <w:rsid w:val="00A6619D"/>
    <w:rsid w:val="00A674CC"/>
    <w:rsid w:val="00A67B5B"/>
    <w:rsid w:val="00A67C62"/>
    <w:rsid w:val="00A67DCE"/>
    <w:rsid w:val="00A71491"/>
    <w:rsid w:val="00A714DB"/>
    <w:rsid w:val="00A72D26"/>
    <w:rsid w:val="00A73499"/>
    <w:rsid w:val="00A73773"/>
    <w:rsid w:val="00A737BE"/>
    <w:rsid w:val="00A742FC"/>
    <w:rsid w:val="00A74EAD"/>
    <w:rsid w:val="00A75A9F"/>
    <w:rsid w:val="00A76413"/>
    <w:rsid w:val="00A7751D"/>
    <w:rsid w:val="00A8051C"/>
    <w:rsid w:val="00A8138B"/>
    <w:rsid w:val="00A814A6"/>
    <w:rsid w:val="00A817DB"/>
    <w:rsid w:val="00A823DA"/>
    <w:rsid w:val="00A824DE"/>
    <w:rsid w:val="00A833B3"/>
    <w:rsid w:val="00A83A2F"/>
    <w:rsid w:val="00A83C32"/>
    <w:rsid w:val="00A842FB"/>
    <w:rsid w:val="00A84490"/>
    <w:rsid w:val="00A84619"/>
    <w:rsid w:val="00A84AE0"/>
    <w:rsid w:val="00A85E3B"/>
    <w:rsid w:val="00A86063"/>
    <w:rsid w:val="00A86BE3"/>
    <w:rsid w:val="00A86C43"/>
    <w:rsid w:val="00A900C7"/>
    <w:rsid w:val="00A90545"/>
    <w:rsid w:val="00A90663"/>
    <w:rsid w:val="00A91927"/>
    <w:rsid w:val="00A91E74"/>
    <w:rsid w:val="00A920C6"/>
    <w:rsid w:val="00A9220E"/>
    <w:rsid w:val="00A92B5C"/>
    <w:rsid w:val="00A92DD3"/>
    <w:rsid w:val="00A92F3C"/>
    <w:rsid w:val="00A930FE"/>
    <w:rsid w:val="00A936A8"/>
    <w:rsid w:val="00A9381C"/>
    <w:rsid w:val="00A942B9"/>
    <w:rsid w:val="00A94424"/>
    <w:rsid w:val="00A95319"/>
    <w:rsid w:val="00A956B8"/>
    <w:rsid w:val="00A961C1"/>
    <w:rsid w:val="00A9633B"/>
    <w:rsid w:val="00A9636F"/>
    <w:rsid w:val="00A96FBB"/>
    <w:rsid w:val="00AA0B06"/>
    <w:rsid w:val="00AA1745"/>
    <w:rsid w:val="00AA17C7"/>
    <w:rsid w:val="00AA18BF"/>
    <w:rsid w:val="00AA2218"/>
    <w:rsid w:val="00AA286C"/>
    <w:rsid w:val="00AA2A2A"/>
    <w:rsid w:val="00AA325A"/>
    <w:rsid w:val="00AA40C0"/>
    <w:rsid w:val="00AA4F5F"/>
    <w:rsid w:val="00AA6018"/>
    <w:rsid w:val="00AA73C5"/>
    <w:rsid w:val="00AA7809"/>
    <w:rsid w:val="00AB121A"/>
    <w:rsid w:val="00AB14F1"/>
    <w:rsid w:val="00AB3545"/>
    <w:rsid w:val="00AB4557"/>
    <w:rsid w:val="00AB4A40"/>
    <w:rsid w:val="00AB4F6B"/>
    <w:rsid w:val="00AB5491"/>
    <w:rsid w:val="00AB59AF"/>
    <w:rsid w:val="00AB6508"/>
    <w:rsid w:val="00AB6E53"/>
    <w:rsid w:val="00AB77BC"/>
    <w:rsid w:val="00AC038F"/>
    <w:rsid w:val="00AC09D1"/>
    <w:rsid w:val="00AC0C1A"/>
    <w:rsid w:val="00AC0DE5"/>
    <w:rsid w:val="00AC0F54"/>
    <w:rsid w:val="00AC412F"/>
    <w:rsid w:val="00AC450A"/>
    <w:rsid w:val="00AC5577"/>
    <w:rsid w:val="00AC55C1"/>
    <w:rsid w:val="00AC5B55"/>
    <w:rsid w:val="00AC5F1C"/>
    <w:rsid w:val="00AC6C2B"/>
    <w:rsid w:val="00AD12BD"/>
    <w:rsid w:val="00AD1F0D"/>
    <w:rsid w:val="00AD2D72"/>
    <w:rsid w:val="00AD35DB"/>
    <w:rsid w:val="00AD3863"/>
    <w:rsid w:val="00AD3F0D"/>
    <w:rsid w:val="00AD4C45"/>
    <w:rsid w:val="00AD5203"/>
    <w:rsid w:val="00AD52EE"/>
    <w:rsid w:val="00AD567A"/>
    <w:rsid w:val="00AD773B"/>
    <w:rsid w:val="00AD7813"/>
    <w:rsid w:val="00AE0467"/>
    <w:rsid w:val="00AE04AA"/>
    <w:rsid w:val="00AE0C87"/>
    <w:rsid w:val="00AE1C38"/>
    <w:rsid w:val="00AE222B"/>
    <w:rsid w:val="00AE35B2"/>
    <w:rsid w:val="00AE387B"/>
    <w:rsid w:val="00AE38FF"/>
    <w:rsid w:val="00AE5BCF"/>
    <w:rsid w:val="00AE7554"/>
    <w:rsid w:val="00AE7CCC"/>
    <w:rsid w:val="00AF0518"/>
    <w:rsid w:val="00AF07E9"/>
    <w:rsid w:val="00AF0C5B"/>
    <w:rsid w:val="00AF265E"/>
    <w:rsid w:val="00AF2849"/>
    <w:rsid w:val="00AF330A"/>
    <w:rsid w:val="00AF3F2F"/>
    <w:rsid w:val="00AF4321"/>
    <w:rsid w:val="00AF6008"/>
    <w:rsid w:val="00AF60DD"/>
    <w:rsid w:val="00AF67C0"/>
    <w:rsid w:val="00AF7F95"/>
    <w:rsid w:val="00B0044B"/>
    <w:rsid w:val="00B00EE9"/>
    <w:rsid w:val="00B03A15"/>
    <w:rsid w:val="00B03E2B"/>
    <w:rsid w:val="00B04805"/>
    <w:rsid w:val="00B05B4A"/>
    <w:rsid w:val="00B05D53"/>
    <w:rsid w:val="00B05E5C"/>
    <w:rsid w:val="00B07CE0"/>
    <w:rsid w:val="00B10BBE"/>
    <w:rsid w:val="00B10E42"/>
    <w:rsid w:val="00B118FD"/>
    <w:rsid w:val="00B11F43"/>
    <w:rsid w:val="00B12176"/>
    <w:rsid w:val="00B12323"/>
    <w:rsid w:val="00B12869"/>
    <w:rsid w:val="00B12C8F"/>
    <w:rsid w:val="00B1452D"/>
    <w:rsid w:val="00B151F8"/>
    <w:rsid w:val="00B164A2"/>
    <w:rsid w:val="00B1691E"/>
    <w:rsid w:val="00B17155"/>
    <w:rsid w:val="00B172B5"/>
    <w:rsid w:val="00B17CDA"/>
    <w:rsid w:val="00B202AD"/>
    <w:rsid w:val="00B209A1"/>
    <w:rsid w:val="00B209D3"/>
    <w:rsid w:val="00B20DCE"/>
    <w:rsid w:val="00B2208F"/>
    <w:rsid w:val="00B23BED"/>
    <w:rsid w:val="00B25D5C"/>
    <w:rsid w:val="00B26C94"/>
    <w:rsid w:val="00B27909"/>
    <w:rsid w:val="00B310BF"/>
    <w:rsid w:val="00B312A2"/>
    <w:rsid w:val="00B3204D"/>
    <w:rsid w:val="00B322F6"/>
    <w:rsid w:val="00B32A14"/>
    <w:rsid w:val="00B34648"/>
    <w:rsid w:val="00B34F19"/>
    <w:rsid w:val="00B35F26"/>
    <w:rsid w:val="00B409C3"/>
    <w:rsid w:val="00B40AF0"/>
    <w:rsid w:val="00B41C10"/>
    <w:rsid w:val="00B424C0"/>
    <w:rsid w:val="00B43C92"/>
    <w:rsid w:val="00B43F61"/>
    <w:rsid w:val="00B441F4"/>
    <w:rsid w:val="00B4619B"/>
    <w:rsid w:val="00B461E8"/>
    <w:rsid w:val="00B46523"/>
    <w:rsid w:val="00B47287"/>
    <w:rsid w:val="00B4746D"/>
    <w:rsid w:val="00B51147"/>
    <w:rsid w:val="00B525C4"/>
    <w:rsid w:val="00B536D5"/>
    <w:rsid w:val="00B53765"/>
    <w:rsid w:val="00B53E08"/>
    <w:rsid w:val="00B54521"/>
    <w:rsid w:val="00B545EF"/>
    <w:rsid w:val="00B5496E"/>
    <w:rsid w:val="00B54B08"/>
    <w:rsid w:val="00B5517A"/>
    <w:rsid w:val="00B555DD"/>
    <w:rsid w:val="00B556DE"/>
    <w:rsid w:val="00B55A98"/>
    <w:rsid w:val="00B55E88"/>
    <w:rsid w:val="00B56053"/>
    <w:rsid w:val="00B60143"/>
    <w:rsid w:val="00B61038"/>
    <w:rsid w:val="00B6160D"/>
    <w:rsid w:val="00B61E65"/>
    <w:rsid w:val="00B61F39"/>
    <w:rsid w:val="00B62302"/>
    <w:rsid w:val="00B63023"/>
    <w:rsid w:val="00B635F6"/>
    <w:rsid w:val="00B64298"/>
    <w:rsid w:val="00B64322"/>
    <w:rsid w:val="00B64D8B"/>
    <w:rsid w:val="00B663CE"/>
    <w:rsid w:val="00B66A73"/>
    <w:rsid w:val="00B67661"/>
    <w:rsid w:val="00B70528"/>
    <w:rsid w:val="00B718E9"/>
    <w:rsid w:val="00B723F8"/>
    <w:rsid w:val="00B74C8D"/>
    <w:rsid w:val="00B7519A"/>
    <w:rsid w:val="00B75728"/>
    <w:rsid w:val="00B76097"/>
    <w:rsid w:val="00B76FCA"/>
    <w:rsid w:val="00B7707A"/>
    <w:rsid w:val="00B774FC"/>
    <w:rsid w:val="00B80B6A"/>
    <w:rsid w:val="00B80F07"/>
    <w:rsid w:val="00B81519"/>
    <w:rsid w:val="00B817AF"/>
    <w:rsid w:val="00B81DB0"/>
    <w:rsid w:val="00B83D7F"/>
    <w:rsid w:val="00B849B6"/>
    <w:rsid w:val="00B84D5D"/>
    <w:rsid w:val="00B84F2D"/>
    <w:rsid w:val="00B852C1"/>
    <w:rsid w:val="00B854C2"/>
    <w:rsid w:val="00B8561E"/>
    <w:rsid w:val="00B858B4"/>
    <w:rsid w:val="00B85E38"/>
    <w:rsid w:val="00B8609D"/>
    <w:rsid w:val="00B904C9"/>
    <w:rsid w:val="00B90F5D"/>
    <w:rsid w:val="00B91455"/>
    <w:rsid w:val="00B91B5F"/>
    <w:rsid w:val="00B92987"/>
    <w:rsid w:val="00B93E4C"/>
    <w:rsid w:val="00B93FB1"/>
    <w:rsid w:val="00B9440D"/>
    <w:rsid w:val="00B94FA5"/>
    <w:rsid w:val="00B952EB"/>
    <w:rsid w:val="00B953D5"/>
    <w:rsid w:val="00B95885"/>
    <w:rsid w:val="00B97385"/>
    <w:rsid w:val="00B97CBF"/>
    <w:rsid w:val="00BA09EC"/>
    <w:rsid w:val="00BA0BF6"/>
    <w:rsid w:val="00BA1729"/>
    <w:rsid w:val="00BA2B1D"/>
    <w:rsid w:val="00BA3A10"/>
    <w:rsid w:val="00BA442A"/>
    <w:rsid w:val="00BA4862"/>
    <w:rsid w:val="00BA53E7"/>
    <w:rsid w:val="00BA5897"/>
    <w:rsid w:val="00BA661A"/>
    <w:rsid w:val="00BA665B"/>
    <w:rsid w:val="00BA7E5E"/>
    <w:rsid w:val="00BA7EAC"/>
    <w:rsid w:val="00BB09AF"/>
    <w:rsid w:val="00BB0D68"/>
    <w:rsid w:val="00BB1780"/>
    <w:rsid w:val="00BB20F5"/>
    <w:rsid w:val="00BB2389"/>
    <w:rsid w:val="00BB27FB"/>
    <w:rsid w:val="00BB3E75"/>
    <w:rsid w:val="00BB4244"/>
    <w:rsid w:val="00BB4462"/>
    <w:rsid w:val="00BB4F8E"/>
    <w:rsid w:val="00BB5B74"/>
    <w:rsid w:val="00BB5C20"/>
    <w:rsid w:val="00BB628C"/>
    <w:rsid w:val="00BC0520"/>
    <w:rsid w:val="00BC0789"/>
    <w:rsid w:val="00BC0F19"/>
    <w:rsid w:val="00BC1508"/>
    <w:rsid w:val="00BC1AAA"/>
    <w:rsid w:val="00BC2755"/>
    <w:rsid w:val="00BC28AE"/>
    <w:rsid w:val="00BC3041"/>
    <w:rsid w:val="00BC376D"/>
    <w:rsid w:val="00BC418A"/>
    <w:rsid w:val="00BC503F"/>
    <w:rsid w:val="00BC52F7"/>
    <w:rsid w:val="00BC617E"/>
    <w:rsid w:val="00BC61F2"/>
    <w:rsid w:val="00BC7A55"/>
    <w:rsid w:val="00BC7F1A"/>
    <w:rsid w:val="00BD096B"/>
    <w:rsid w:val="00BD0B21"/>
    <w:rsid w:val="00BD100D"/>
    <w:rsid w:val="00BD2607"/>
    <w:rsid w:val="00BD39A8"/>
    <w:rsid w:val="00BD4C15"/>
    <w:rsid w:val="00BD5663"/>
    <w:rsid w:val="00BD5CD4"/>
    <w:rsid w:val="00BD6ECB"/>
    <w:rsid w:val="00BD6F72"/>
    <w:rsid w:val="00BD777B"/>
    <w:rsid w:val="00BD794A"/>
    <w:rsid w:val="00BD7D73"/>
    <w:rsid w:val="00BD7E69"/>
    <w:rsid w:val="00BE14DE"/>
    <w:rsid w:val="00BE1EB2"/>
    <w:rsid w:val="00BE1F7C"/>
    <w:rsid w:val="00BE2D4E"/>
    <w:rsid w:val="00BE36B0"/>
    <w:rsid w:val="00BE4035"/>
    <w:rsid w:val="00BE40D7"/>
    <w:rsid w:val="00BE441B"/>
    <w:rsid w:val="00BE4579"/>
    <w:rsid w:val="00BE5978"/>
    <w:rsid w:val="00BE64A0"/>
    <w:rsid w:val="00BE6517"/>
    <w:rsid w:val="00BE68BD"/>
    <w:rsid w:val="00BE7D6B"/>
    <w:rsid w:val="00BF021D"/>
    <w:rsid w:val="00BF1E4B"/>
    <w:rsid w:val="00BF35A9"/>
    <w:rsid w:val="00BF3F42"/>
    <w:rsid w:val="00BF5CFC"/>
    <w:rsid w:val="00BF64CE"/>
    <w:rsid w:val="00BF64D7"/>
    <w:rsid w:val="00BF6944"/>
    <w:rsid w:val="00BF6AB0"/>
    <w:rsid w:val="00BF7D6A"/>
    <w:rsid w:val="00C00473"/>
    <w:rsid w:val="00C004FF"/>
    <w:rsid w:val="00C011D8"/>
    <w:rsid w:val="00C01F14"/>
    <w:rsid w:val="00C025D0"/>
    <w:rsid w:val="00C02C58"/>
    <w:rsid w:val="00C030E8"/>
    <w:rsid w:val="00C0319B"/>
    <w:rsid w:val="00C032D0"/>
    <w:rsid w:val="00C03C23"/>
    <w:rsid w:val="00C04166"/>
    <w:rsid w:val="00C0496F"/>
    <w:rsid w:val="00C05AC8"/>
    <w:rsid w:val="00C060DB"/>
    <w:rsid w:val="00C06CEE"/>
    <w:rsid w:val="00C0793D"/>
    <w:rsid w:val="00C110DC"/>
    <w:rsid w:val="00C1144D"/>
    <w:rsid w:val="00C11A61"/>
    <w:rsid w:val="00C12228"/>
    <w:rsid w:val="00C129E3"/>
    <w:rsid w:val="00C1384F"/>
    <w:rsid w:val="00C1467E"/>
    <w:rsid w:val="00C153B4"/>
    <w:rsid w:val="00C15A02"/>
    <w:rsid w:val="00C15B96"/>
    <w:rsid w:val="00C15FA9"/>
    <w:rsid w:val="00C1773F"/>
    <w:rsid w:val="00C20DAD"/>
    <w:rsid w:val="00C215A0"/>
    <w:rsid w:val="00C227B6"/>
    <w:rsid w:val="00C2481C"/>
    <w:rsid w:val="00C25AED"/>
    <w:rsid w:val="00C2642D"/>
    <w:rsid w:val="00C265ED"/>
    <w:rsid w:val="00C26E08"/>
    <w:rsid w:val="00C273DE"/>
    <w:rsid w:val="00C276B0"/>
    <w:rsid w:val="00C3038A"/>
    <w:rsid w:val="00C30C2F"/>
    <w:rsid w:val="00C32303"/>
    <w:rsid w:val="00C33172"/>
    <w:rsid w:val="00C343D0"/>
    <w:rsid w:val="00C3494E"/>
    <w:rsid w:val="00C35052"/>
    <w:rsid w:val="00C358E6"/>
    <w:rsid w:val="00C35DB0"/>
    <w:rsid w:val="00C35E40"/>
    <w:rsid w:val="00C3610D"/>
    <w:rsid w:val="00C37801"/>
    <w:rsid w:val="00C3793E"/>
    <w:rsid w:val="00C3799D"/>
    <w:rsid w:val="00C37EDB"/>
    <w:rsid w:val="00C410DC"/>
    <w:rsid w:val="00C4112B"/>
    <w:rsid w:val="00C42092"/>
    <w:rsid w:val="00C4299A"/>
    <w:rsid w:val="00C437A6"/>
    <w:rsid w:val="00C44531"/>
    <w:rsid w:val="00C44F9A"/>
    <w:rsid w:val="00C455C3"/>
    <w:rsid w:val="00C45B7A"/>
    <w:rsid w:val="00C46469"/>
    <w:rsid w:val="00C46F72"/>
    <w:rsid w:val="00C47478"/>
    <w:rsid w:val="00C47486"/>
    <w:rsid w:val="00C5046C"/>
    <w:rsid w:val="00C508B0"/>
    <w:rsid w:val="00C50D83"/>
    <w:rsid w:val="00C50F84"/>
    <w:rsid w:val="00C52E97"/>
    <w:rsid w:val="00C52FAD"/>
    <w:rsid w:val="00C5360E"/>
    <w:rsid w:val="00C53770"/>
    <w:rsid w:val="00C53DDB"/>
    <w:rsid w:val="00C5450C"/>
    <w:rsid w:val="00C56F94"/>
    <w:rsid w:val="00C57AC3"/>
    <w:rsid w:val="00C57E48"/>
    <w:rsid w:val="00C60175"/>
    <w:rsid w:val="00C60E46"/>
    <w:rsid w:val="00C619A0"/>
    <w:rsid w:val="00C635ED"/>
    <w:rsid w:val="00C6433E"/>
    <w:rsid w:val="00C6466A"/>
    <w:rsid w:val="00C64E04"/>
    <w:rsid w:val="00C650B7"/>
    <w:rsid w:val="00C6619C"/>
    <w:rsid w:val="00C6686D"/>
    <w:rsid w:val="00C66A40"/>
    <w:rsid w:val="00C705BB"/>
    <w:rsid w:val="00C71BE8"/>
    <w:rsid w:val="00C738C8"/>
    <w:rsid w:val="00C7441B"/>
    <w:rsid w:val="00C747F9"/>
    <w:rsid w:val="00C74FEB"/>
    <w:rsid w:val="00C75239"/>
    <w:rsid w:val="00C75F65"/>
    <w:rsid w:val="00C762FC"/>
    <w:rsid w:val="00C76EA5"/>
    <w:rsid w:val="00C76FDC"/>
    <w:rsid w:val="00C77A71"/>
    <w:rsid w:val="00C77FA7"/>
    <w:rsid w:val="00C801B1"/>
    <w:rsid w:val="00C80CBC"/>
    <w:rsid w:val="00C8184D"/>
    <w:rsid w:val="00C81CAA"/>
    <w:rsid w:val="00C83DC6"/>
    <w:rsid w:val="00C84817"/>
    <w:rsid w:val="00C85022"/>
    <w:rsid w:val="00C85AB5"/>
    <w:rsid w:val="00C85FC3"/>
    <w:rsid w:val="00C860C7"/>
    <w:rsid w:val="00C866EE"/>
    <w:rsid w:val="00C86F83"/>
    <w:rsid w:val="00C876E9"/>
    <w:rsid w:val="00C87901"/>
    <w:rsid w:val="00C90F74"/>
    <w:rsid w:val="00C91237"/>
    <w:rsid w:val="00C9174A"/>
    <w:rsid w:val="00C9305B"/>
    <w:rsid w:val="00C93639"/>
    <w:rsid w:val="00C93AC8"/>
    <w:rsid w:val="00C94D4B"/>
    <w:rsid w:val="00C94E95"/>
    <w:rsid w:val="00C94F8F"/>
    <w:rsid w:val="00C967A8"/>
    <w:rsid w:val="00C97283"/>
    <w:rsid w:val="00C977AC"/>
    <w:rsid w:val="00C9793A"/>
    <w:rsid w:val="00CA0CAE"/>
    <w:rsid w:val="00CA11FD"/>
    <w:rsid w:val="00CA24E8"/>
    <w:rsid w:val="00CA31F7"/>
    <w:rsid w:val="00CA38A2"/>
    <w:rsid w:val="00CA425D"/>
    <w:rsid w:val="00CA5067"/>
    <w:rsid w:val="00CA656D"/>
    <w:rsid w:val="00CA6A4F"/>
    <w:rsid w:val="00CA6FAD"/>
    <w:rsid w:val="00CA72E3"/>
    <w:rsid w:val="00CA7D96"/>
    <w:rsid w:val="00CB084B"/>
    <w:rsid w:val="00CB0F73"/>
    <w:rsid w:val="00CB2416"/>
    <w:rsid w:val="00CB4FBB"/>
    <w:rsid w:val="00CB5011"/>
    <w:rsid w:val="00CB51EB"/>
    <w:rsid w:val="00CB55F1"/>
    <w:rsid w:val="00CB62B7"/>
    <w:rsid w:val="00CB6EBA"/>
    <w:rsid w:val="00CB714C"/>
    <w:rsid w:val="00CB75E2"/>
    <w:rsid w:val="00CB7AD2"/>
    <w:rsid w:val="00CC0A1F"/>
    <w:rsid w:val="00CC0FF5"/>
    <w:rsid w:val="00CC1141"/>
    <w:rsid w:val="00CC15DE"/>
    <w:rsid w:val="00CC1B66"/>
    <w:rsid w:val="00CC2B4F"/>
    <w:rsid w:val="00CC2BA8"/>
    <w:rsid w:val="00CC31EF"/>
    <w:rsid w:val="00CC3988"/>
    <w:rsid w:val="00CC48C2"/>
    <w:rsid w:val="00CC4953"/>
    <w:rsid w:val="00CC520F"/>
    <w:rsid w:val="00CC6857"/>
    <w:rsid w:val="00CC6A6F"/>
    <w:rsid w:val="00CC6A96"/>
    <w:rsid w:val="00CC6F4D"/>
    <w:rsid w:val="00CD11E1"/>
    <w:rsid w:val="00CD190D"/>
    <w:rsid w:val="00CD29FB"/>
    <w:rsid w:val="00CD2B1E"/>
    <w:rsid w:val="00CD2DEC"/>
    <w:rsid w:val="00CD33D2"/>
    <w:rsid w:val="00CD4C87"/>
    <w:rsid w:val="00CD4FA7"/>
    <w:rsid w:val="00CD5485"/>
    <w:rsid w:val="00CD563A"/>
    <w:rsid w:val="00CD5EEB"/>
    <w:rsid w:val="00CD6AC8"/>
    <w:rsid w:val="00CE0D72"/>
    <w:rsid w:val="00CE0F58"/>
    <w:rsid w:val="00CE1ECE"/>
    <w:rsid w:val="00CE20D3"/>
    <w:rsid w:val="00CE24BA"/>
    <w:rsid w:val="00CE34F8"/>
    <w:rsid w:val="00CE3DD9"/>
    <w:rsid w:val="00CE68DC"/>
    <w:rsid w:val="00CE6985"/>
    <w:rsid w:val="00CE6D16"/>
    <w:rsid w:val="00CE708E"/>
    <w:rsid w:val="00CE78EE"/>
    <w:rsid w:val="00CF03D9"/>
    <w:rsid w:val="00CF0BE6"/>
    <w:rsid w:val="00CF15BB"/>
    <w:rsid w:val="00CF2E29"/>
    <w:rsid w:val="00CF2EBD"/>
    <w:rsid w:val="00CF3117"/>
    <w:rsid w:val="00CF3B2B"/>
    <w:rsid w:val="00CF3FC0"/>
    <w:rsid w:val="00CF4098"/>
    <w:rsid w:val="00CF4C0E"/>
    <w:rsid w:val="00CF5151"/>
    <w:rsid w:val="00CF63E2"/>
    <w:rsid w:val="00CF6415"/>
    <w:rsid w:val="00CF68E3"/>
    <w:rsid w:val="00CF72BE"/>
    <w:rsid w:val="00CF7B59"/>
    <w:rsid w:val="00D00091"/>
    <w:rsid w:val="00D00BC9"/>
    <w:rsid w:val="00D017A8"/>
    <w:rsid w:val="00D01E81"/>
    <w:rsid w:val="00D0248C"/>
    <w:rsid w:val="00D04433"/>
    <w:rsid w:val="00D057F0"/>
    <w:rsid w:val="00D05870"/>
    <w:rsid w:val="00D05C64"/>
    <w:rsid w:val="00D05D88"/>
    <w:rsid w:val="00D0621A"/>
    <w:rsid w:val="00D066D6"/>
    <w:rsid w:val="00D06983"/>
    <w:rsid w:val="00D06CD9"/>
    <w:rsid w:val="00D06D51"/>
    <w:rsid w:val="00D0742B"/>
    <w:rsid w:val="00D1067D"/>
    <w:rsid w:val="00D1167A"/>
    <w:rsid w:val="00D124A0"/>
    <w:rsid w:val="00D125D8"/>
    <w:rsid w:val="00D12742"/>
    <w:rsid w:val="00D130A2"/>
    <w:rsid w:val="00D13179"/>
    <w:rsid w:val="00D13A17"/>
    <w:rsid w:val="00D13E40"/>
    <w:rsid w:val="00D143D8"/>
    <w:rsid w:val="00D171BB"/>
    <w:rsid w:val="00D1747B"/>
    <w:rsid w:val="00D176D0"/>
    <w:rsid w:val="00D17984"/>
    <w:rsid w:val="00D17D46"/>
    <w:rsid w:val="00D20F9D"/>
    <w:rsid w:val="00D215C9"/>
    <w:rsid w:val="00D217AB"/>
    <w:rsid w:val="00D21AF8"/>
    <w:rsid w:val="00D21C8B"/>
    <w:rsid w:val="00D21F28"/>
    <w:rsid w:val="00D21F50"/>
    <w:rsid w:val="00D22766"/>
    <w:rsid w:val="00D22FDA"/>
    <w:rsid w:val="00D231E9"/>
    <w:rsid w:val="00D24441"/>
    <w:rsid w:val="00D245B8"/>
    <w:rsid w:val="00D2471E"/>
    <w:rsid w:val="00D24B08"/>
    <w:rsid w:val="00D25776"/>
    <w:rsid w:val="00D25CFB"/>
    <w:rsid w:val="00D2721C"/>
    <w:rsid w:val="00D27780"/>
    <w:rsid w:val="00D30EFC"/>
    <w:rsid w:val="00D31F9F"/>
    <w:rsid w:val="00D32AEA"/>
    <w:rsid w:val="00D336DB"/>
    <w:rsid w:val="00D35855"/>
    <w:rsid w:val="00D367ED"/>
    <w:rsid w:val="00D36E34"/>
    <w:rsid w:val="00D3760B"/>
    <w:rsid w:val="00D37F47"/>
    <w:rsid w:val="00D406FC"/>
    <w:rsid w:val="00D414FE"/>
    <w:rsid w:val="00D41581"/>
    <w:rsid w:val="00D42EA3"/>
    <w:rsid w:val="00D4300A"/>
    <w:rsid w:val="00D43694"/>
    <w:rsid w:val="00D44E33"/>
    <w:rsid w:val="00D452D7"/>
    <w:rsid w:val="00D45A5B"/>
    <w:rsid w:val="00D4699B"/>
    <w:rsid w:val="00D46C33"/>
    <w:rsid w:val="00D46F85"/>
    <w:rsid w:val="00D472FC"/>
    <w:rsid w:val="00D47F55"/>
    <w:rsid w:val="00D50523"/>
    <w:rsid w:val="00D50B61"/>
    <w:rsid w:val="00D50EFA"/>
    <w:rsid w:val="00D522E1"/>
    <w:rsid w:val="00D52408"/>
    <w:rsid w:val="00D52A50"/>
    <w:rsid w:val="00D52E46"/>
    <w:rsid w:val="00D52E65"/>
    <w:rsid w:val="00D531C7"/>
    <w:rsid w:val="00D550DB"/>
    <w:rsid w:val="00D55B71"/>
    <w:rsid w:val="00D5643D"/>
    <w:rsid w:val="00D56BA1"/>
    <w:rsid w:val="00D56CC7"/>
    <w:rsid w:val="00D56D7A"/>
    <w:rsid w:val="00D57014"/>
    <w:rsid w:val="00D576F8"/>
    <w:rsid w:val="00D57D71"/>
    <w:rsid w:val="00D60989"/>
    <w:rsid w:val="00D60C7F"/>
    <w:rsid w:val="00D60E74"/>
    <w:rsid w:val="00D61A14"/>
    <w:rsid w:val="00D61E4D"/>
    <w:rsid w:val="00D62C58"/>
    <w:rsid w:val="00D63175"/>
    <w:rsid w:val="00D63457"/>
    <w:rsid w:val="00D63A19"/>
    <w:rsid w:val="00D63C9B"/>
    <w:rsid w:val="00D6649D"/>
    <w:rsid w:val="00D666EB"/>
    <w:rsid w:val="00D67197"/>
    <w:rsid w:val="00D677A4"/>
    <w:rsid w:val="00D70516"/>
    <w:rsid w:val="00D70E18"/>
    <w:rsid w:val="00D71507"/>
    <w:rsid w:val="00D72085"/>
    <w:rsid w:val="00D73211"/>
    <w:rsid w:val="00D73915"/>
    <w:rsid w:val="00D742EA"/>
    <w:rsid w:val="00D749B4"/>
    <w:rsid w:val="00D76671"/>
    <w:rsid w:val="00D76A08"/>
    <w:rsid w:val="00D76AA2"/>
    <w:rsid w:val="00D77DDE"/>
    <w:rsid w:val="00D80F74"/>
    <w:rsid w:val="00D82A67"/>
    <w:rsid w:val="00D842FB"/>
    <w:rsid w:val="00D84B02"/>
    <w:rsid w:val="00D84EB5"/>
    <w:rsid w:val="00D8542E"/>
    <w:rsid w:val="00D85809"/>
    <w:rsid w:val="00D85AC1"/>
    <w:rsid w:val="00D8655E"/>
    <w:rsid w:val="00D86F95"/>
    <w:rsid w:val="00D87449"/>
    <w:rsid w:val="00D878ED"/>
    <w:rsid w:val="00D90352"/>
    <w:rsid w:val="00D90B1B"/>
    <w:rsid w:val="00D91564"/>
    <w:rsid w:val="00D91E59"/>
    <w:rsid w:val="00D93237"/>
    <w:rsid w:val="00D93536"/>
    <w:rsid w:val="00D95258"/>
    <w:rsid w:val="00D95BE5"/>
    <w:rsid w:val="00D962EB"/>
    <w:rsid w:val="00D9730D"/>
    <w:rsid w:val="00D976F4"/>
    <w:rsid w:val="00D97FED"/>
    <w:rsid w:val="00DA0E91"/>
    <w:rsid w:val="00DA194D"/>
    <w:rsid w:val="00DA1ECE"/>
    <w:rsid w:val="00DA2813"/>
    <w:rsid w:val="00DA2FF9"/>
    <w:rsid w:val="00DA3DC2"/>
    <w:rsid w:val="00DA3F85"/>
    <w:rsid w:val="00DA4041"/>
    <w:rsid w:val="00DA4883"/>
    <w:rsid w:val="00DA49F0"/>
    <w:rsid w:val="00DA4C07"/>
    <w:rsid w:val="00DA4C86"/>
    <w:rsid w:val="00DA4E59"/>
    <w:rsid w:val="00DA6253"/>
    <w:rsid w:val="00DA62D2"/>
    <w:rsid w:val="00DA720E"/>
    <w:rsid w:val="00DB2499"/>
    <w:rsid w:val="00DB2996"/>
    <w:rsid w:val="00DB3216"/>
    <w:rsid w:val="00DB3FCA"/>
    <w:rsid w:val="00DB510A"/>
    <w:rsid w:val="00DB62AF"/>
    <w:rsid w:val="00DB6456"/>
    <w:rsid w:val="00DB6D62"/>
    <w:rsid w:val="00DB7209"/>
    <w:rsid w:val="00DC009A"/>
    <w:rsid w:val="00DC029E"/>
    <w:rsid w:val="00DC09E5"/>
    <w:rsid w:val="00DC0D03"/>
    <w:rsid w:val="00DC1A60"/>
    <w:rsid w:val="00DC23CE"/>
    <w:rsid w:val="00DC2478"/>
    <w:rsid w:val="00DC2FDC"/>
    <w:rsid w:val="00DC4745"/>
    <w:rsid w:val="00DC489B"/>
    <w:rsid w:val="00DC4BAA"/>
    <w:rsid w:val="00DC4E64"/>
    <w:rsid w:val="00DC55CC"/>
    <w:rsid w:val="00DC5F77"/>
    <w:rsid w:val="00DC67CC"/>
    <w:rsid w:val="00DC6808"/>
    <w:rsid w:val="00DC68E5"/>
    <w:rsid w:val="00DD0DD8"/>
    <w:rsid w:val="00DD1097"/>
    <w:rsid w:val="00DD12E7"/>
    <w:rsid w:val="00DD14D3"/>
    <w:rsid w:val="00DD179A"/>
    <w:rsid w:val="00DD3651"/>
    <w:rsid w:val="00DD36C5"/>
    <w:rsid w:val="00DD4409"/>
    <w:rsid w:val="00DD7E32"/>
    <w:rsid w:val="00DE04D7"/>
    <w:rsid w:val="00DE04FC"/>
    <w:rsid w:val="00DE213F"/>
    <w:rsid w:val="00DE34BF"/>
    <w:rsid w:val="00DE37B7"/>
    <w:rsid w:val="00DE38B5"/>
    <w:rsid w:val="00DE3946"/>
    <w:rsid w:val="00DE439B"/>
    <w:rsid w:val="00DE464A"/>
    <w:rsid w:val="00DE4BED"/>
    <w:rsid w:val="00DE5179"/>
    <w:rsid w:val="00DE6341"/>
    <w:rsid w:val="00DE693A"/>
    <w:rsid w:val="00DE6D37"/>
    <w:rsid w:val="00DE73A9"/>
    <w:rsid w:val="00DF06C2"/>
    <w:rsid w:val="00DF07C1"/>
    <w:rsid w:val="00DF2056"/>
    <w:rsid w:val="00DF20A4"/>
    <w:rsid w:val="00DF257C"/>
    <w:rsid w:val="00DF284A"/>
    <w:rsid w:val="00DF3A17"/>
    <w:rsid w:val="00DF5556"/>
    <w:rsid w:val="00DF61A6"/>
    <w:rsid w:val="00DF725A"/>
    <w:rsid w:val="00DF759D"/>
    <w:rsid w:val="00DF7866"/>
    <w:rsid w:val="00DF7FE5"/>
    <w:rsid w:val="00E0116B"/>
    <w:rsid w:val="00E032F5"/>
    <w:rsid w:val="00E03B9A"/>
    <w:rsid w:val="00E044E9"/>
    <w:rsid w:val="00E063D2"/>
    <w:rsid w:val="00E114A7"/>
    <w:rsid w:val="00E119E5"/>
    <w:rsid w:val="00E11ED3"/>
    <w:rsid w:val="00E126DF"/>
    <w:rsid w:val="00E12D57"/>
    <w:rsid w:val="00E1446F"/>
    <w:rsid w:val="00E146EF"/>
    <w:rsid w:val="00E1557A"/>
    <w:rsid w:val="00E15ABA"/>
    <w:rsid w:val="00E16990"/>
    <w:rsid w:val="00E17490"/>
    <w:rsid w:val="00E17636"/>
    <w:rsid w:val="00E176D5"/>
    <w:rsid w:val="00E1770B"/>
    <w:rsid w:val="00E21DC7"/>
    <w:rsid w:val="00E21E1D"/>
    <w:rsid w:val="00E22474"/>
    <w:rsid w:val="00E22CC2"/>
    <w:rsid w:val="00E22E7D"/>
    <w:rsid w:val="00E238E0"/>
    <w:rsid w:val="00E24AD7"/>
    <w:rsid w:val="00E251D1"/>
    <w:rsid w:val="00E259F8"/>
    <w:rsid w:val="00E2708F"/>
    <w:rsid w:val="00E275BF"/>
    <w:rsid w:val="00E276E9"/>
    <w:rsid w:val="00E303DD"/>
    <w:rsid w:val="00E30CC2"/>
    <w:rsid w:val="00E31E5C"/>
    <w:rsid w:val="00E32D2E"/>
    <w:rsid w:val="00E33CE4"/>
    <w:rsid w:val="00E34284"/>
    <w:rsid w:val="00E3450D"/>
    <w:rsid w:val="00E34538"/>
    <w:rsid w:val="00E34C0A"/>
    <w:rsid w:val="00E359C0"/>
    <w:rsid w:val="00E35B1D"/>
    <w:rsid w:val="00E36A94"/>
    <w:rsid w:val="00E36B11"/>
    <w:rsid w:val="00E371C3"/>
    <w:rsid w:val="00E37BD1"/>
    <w:rsid w:val="00E430A7"/>
    <w:rsid w:val="00E4332A"/>
    <w:rsid w:val="00E4494E"/>
    <w:rsid w:val="00E451E3"/>
    <w:rsid w:val="00E458E6"/>
    <w:rsid w:val="00E46906"/>
    <w:rsid w:val="00E4761E"/>
    <w:rsid w:val="00E47CBE"/>
    <w:rsid w:val="00E5009D"/>
    <w:rsid w:val="00E501D5"/>
    <w:rsid w:val="00E50594"/>
    <w:rsid w:val="00E50878"/>
    <w:rsid w:val="00E50D9A"/>
    <w:rsid w:val="00E512C1"/>
    <w:rsid w:val="00E531E0"/>
    <w:rsid w:val="00E53800"/>
    <w:rsid w:val="00E53A87"/>
    <w:rsid w:val="00E53EB7"/>
    <w:rsid w:val="00E544AA"/>
    <w:rsid w:val="00E55300"/>
    <w:rsid w:val="00E55692"/>
    <w:rsid w:val="00E56243"/>
    <w:rsid w:val="00E56D83"/>
    <w:rsid w:val="00E56E55"/>
    <w:rsid w:val="00E56F53"/>
    <w:rsid w:val="00E5797B"/>
    <w:rsid w:val="00E579EE"/>
    <w:rsid w:val="00E60E02"/>
    <w:rsid w:val="00E60EB2"/>
    <w:rsid w:val="00E6147A"/>
    <w:rsid w:val="00E61F4C"/>
    <w:rsid w:val="00E61F5E"/>
    <w:rsid w:val="00E62CA1"/>
    <w:rsid w:val="00E63534"/>
    <w:rsid w:val="00E63938"/>
    <w:rsid w:val="00E63E65"/>
    <w:rsid w:val="00E6460B"/>
    <w:rsid w:val="00E648F1"/>
    <w:rsid w:val="00E65249"/>
    <w:rsid w:val="00E652A9"/>
    <w:rsid w:val="00E65319"/>
    <w:rsid w:val="00E664CB"/>
    <w:rsid w:val="00E66D3E"/>
    <w:rsid w:val="00E71751"/>
    <w:rsid w:val="00E717E6"/>
    <w:rsid w:val="00E71ED9"/>
    <w:rsid w:val="00E71FC2"/>
    <w:rsid w:val="00E726F6"/>
    <w:rsid w:val="00E732C4"/>
    <w:rsid w:val="00E73545"/>
    <w:rsid w:val="00E73686"/>
    <w:rsid w:val="00E73C58"/>
    <w:rsid w:val="00E74755"/>
    <w:rsid w:val="00E75292"/>
    <w:rsid w:val="00E75D3A"/>
    <w:rsid w:val="00E75F68"/>
    <w:rsid w:val="00E772D2"/>
    <w:rsid w:val="00E809B6"/>
    <w:rsid w:val="00E812B5"/>
    <w:rsid w:val="00E81CA1"/>
    <w:rsid w:val="00E821BA"/>
    <w:rsid w:val="00E82590"/>
    <w:rsid w:val="00E82759"/>
    <w:rsid w:val="00E82867"/>
    <w:rsid w:val="00E842D0"/>
    <w:rsid w:val="00E84E4E"/>
    <w:rsid w:val="00E8536E"/>
    <w:rsid w:val="00E85705"/>
    <w:rsid w:val="00E8575B"/>
    <w:rsid w:val="00E85DC1"/>
    <w:rsid w:val="00E8647F"/>
    <w:rsid w:val="00E86AA3"/>
    <w:rsid w:val="00E86E2D"/>
    <w:rsid w:val="00E86F72"/>
    <w:rsid w:val="00E87547"/>
    <w:rsid w:val="00E87AF8"/>
    <w:rsid w:val="00E90154"/>
    <w:rsid w:val="00E9176C"/>
    <w:rsid w:val="00E928F3"/>
    <w:rsid w:val="00E939C2"/>
    <w:rsid w:val="00E93AC0"/>
    <w:rsid w:val="00E93F7C"/>
    <w:rsid w:val="00E94059"/>
    <w:rsid w:val="00E94768"/>
    <w:rsid w:val="00E94F6C"/>
    <w:rsid w:val="00E95724"/>
    <w:rsid w:val="00E9588E"/>
    <w:rsid w:val="00E95A77"/>
    <w:rsid w:val="00E95B39"/>
    <w:rsid w:val="00E96449"/>
    <w:rsid w:val="00E964FA"/>
    <w:rsid w:val="00E96652"/>
    <w:rsid w:val="00E96E56"/>
    <w:rsid w:val="00EA00D5"/>
    <w:rsid w:val="00EA0579"/>
    <w:rsid w:val="00EA13B7"/>
    <w:rsid w:val="00EA1593"/>
    <w:rsid w:val="00EA34F7"/>
    <w:rsid w:val="00EA38DB"/>
    <w:rsid w:val="00EA44D7"/>
    <w:rsid w:val="00EA5D6B"/>
    <w:rsid w:val="00EA7316"/>
    <w:rsid w:val="00EA75C6"/>
    <w:rsid w:val="00EA7707"/>
    <w:rsid w:val="00EA78E5"/>
    <w:rsid w:val="00EA7AF4"/>
    <w:rsid w:val="00EB11A6"/>
    <w:rsid w:val="00EB13A5"/>
    <w:rsid w:val="00EB230D"/>
    <w:rsid w:val="00EB244F"/>
    <w:rsid w:val="00EB2F20"/>
    <w:rsid w:val="00EB33EA"/>
    <w:rsid w:val="00EB365B"/>
    <w:rsid w:val="00EB3AB7"/>
    <w:rsid w:val="00EB47AC"/>
    <w:rsid w:val="00EB4864"/>
    <w:rsid w:val="00EB4A8F"/>
    <w:rsid w:val="00EB51ED"/>
    <w:rsid w:val="00EB5608"/>
    <w:rsid w:val="00EB6359"/>
    <w:rsid w:val="00EB7220"/>
    <w:rsid w:val="00EC0B0E"/>
    <w:rsid w:val="00EC0ED7"/>
    <w:rsid w:val="00EC1921"/>
    <w:rsid w:val="00EC2AEA"/>
    <w:rsid w:val="00EC2D1F"/>
    <w:rsid w:val="00EC2EBA"/>
    <w:rsid w:val="00EC2EE3"/>
    <w:rsid w:val="00EC2F8C"/>
    <w:rsid w:val="00EC33D0"/>
    <w:rsid w:val="00EC393A"/>
    <w:rsid w:val="00EC3952"/>
    <w:rsid w:val="00EC3AA6"/>
    <w:rsid w:val="00EC4209"/>
    <w:rsid w:val="00EC4231"/>
    <w:rsid w:val="00EC732B"/>
    <w:rsid w:val="00EC74A8"/>
    <w:rsid w:val="00EC7B6B"/>
    <w:rsid w:val="00ED0140"/>
    <w:rsid w:val="00ED0615"/>
    <w:rsid w:val="00ED10AA"/>
    <w:rsid w:val="00ED127A"/>
    <w:rsid w:val="00ED2B3F"/>
    <w:rsid w:val="00ED2D3A"/>
    <w:rsid w:val="00ED2D44"/>
    <w:rsid w:val="00ED30D2"/>
    <w:rsid w:val="00ED31AD"/>
    <w:rsid w:val="00ED38C6"/>
    <w:rsid w:val="00ED4991"/>
    <w:rsid w:val="00ED4E03"/>
    <w:rsid w:val="00ED5298"/>
    <w:rsid w:val="00ED54ED"/>
    <w:rsid w:val="00ED6253"/>
    <w:rsid w:val="00ED631A"/>
    <w:rsid w:val="00ED759D"/>
    <w:rsid w:val="00EE00D4"/>
    <w:rsid w:val="00EE0196"/>
    <w:rsid w:val="00EE06BE"/>
    <w:rsid w:val="00EE0CEF"/>
    <w:rsid w:val="00EE0D7C"/>
    <w:rsid w:val="00EE1131"/>
    <w:rsid w:val="00EE1248"/>
    <w:rsid w:val="00EE13BE"/>
    <w:rsid w:val="00EE24DF"/>
    <w:rsid w:val="00EE4235"/>
    <w:rsid w:val="00EE4A1A"/>
    <w:rsid w:val="00EE4F0C"/>
    <w:rsid w:val="00EE5081"/>
    <w:rsid w:val="00EE5236"/>
    <w:rsid w:val="00EE5395"/>
    <w:rsid w:val="00EE5913"/>
    <w:rsid w:val="00EE6A00"/>
    <w:rsid w:val="00EE6ABD"/>
    <w:rsid w:val="00EE6B8D"/>
    <w:rsid w:val="00EE7488"/>
    <w:rsid w:val="00EE7608"/>
    <w:rsid w:val="00EE78AE"/>
    <w:rsid w:val="00EF10D9"/>
    <w:rsid w:val="00EF1979"/>
    <w:rsid w:val="00EF344E"/>
    <w:rsid w:val="00EF47CF"/>
    <w:rsid w:val="00EF5593"/>
    <w:rsid w:val="00EF5D9C"/>
    <w:rsid w:val="00EF64BB"/>
    <w:rsid w:val="00EF7BA5"/>
    <w:rsid w:val="00F00A30"/>
    <w:rsid w:val="00F011C7"/>
    <w:rsid w:val="00F01302"/>
    <w:rsid w:val="00F01D09"/>
    <w:rsid w:val="00F01D82"/>
    <w:rsid w:val="00F02CB7"/>
    <w:rsid w:val="00F030F4"/>
    <w:rsid w:val="00F0381C"/>
    <w:rsid w:val="00F0398C"/>
    <w:rsid w:val="00F03A30"/>
    <w:rsid w:val="00F04F6C"/>
    <w:rsid w:val="00F05781"/>
    <w:rsid w:val="00F058A7"/>
    <w:rsid w:val="00F07146"/>
    <w:rsid w:val="00F07330"/>
    <w:rsid w:val="00F10046"/>
    <w:rsid w:val="00F10B2F"/>
    <w:rsid w:val="00F1184C"/>
    <w:rsid w:val="00F11C72"/>
    <w:rsid w:val="00F12285"/>
    <w:rsid w:val="00F129AE"/>
    <w:rsid w:val="00F12B5B"/>
    <w:rsid w:val="00F1521D"/>
    <w:rsid w:val="00F154CC"/>
    <w:rsid w:val="00F1568F"/>
    <w:rsid w:val="00F15A45"/>
    <w:rsid w:val="00F165A6"/>
    <w:rsid w:val="00F168B4"/>
    <w:rsid w:val="00F16A84"/>
    <w:rsid w:val="00F20529"/>
    <w:rsid w:val="00F20D60"/>
    <w:rsid w:val="00F2192B"/>
    <w:rsid w:val="00F21BC6"/>
    <w:rsid w:val="00F22F11"/>
    <w:rsid w:val="00F23076"/>
    <w:rsid w:val="00F234A9"/>
    <w:rsid w:val="00F2357C"/>
    <w:rsid w:val="00F237BF"/>
    <w:rsid w:val="00F23927"/>
    <w:rsid w:val="00F23C32"/>
    <w:rsid w:val="00F246F1"/>
    <w:rsid w:val="00F24BC4"/>
    <w:rsid w:val="00F2556C"/>
    <w:rsid w:val="00F258B7"/>
    <w:rsid w:val="00F25D75"/>
    <w:rsid w:val="00F27654"/>
    <w:rsid w:val="00F278C6"/>
    <w:rsid w:val="00F303FC"/>
    <w:rsid w:val="00F30DAD"/>
    <w:rsid w:val="00F32217"/>
    <w:rsid w:val="00F3247D"/>
    <w:rsid w:val="00F3284E"/>
    <w:rsid w:val="00F3285C"/>
    <w:rsid w:val="00F32E0B"/>
    <w:rsid w:val="00F32EE8"/>
    <w:rsid w:val="00F3376C"/>
    <w:rsid w:val="00F34BFF"/>
    <w:rsid w:val="00F36197"/>
    <w:rsid w:val="00F363F8"/>
    <w:rsid w:val="00F3776D"/>
    <w:rsid w:val="00F37D1A"/>
    <w:rsid w:val="00F40599"/>
    <w:rsid w:val="00F4074E"/>
    <w:rsid w:val="00F40A16"/>
    <w:rsid w:val="00F417BC"/>
    <w:rsid w:val="00F41875"/>
    <w:rsid w:val="00F421C0"/>
    <w:rsid w:val="00F42562"/>
    <w:rsid w:val="00F42E15"/>
    <w:rsid w:val="00F43313"/>
    <w:rsid w:val="00F44E31"/>
    <w:rsid w:val="00F46AD6"/>
    <w:rsid w:val="00F46EF2"/>
    <w:rsid w:val="00F473AE"/>
    <w:rsid w:val="00F473D3"/>
    <w:rsid w:val="00F47554"/>
    <w:rsid w:val="00F4771A"/>
    <w:rsid w:val="00F47BF5"/>
    <w:rsid w:val="00F503C0"/>
    <w:rsid w:val="00F50537"/>
    <w:rsid w:val="00F50555"/>
    <w:rsid w:val="00F51413"/>
    <w:rsid w:val="00F525C1"/>
    <w:rsid w:val="00F53169"/>
    <w:rsid w:val="00F537FB"/>
    <w:rsid w:val="00F551F2"/>
    <w:rsid w:val="00F5557D"/>
    <w:rsid w:val="00F57964"/>
    <w:rsid w:val="00F57C7E"/>
    <w:rsid w:val="00F57D98"/>
    <w:rsid w:val="00F60A11"/>
    <w:rsid w:val="00F6162E"/>
    <w:rsid w:val="00F617AC"/>
    <w:rsid w:val="00F631D7"/>
    <w:rsid w:val="00F63C50"/>
    <w:rsid w:val="00F63F00"/>
    <w:rsid w:val="00F64909"/>
    <w:rsid w:val="00F653DD"/>
    <w:rsid w:val="00F66184"/>
    <w:rsid w:val="00F66C40"/>
    <w:rsid w:val="00F66EBA"/>
    <w:rsid w:val="00F67BDA"/>
    <w:rsid w:val="00F706CA"/>
    <w:rsid w:val="00F7146F"/>
    <w:rsid w:val="00F71856"/>
    <w:rsid w:val="00F7201E"/>
    <w:rsid w:val="00F728DE"/>
    <w:rsid w:val="00F72A58"/>
    <w:rsid w:val="00F736B9"/>
    <w:rsid w:val="00F7373D"/>
    <w:rsid w:val="00F73865"/>
    <w:rsid w:val="00F73B64"/>
    <w:rsid w:val="00F73F0E"/>
    <w:rsid w:val="00F747F8"/>
    <w:rsid w:val="00F753BE"/>
    <w:rsid w:val="00F76149"/>
    <w:rsid w:val="00F76979"/>
    <w:rsid w:val="00F77179"/>
    <w:rsid w:val="00F774E3"/>
    <w:rsid w:val="00F809AF"/>
    <w:rsid w:val="00F80DBA"/>
    <w:rsid w:val="00F818F8"/>
    <w:rsid w:val="00F819D4"/>
    <w:rsid w:val="00F81D88"/>
    <w:rsid w:val="00F821F9"/>
    <w:rsid w:val="00F82626"/>
    <w:rsid w:val="00F82926"/>
    <w:rsid w:val="00F83917"/>
    <w:rsid w:val="00F8500F"/>
    <w:rsid w:val="00F85C05"/>
    <w:rsid w:val="00F85C41"/>
    <w:rsid w:val="00F85ED5"/>
    <w:rsid w:val="00F86375"/>
    <w:rsid w:val="00F87DC2"/>
    <w:rsid w:val="00F87E00"/>
    <w:rsid w:val="00F90226"/>
    <w:rsid w:val="00F90244"/>
    <w:rsid w:val="00F90255"/>
    <w:rsid w:val="00F905A4"/>
    <w:rsid w:val="00F905CF"/>
    <w:rsid w:val="00F90860"/>
    <w:rsid w:val="00F909EE"/>
    <w:rsid w:val="00F914DB"/>
    <w:rsid w:val="00F9154E"/>
    <w:rsid w:val="00F9165D"/>
    <w:rsid w:val="00F94160"/>
    <w:rsid w:val="00F95C85"/>
    <w:rsid w:val="00F95D7E"/>
    <w:rsid w:val="00F95D96"/>
    <w:rsid w:val="00F95F34"/>
    <w:rsid w:val="00F97468"/>
    <w:rsid w:val="00F977EC"/>
    <w:rsid w:val="00F979C1"/>
    <w:rsid w:val="00F97EE1"/>
    <w:rsid w:val="00FA02F6"/>
    <w:rsid w:val="00FA0679"/>
    <w:rsid w:val="00FA18A5"/>
    <w:rsid w:val="00FA19E3"/>
    <w:rsid w:val="00FA1B57"/>
    <w:rsid w:val="00FA1FD2"/>
    <w:rsid w:val="00FA2897"/>
    <w:rsid w:val="00FA30DD"/>
    <w:rsid w:val="00FA368A"/>
    <w:rsid w:val="00FA41D9"/>
    <w:rsid w:val="00FA4C0C"/>
    <w:rsid w:val="00FA5579"/>
    <w:rsid w:val="00FA5B8E"/>
    <w:rsid w:val="00FA6E5A"/>
    <w:rsid w:val="00FA6EBA"/>
    <w:rsid w:val="00FA760C"/>
    <w:rsid w:val="00FB02DB"/>
    <w:rsid w:val="00FB0751"/>
    <w:rsid w:val="00FB1182"/>
    <w:rsid w:val="00FB1D62"/>
    <w:rsid w:val="00FB2ECB"/>
    <w:rsid w:val="00FB2F8F"/>
    <w:rsid w:val="00FB3DD9"/>
    <w:rsid w:val="00FB451D"/>
    <w:rsid w:val="00FB456E"/>
    <w:rsid w:val="00FB4750"/>
    <w:rsid w:val="00FB4891"/>
    <w:rsid w:val="00FB5DE9"/>
    <w:rsid w:val="00FB7ED1"/>
    <w:rsid w:val="00FB7F14"/>
    <w:rsid w:val="00FC17C3"/>
    <w:rsid w:val="00FC1B62"/>
    <w:rsid w:val="00FC2219"/>
    <w:rsid w:val="00FC2846"/>
    <w:rsid w:val="00FC2AFD"/>
    <w:rsid w:val="00FC3883"/>
    <w:rsid w:val="00FC4386"/>
    <w:rsid w:val="00FC4E6B"/>
    <w:rsid w:val="00FC4F81"/>
    <w:rsid w:val="00FC5208"/>
    <w:rsid w:val="00FC554E"/>
    <w:rsid w:val="00FC59DC"/>
    <w:rsid w:val="00FC641F"/>
    <w:rsid w:val="00FC7BBC"/>
    <w:rsid w:val="00FD03EF"/>
    <w:rsid w:val="00FD04B2"/>
    <w:rsid w:val="00FD0831"/>
    <w:rsid w:val="00FD09D8"/>
    <w:rsid w:val="00FD0C01"/>
    <w:rsid w:val="00FD0DD1"/>
    <w:rsid w:val="00FD0F59"/>
    <w:rsid w:val="00FD1183"/>
    <w:rsid w:val="00FD124A"/>
    <w:rsid w:val="00FD1778"/>
    <w:rsid w:val="00FD2808"/>
    <w:rsid w:val="00FD3225"/>
    <w:rsid w:val="00FD33BE"/>
    <w:rsid w:val="00FD34C7"/>
    <w:rsid w:val="00FD3AE6"/>
    <w:rsid w:val="00FD4D3C"/>
    <w:rsid w:val="00FD5D14"/>
    <w:rsid w:val="00FD5EF8"/>
    <w:rsid w:val="00FD77F3"/>
    <w:rsid w:val="00FD7B35"/>
    <w:rsid w:val="00FE03DD"/>
    <w:rsid w:val="00FE0849"/>
    <w:rsid w:val="00FE1141"/>
    <w:rsid w:val="00FE197B"/>
    <w:rsid w:val="00FE242B"/>
    <w:rsid w:val="00FE2461"/>
    <w:rsid w:val="00FE2D37"/>
    <w:rsid w:val="00FE30EE"/>
    <w:rsid w:val="00FE392F"/>
    <w:rsid w:val="00FE3DDB"/>
    <w:rsid w:val="00FE4F5C"/>
    <w:rsid w:val="00FE5D22"/>
    <w:rsid w:val="00FE625E"/>
    <w:rsid w:val="00FE6886"/>
    <w:rsid w:val="00FE7290"/>
    <w:rsid w:val="00FF1EFD"/>
    <w:rsid w:val="00FF309E"/>
    <w:rsid w:val="00FF412A"/>
    <w:rsid w:val="00FF43B3"/>
    <w:rsid w:val="00FF4558"/>
    <w:rsid w:val="00FF636A"/>
    <w:rsid w:val="00FF6C32"/>
    <w:rsid w:val="00FF6E73"/>
    <w:rsid w:val="00FF7635"/>
    <w:rsid w:val="00FF774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b/>
        <w:sz w:val="24"/>
        <w:szCs w:val="22"/>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072A"/>
    <w:pPr>
      <w:spacing w:after="200" w:line="276" w:lineRule="auto"/>
    </w:pPr>
    <w:rPr>
      <w:rFonts w:asciiTheme="minorHAnsi" w:hAnsiTheme="minorHAnsi"/>
      <w:b w:val="0"/>
      <w:sz w:val="22"/>
      <w:lang w:val="fr-BE"/>
    </w:rPr>
  </w:style>
  <w:style w:type="paragraph" w:styleId="Titre1">
    <w:name w:val="heading 1"/>
    <w:basedOn w:val="Normal"/>
    <w:link w:val="Titre1Car"/>
    <w:uiPriority w:val="9"/>
    <w:qFormat/>
    <w:rsid w:val="00FA0679"/>
    <w:pPr>
      <w:spacing w:before="100" w:beforeAutospacing="1" w:after="100" w:afterAutospacing="1" w:line="240" w:lineRule="auto"/>
      <w:outlineLvl w:val="0"/>
    </w:pPr>
    <w:rPr>
      <w:rFonts w:ascii="Times New Roman" w:eastAsia="Times New Roman" w:hAnsi="Times New Roman" w:cs="Times New Roman"/>
      <w:b/>
      <w:bCs/>
      <w:kern w:val="36"/>
      <w:sz w:val="48"/>
      <w:szCs w:val="48"/>
      <w:lang w:val="fr-FR" w:eastAsia="fr-FR"/>
    </w:rPr>
  </w:style>
  <w:style w:type="paragraph" w:styleId="Titre2">
    <w:name w:val="heading 2"/>
    <w:basedOn w:val="Normal"/>
    <w:next w:val="Normal"/>
    <w:link w:val="Titre2Car"/>
    <w:uiPriority w:val="9"/>
    <w:semiHidden/>
    <w:unhideWhenUsed/>
    <w:qFormat/>
    <w:rsid w:val="005629C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itre3">
    <w:name w:val="heading 3"/>
    <w:basedOn w:val="Normal"/>
    <w:next w:val="Normal"/>
    <w:link w:val="Titre3Car"/>
    <w:uiPriority w:val="9"/>
    <w:semiHidden/>
    <w:unhideWhenUsed/>
    <w:qFormat/>
    <w:rsid w:val="005629CC"/>
    <w:pPr>
      <w:keepNext/>
      <w:keepLines/>
      <w:spacing w:before="200" w:after="0"/>
      <w:outlineLvl w:val="2"/>
    </w:pPr>
    <w:rPr>
      <w:rFonts w:asciiTheme="majorHAnsi" w:eastAsiaTheme="majorEastAsia" w:hAnsiTheme="majorHAnsi" w:cstheme="majorBidi"/>
      <w:b/>
      <w:bCs/>
      <w:color w:val="4472C4" w:themeColor="accent1"/>
    </w:rPr>
  </w:style>
  <w:style w:type="paragraph" w:styleId="Titre4">
    <w:name w:val="heading 4"/>
    <w:basedOn w:val="Normal"/>
    <w:next w:val="Normal"/>
    <w:link w:val="Titre4Car"/>
    <w:uiPriority w:val="9"/>
    <w:semiHidden/>
    <w:unhideWhenUsed/>
    <w:qFormat/>
    <w:rsid w:val="005629CC"/>
    <w:pPr>
      <w:keepNext/>
      <w:keepLines/>
      <w:spacing w:before="200" w:after="0"/>
      <w:outlineLvl w:val="3"/>
    </w:pPr>
    <w:rPr>
      <w:rFonts w:asciiTheme="majorHAnsi" w:eastAsiaTheme="majorEastAsia" w:hAnsiTheme="majorHAnsi" w:cstheme="majorBidi"/>
      <w:b/>
      <w:bCs/>
      <w:i/>
      <w:iCs/>
      <w:color w:val="4472C4" w:themeColor="accent1"/>
    </w:rPr>
  </w:style>
  <w:style w:type="paragraph" w:styleId="Titre5">
    <w:name w:val="heading 5"/>
    <w:basedOn w:val="Normal"/>
    <w:next w:val="Normal"/>
    <w:link w:val="Titre5Car"/>
    <w:uiPriority w:val="9"/>
    <w:semiHidden/>
    <w:unhideWhenUsed/>
    <w:qFormat/>
    <w:rsid w:val="005629CC"/>
    <w:pPr>
      <w:keepNext/>
      <w:keepLines/>
      <w:spacing w:before="200" w:after="0"/>
      <w:outlineLvl w:val="4"/>
    </w:pPr>
    <w:rPr>
      <w:rFonts w:asciiTheme="majorHAnsi" w:eastAsiaTheme="majorEastAsia" w:hAnsiTheme="majorHAnsi" w:cstheme="majorBidi"/>
      <w:color w:val="1F3763" w:themeColor="accent1" w:themeShade="7F"/>
    </w:rPr>
  </w:style>
  <w:style w:type="paragraph" w:styleId="Titre6">
    <w:name w:val="heading 6"/>
    <w:basedOn w:val="Normal"/>
    <w:next w:val="Normal"/>
    <w:link w:val="Titre6Car"/>
    <w:uiPriority w:val="9"/>
    <w:semiHidden/>
    <w:unhideWhenUsed/>
    <w:qFormat/>
    <w:rsid w:val="005629CC"/>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Titre7">
    <w:name w:val="heading 7"/>
    <w:basedOn w:val="Normal"/>
    <w:next w:val="Normal"/>
    <w:link w:val="Titre7Car"/>
    <w:uiPriority w:val="9"/>
    <w:semiHidden/>
    <w:unhideWhenUsed/>
    <w:qFormat/>
    <w:rsid w:val="006A0469"/>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2041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041A"/>
    <w:rPr>
      <w:rFonts w:ascii="Tahoma" w:hAnsi="Tahoma" w:cs="Tahoma"/>
      <w:b w:val="0"/>
      <w:sz w:val="16"/>
      <w:szCs w:val="16"/>
      <w:lang w:val="fr-BE"/>
    </w:rPr>
  </w:style>
  <w:style w:type="paragraph" w:styleId="Sansinterligne">
    <w:name w:val="No Spacing"/>
    <w:uiPriority w:val="1"/>
    <w:qFormat/>
    <w:rsid w:val="00F631D7"/>
    <w:rPr>
      <w:rFonts w:asciiTheme="minorHAnsi" w:hAnsiTheme="minorHAnsi"/>
      <w:b w:val="0"/>
      <w:sz w:val="22"/>
      <w:lang w:val="fr-BE"/>
    </w:rPr>
  </w:style>
  <w:style w:type="character" w:styleId="Lienhypertexte">
    <w:name w:val="Hyperlink"/>
    <w:basedOn w:val="Policepardfaut"/>
    <w:uiPriority w:val="99"/>
    <w:unhideWhenUsed/>
    <w:rsid w:val="00F631D7"/>
    <w:rPr>
      <w:color w:val="0000FF"/>
      <w:u w:val="single"/>
    </w:rPr>
  </w:style>
  <w:style w:type="paragraph" w:styleId="Paragraphedeliste">
    <w:name w:val="List Paragraph"/>
    <w:basedOn w:val="Normal"/>
    <w:uiPriority w:val="34"/>
    <w:qFormat/>
    <w:rsid w:val="00F631D7"/>
    <w:pPr>
      <w:ind w:left="720"/>
      <w:contextualSpacing/>
    </w:pPr>
  </w:style>
  <w:style w:type="paragraph" w:styleId="NormalWeb">
    <w:name w:val="Normal (Web)"/>
    <w:basedOn w:val="Normal"/>
    <w:uiPriority w:val="99"/>
    <w:unhideWhenUsed/>
    <w:rsid w:val="00C12228"/>
    <w:pPr>
      <w:spacing w:before="100" w:beforeAutospacing="1" w:after="100" w:afterAutospacing="1" w:line="240" w:lineRule="auto"/>
    </w:pPr>
    <w:rPr>
      <w:rFonts w:ascii="Times New Roman" w:eastAsiaTheme="minorEastAsia" w:hAnsi="Times New Roman" w:cs="Times New Roman"/>
      <w:sz w:val="24"/>
      <w:szCs w:val="24"/>
      <w:lang w:eastAsia="fr-BE"/>
    </w:rPr>
  </w:style>
  <w:style w:type="table" w:styleId="Grilledutableau">
    <w:name w:val="Table Grid"/>
    <w:basedOn w:val="TableauNormal"/>
    <w:uiPriority w:val="39"/>
    <w:rsid w:val="009E5F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Policepardfaut"/>
    <w:rsid w:val="00DC029E"/>
  </w:style>
  <w:style w:type="paragraph" w:customStyle="1" w:styleId="Textbody">
    <w:name w:val="Text body"/>
    <w:basedOn w:val="Normal"/>
    <w:rsid w:val="006F4D8D"/>
    <w:pPr>
      <w:widowControl w:val="0"/>
      <w:suppressAutoHyphens/>
      <w:autoSpaceDN w:val="0"/>
      <w:spacing w:after="120" w:line="240" w:lineRule="auto"/>
      <w:textAlignment w:val="baseline"/>
    </w:pPr>
    <w:rPr>
      <w:rFonts w:ascii="Times New Roman" w:eastAsia="Arial Unicode MS" w:hAnsi="Times New Roman" w:cs="Tahoma"/>
      <w:kern w:val="3"/>
      <w:sz w:val="24"/>
      <w:szCs w:val="24"/>
      <w:lang w:eastAsia="fr-BE"/>
    </w:rPr>
  </w:style>
  <w:style w:type="character" w:customStyle="1" w:styleId="Titre1Car">
    <w:name w:val="Titre 1 Car"/>
    <w:basedOn w:val="Policepardfaut"/>
    <w:link w:val="Titre1"/>
    <w:uiPriority w:val="9"/>
    <w:rsid w:val="00FA0679"/>
    <w:rPr>
      <w:rFonts w:ascii="Times New Roman" w:eastAsia="Times New Roman" w:hAnsi="Times New Roman" w:cs="Times New Roman"/>
      <w:bCs/>
      <w:kern w:val="36"/>
      <w:sz w:val="48"/>
      <w:szCs w:val="48"/>
      <w:lang w:eastAsia="fr-FR"/>
    </w:rPr>
  </w:style>
  <w:style w:type="character" w:customStyle="1" w:styleId="Titre2Car">
    <w:name w:val="Titre 2 Car"/>
    <w:basedOn w:val="Policepardfaut"/>
    <w:link w:val="Titre2"/>
    <w:uiPriority w:val="9"/>
    <w:semiHidden/>
    <w:rsid w:val="005629CC"/>
    <w:rPr>
      <w:rFonts w:asciiTheme="majorHAnsi" w:eastAsiaTheme="majorEastAsia" w:hAnsiTheme="majorHAnsi" w:cstheme="majorBidi"/>
      <w:bCs/>
      <w:color w:val="4472C4" w:themeColor="accent1"/>
      <w:sz w:val="26"/>
      <w:szCs w:val="26"/>
      <w:lang w:val="fr-BE"/>
    </w:rPr>
  </w:style>
  <w:style w:type="character" w:customStyle="1" w:styleId="Titre3Car">
    <w:name w:val="Titre 3 Car"/>
    <w:basedOn w:val="Policepardfaut"/>
    <w:link w:val="Titre3"/>
    <w:uiPriority w:val="9"/>
    <w:semiHidden/>
    <w:rsid w:val="005629CC"/>
    <w:rPr>
      <w:rFonts w:asciiTheme="majorHAnsi" w:eastAsiaTheme="majorEastAsia" w:hAnsiTheme="majorHAnsi" w:cstheme="majorBidi"/>
      <w:bCs/>
      <w:color w:val="4472C4" w:themeColor="accent1"/>
      <w:sz w:val="22"/>
      <w:lang w:val="fr-BE"/>
    </w:rPr>
  </w:style>
  <w:style w:type="character" w:customStyle="1" w:styleId="Titre4Car">
    <w:name w:val="Titre 4 Car"/>
    <w:basedOn w:val="Policepardfaut"/>
    <w:link w:val="Titre4"/>
    <w:uiPriority w:val="9"/>
    <w:semiHidden/>
    <w:rsid w:val="005629CC"/>
    <w:rPr>
      <w:rFonts w:asciiTheme="majorHAnsi" w:eastAsiaTheme="majorEastAsia" w:hAnsiTheme="majorHAnsi" w:cstheme="majorBidi"/>
      <w:bCs/>
      <w:i/>
      <w:iCs/>
      <w:color w:val="4472C4" w:themeColor="accent1"/>
      <w:sz w:val="22"/>
      <w:lang w:val="fr-BE"/>
    </w:rPr>
  </w:style>
  <w:style w:type="character" w:customStyle="1" w:styleId="Titre5Car">
    <w:name w:val="Titre 5 Car"/>
    <w:basedOn w:val="Policepardfaut"/>
    <w:link w:val="Titre5"/>
    <w:uiPriority w:val="9"/>
    <w:rsid w:val="005629CC"/>
    <w:rPr>
      <w:rFonts w:asciiTheme="majorHAnsi" w:eastAsiaTheme="majorEastAsia" w:hAnsiTheme="majorHAnsi" w:cstheme="majorBidi"/>
      <w:b w:val="0"/>
      <w:color w:val="1F3763" w:themeColor="accent1" w:themeShade="7F"/>
      <w:sz w:val="22"/>
      <w:lang w:val="fr-BE"/>
    </w:rPr>
  </w:style>
  <w:style w:type="character" w:customStyle="1" w:styleId="Titre6Car">
    <w:name w:val="Titre 6 Car"/>
    <w:basedOn w:val="Policepardfaut"/>
    <w:link w:val="Titre6"/>
    <w:uiPriority w:val="9"/>
    <w:semiHidden/>
    <w:rsid w:val="005629CC"/>
    <w:rPr>
      <w:rFonts w:asciiTheme="majorHAnsi" w:eastAsiaTheme="majorEastAsia" w:hAnsiTheme="majorHAnsi" w:cstheme="majorBidi"/>
      <w:b w:val="0"/>
      <w:i/>
      <w:iCs/>
      <w:color w:val="1F3763" w:themeColor="accent1" w:themeShade="7F"/>
      <w:sz w:val="22"/>
      <w:lang w:val="fr-BE"/>
    </w:rPr>
  </w:style>
  <w:style w:type="paragraph" w:customStyle="1" w:styleId="Corpsdetexte21">
    <w:name w:val="Corps de texte 21"/>
    <w:basedOn w:val="Normal"/>
    <w:rsid w:val="005629CC"/>
    <w:pPr>
      <w:suppressAutoHyphens/>
      <w:spacing w:after="0" w:line="240" w:lineRule="auto"/>
    </w:pPr>
    <w:rPr>
      <w:rFonts w:ascii="Times New Roman" w:eastAsia="Times New Roman" w:hAnsi="Times New Roman" w:cs="Times New Roman"/>
      <w:b/>
      <w:bCs/>
      <w:sz w:val="36"/>
      <w:szCs w:val="24"/>
      <w:lang w:val="fr-FR" w:eastAsia="ar-SA"/>
    </w:rPr>
  </w:style>
  <w:style w:type="paragraph" w:customStyle="1" w:styleId="Standard">
    <w:name w:val="Standard"/>
    <w:rsid w:val="000504CE"/>
    <w:pPr>
      <w:widowControl w:val="0"/>
      <w:suppressAutoHyphens/>
      <w:autoSpaceDN w:val="0"/>
    </w:pPr>
    <w:rPr>
      <w:rFonts w:ascii="Times New Roman" w:eastAsia="SimSun" w:hAnsi="Times New Roman" w:cs="Arial"/>
      <w:b w:val="0"/>
      <w:kern w:val="3"/>
      <w:szCs w:val="24"/>
      <w:lang w:val="fr-BE" w:eastAsia="zh-CN" w:bidi="hi-IN"/>
    </w:rPr>
  </w:style>
  <w:style w:type="paragraph" w:styleId="Corpsdetexte">
    <w:name w:val="Body Text"/>
    <w:basedOn w:val="Normal"/>
    <w:link w:val="CorpsdetexteCar"/>
    <w:rsid w:val="00CD6AC8"/>
    <w:pPr>
      <w:widowControl w:val="0"/>
      <w:suppressAutoHyphens/>
      <w:overflowPunct w:val="0"/>
      <w:autoSpaceDE w:val="0"/>
      <w:autoSpaceDN w:val="0"/>
      <w:adjustRightInd w:val="0"/>
      <w:spacing w:after="120" w:line="240" w:lineRule="auto"/>
      <w:textAlignment w:val="baseline"/>
    </w:pPr>
    <w:rPr>
      <w:rFonts w:ascii="Times New Roman" w:eastAsia="Times New Roman" w:hAnsi="Times New Roman" w:cs="Times New Roman"/>
      <w:kern w:val="1"/>
      <w:sz w:val="24"/>
      <w:szCs w:val="20"/>
      <w:lang w:eastAsia="fr-FR"/>
    </w:rPr>
  </w:style>
  <w:style w:type="character" w:customStyle="1" w:styleId="CorpsdetexteCar">
    <w:name w:val="Corps de texte Car"/>
    <w:basedOn w:val="Policepardfaut"/>
    <w:link w:val="Corpsdetexte"/>
    <w:rsid w:val="00CD6AC8"/>
    <w:rPr>
      <w:rFonts w:ascii="Times New Roman" w:eastAsia="Times New Roman" w:hAnsi="Times New Roman" w:cs="Times New Roman"/>
      <w:b w:val="0"/>
      <w:kern w:val="1"/>
      <w:szCs w:val="20"/>
      <w:lang w:val="fr-BE" w:eastAsia="fr-FR"/>
    </w:rPr>
  </w:style>
  <w:style w:type="paragraph" w:customStyle="1" w:styleId="Lgende1">
    <w:name w:val="Légende1"/>
    <w:basedOn w:val="Standard"/>
    <w:rsid w:val="0080541B"/>
    <w:pPr>
      <w:suppressLineNumbers/>
      <w:spacing w:before="120" w:after="120"/>
      <w:textAlignment w:val="baseline"/>
    </w:pPr>
    <w:rPr>
      <w:i/>
      <w:iCs/>
    </w:rPr>
  </w:style>
  <w:style w:type="character" w:customStyle="1" w:styleId="StrongEmphasis">
    <w:name w:val="Strong Emphasis"/>
    <w:rsid w:val="00465302"/>
    <w:rPr>
      <w:b w:val="0"/>
      <w:bCs/>
    </w:rPr>
  </w:style>
  <w:style w:type="paragraph" w:styleId="Corpsdetexte2">
    <w:name w:val="Body Text 2"/>
    <w:basedOn w:val="Normal"/>
    <w:link w:val="Corpsdetexte2Car"/>
    <w:uiPriority w:val="99"/>
    <w:semiHidden/>
    <w:unhideWhenUsed/>
    <w:rsid w:val="000B00A1"/>
    <w:pPr>
      <w:spacing w:after="120" w:line="480" w:lineRule="auto"/>
    </w:pPr>
  </w:style>
  <w:style w:type="character" w:customStyle="1" w:styleId="Corpsdetexte2Car">
    <w:name w:val="Corps de texte 2 Car"/>
    <w:basedOn w:val="Policepardfaut"/>
    <w:link w:val="Corpsdetexte2"/>
    <w:uiPriority w:val="99"/>
    <w:semiHidden/>
    <w:rsid w:val="000B00A1"/>
    <w:rPr>
      <w:rFonts w:asciiTheme="minorHAnsi" w:hAnsiTheme="minorHAnsi"/>
      <w:b w:val="0"/>
      <w:sz w:val="22"/>
      <w:lang w:val="fr-BE"/>
    </w:rPr>
  </w:style>
  <w:style w:type="character" w:customStyle="1" w:styleId="contact-name">
    <w:name w:val="contact-name"/>
    <w:basedOn w:val="Policepardfaut"/>
    <w:rsid w:val="00B1691E"/>
  </w:style>
  <w:style w:type="character" w:customStyle="1" w:styleId="UnresolvedMention">
    <w:name w:val="Unresolved Mention"/>
    <w:basedOn w:val="Policepardfaut"/>
    <w:uiPriority w:val="99"/>
    <w:semiHidden/>
    <w:unhideWhenUsed/>
    <w:rsid w:val="00C153B4"/>
    <w:rPr>
      <w:color w:val="808080"/>
      <w:shd w:val="clear" w:color="auto" w:fill="E6E6E6"/>
    </w:rPr>
  </w:style>
  <w:style w:type="paragraph" w:styleId="En-tte">
    <w:name w:val="header"/>
    <w:basedOn w:val="Normal"/>
    <w:link w:val="En-tteCar"/>
    <w:uiPriority w:val="99"/>
    <w:unhideWhenUsed/>
    <w:rsid w:val="001A5D98"/>
    <w:pPr>
      <w:tabs>
        <w:tab w:val="center" w:pos="4536"/>
        <w:tab w:val="right" w:pos="9072"/>
      </w:tabs>
      <w:spacing w:after="0" w:line="240" w:lineRule="auto"/>
    </w:pPr>
  </w:style>
  <w:style w:type="character" w:customStyle="1" w:styleId="En-tteCar">
    <w:name w:val="En-tête Car"/>
    <w:basedOn w:val="Policepardfaut"/>
    <w:link w:val="En-tte"/>
    <w:uiPriority w:val="99"/>
    <w:rsid w:val="001A5D98"/>
    <w:rPr>
      <w:rFonts w:asciiTheme="minorHAnsi" w:hAnsiTheme="minorHAnsi"/>
      <w:b w:val="0"/>
      <w:sz w:val="22"/>
      <w:lang w:val="fr-BE"/>
    </w:rPr>
  </w:style>
  <w:style w:type="paragraph" w:styleId="Pieddepage">
    <w:name w:val="footer"/>
    <w:basedOn w:val="Normal"/>
    <w:link w:val="PieddepageCar"/>
    <w:uiPriority w:val="99"/>
    <w:unhideWhenUsed/>
    <w:rsid w:val="001A5D9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A5D98"/>
    <w:rPr>
      <w:rFonts w:asciiTheme="minorHAnsi" w:hAnsiTheme="minorHAnsi"/>
      <w:b w:val="0"/>
      <w:sz w:val="22"/>
      <w:lang w:val="fr-BE"/>
    </w:rPr>
  </w:style>
  <w:style w:type="character" w:styleId="lev">
    <w:name w:val="Strong"/>
    <w:basedOn w:val="Policepardfaut"/>
    <w:uiPriority w:val="22"/>
    <w:qFormat/>
    <w:rsid w:val="0072690E"/>
    <w:rPr>
      <w:b w:val="0"/>
      <w:bCs/>
    </w:rPr>
  </w:style>
  <w:style w:type="paragraph" w:styleId="Titre">
    <w:name w:val="Title"/>
    <w:basedOn w:val="Normal"/>
    <w:next w:val="Normal"/>
    <w:link w:val="TitreCar"/>
    <w:uiPriority w:val="10"/>
    <w:qFormat/>
    <w:rsid w:val="00340E9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reCar">
    <w:name w:val="Titre Car"/>
    <w:basedOn w:val="Policepardfaut"/>
    <w:link w:val="Titre"/>
    <w:uiPriority w:val="10"/>
    <w:rsid w:val="00340E9F"/>
    <w:rPr>
      <w:rFonts w:asciiTheme="majorHAnsi" w:eastAsiaTheme="majorEastAsia" w:hAnsiTheme="majorHAnsi" w:cstheme="majorBidi"/>
      <w:b w:val="0"/>
      <w:color w:val="323E4F" w:themeColor="text2" w:themeShade="BF"/>
      <w:spacing w:val="5"/>
      <w:kern w:val="28"/>
      <w:sz w:val="52"/>
      <w:szCs w:val="52"/>
      <w:lang w:val="fr-BE"/>
    </w:rPr>
  </w:style>
  <w:style w:type="paragraph" w:customStyle="1" w:styleId="Normalhomlie">
    <w:name w:val="Normal homélie"/>
    <w:basedOn w:val="Normal"/>
    <w:rsid w:val="00682B09"/>
    <w:pPr>
      <w:spacing w:after="0" w:line="240" w:lineRule="auto"/>
      <w:jc w:val="both"/>
    </w:pPr>
    <w:rPr>
      <w:rFonts w:ascii="Times" w:eastAsia="Times New Roman" w:hAnsi="Times" w:cs="Times New Roman"/>
      <w:szCs w:val="20"/>
      <w:lang w:val="fr-FR" w:eastAsia="fr-FR"/>
    </w:rPr>
  </w:style>
  <w:style w:type="character" w:customStyle="1" w:styleId="bold1">
    <w:name w:val="bold1"/>
    <w:basedOn w:val="Policepardfaut"/>
    <w:rsid w:val="00104250"/>
    <w:rPr>
      <w:b w:val="0"/>
      <w:bCs/>
    </w:rPr>
  </w:style>
  <w:style w:type="paragraph" w:customStyle="1" w:styleId="OmniPage1">
    <w:name w:val="OmniPage #1"/>
    <w:basedOn w:val="Normal"/>
    <w:rsid w:val="006D075F"/>
    <w:pPr>
      <w:spacing w:after="0" w:line="520" w:lineRule="exact"/>
    </w:pPr>
    <w:rPr>
      <w:rFonts w:ascii="Times New Roman" w:eastAsia="Times New Roman" w:hAnsi="Times New Roman" w:cs="Times New Roman"/>
      <w:sz w:val="20"/>
      <w:szCs w:val="20"/>
      <w:lang w:val="en-US" w:eastAsia="fr-FR"/>
    </w:rPr>
  </w:style>
  <w:style w:type="paragraph" w:customStyle="1" w:styleId="OmniPage2">
    <w:name w:val="OmniPage #2"/>
    <w:basedOn w:val="Normal"/>
    <w:rsid w:val="006D075F"/>
    <w:pPr>
      <w:spacing w:after="0" w:line="280" w:lineRule="exact"/>
    </w:pPr>
    <w:rPr>
      <w:rFonts w:ascii="Times New Roman" w:eastAsia="Times New Roman" w:hAnsi="Times New Roman" w:cs="Times New Roman"/>
      <w:sz w:val="20"/>
      <w:szCs w:val="20"/>
      <w:lang w:val="en-US" w:eastAsia="fr-FR"/>
    </w:rPr>
  </w:style>
  <w:style w:type="paragraph" w:customStyle="1" w:styleId="standard0">
    <w:name w:val="standard"/>
    <w:basedOn w:val="Normal"/>
    <w:rsid w:val="00083045"/>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OmniPage3">
    <w:name w:val="OmniPage #3"/>
    <w:basedOn w:val="Normal"/>
    <w:rsid w:val="004E4A66"/>
    <w:pPr>
      <w:suppressAutoHyphens/>
      <w:spacing w:after="0" w:line="280" w:lineRule="exact"/>
    </w:pPr>
    <w:rPr>
      <w:rFonts w:ascii="Times New Roman" w:eastAsia="Times New Roman" w:hAnsi="Times New Roman" w:cs="Times New Roman"/>
      <w:sz w:val="20"/>
      <w:szCs w:val="20"/>
      <w:lang w:val="en-US" w:eastAsia="ar-SA"/>
    </w:rPr>
  </w:style>
  <w:style w:type="character" w:styleId="Accentuation">
    <w:name w:val="Emphasis"/>
    <w:basedOn w:val="Policepardfaut"/>
    <w:uiPriority w:val="20"/>
    <w:qFormat/>
    <w:rsid w:val="00A642DA"/>
    <w:rPr>
      <w:i/>
      <w:iCs/>
    </w:rPr>
  </w:style>
  <w:style w:type="paragraph" w:customStyle="1" w:styleId="m8805210666951992807msolistparagraph">
    <w:name w:val="m_8805210666951992807msolistparagraph"/>
    <w:basedOn w:val="Normal"/>
    <w:rsid w:val="00D576F8"/>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xmsonormal">
    <w:name w:val="x_msonormal"/>
    <w:basedOn w:val="Normal"/>
    <w:rsid w:val="00F34BFF"/>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Corpsdetexte3">
    <w:name w:val="Body Text 3"/>
    <w:basedOn w:val="Normal"/>
    <w:link w:val="Corpsdetexte3Car"/>
    <w:uiPriority w:val="99"/>
    <w:semiHidden/>
    <w:unhideWhenUsed/>
    <w:rsid w:val="00CB6EBA"/>
    <w:pPr>
      <w:spacing w:after="120"/>
    </w:pPr>
    <w:rPr>
      <w:sz w:val="16"/>
      <w:szCs w:val="16"/>
    </w:rPr>
  </w:style>
  <w:style w:type="character" w:customStyle="1" w:styleId="Corpsdetexte3Car">
    <w:name w:val="Corps de texte 3 Car"/>
    <w:basedOn w:val="Policepardfaut"/>
    <w:link w:val="Corpsdetexte3"/>
    <w:uiPriority w:val="99"/>
    <w:semiHidden/>
    <w:rsid w:val="00CB6EBA"/>
    <w:rPr>
      <w:rFonts w:asciiTheme="minorHAnsi" w:hAnsiTheme="minorHAnsi"/>
      <w:b w:val="0"/>
      <w:sz w:val="16"/>
      <w:szCs w:val="16"/>
      <w:lang w:val="fr-BE"/>
    </w:rPr>
  </w:style>
  <w:style w:type="character" w:customStyle="1" w:styleId="normal1">
    <w:name w:val="normal1"/>
    <w:basedOn w:val="Policepardfaut"/>
    <w:rsid w:val="00826DF0"/>
    <w:rPr>
      <w:rFonts w:ascii="Verdana" w:hAnsi="Verdana" w:hint="default"/>
      <w:b/>
      <w:bCs w:val="0"/>
      <w:color w:val="000000"/>
      <w:sz w:val="17"/>
      <w:szCs w:val="17"/>
    </w:rPr>
  </w:style>
  <w:style w:type="character" w:customStyle="1" w:styleId="titre11">
    <w:name w:val="titre11"/>
    <w:basedOn w:val="Policepardfaut"/>
    <w:rsid w:val="00826DF0"/>
    <w:rPr>
      <w:rFonts w:ascii="Verdana" w:hAnsi="Verdana" w:hint="default"/>
      <w:b/>
      <w:bCs w:val="0"/>
      <w:color w:val="E11837"/>
      <w:sz w:val="27"/>
      <w:szCs w:val="27"/>
    </w:rPr>
  </w:style>
  <w:style w:type="character" w:customStyle="1" w:styleId="soustitre1">
    <w:name w:val="soustitre1"/>
    <w:basedOn w:val="Policepardfaut"/>
    <w:rsid w:val="00826DF0"/>
    <w:rPr>
      <w:rFonts w:ascii="Verdana" w:hAnsi="Verdana" w:hint="default"/>
      <w:b w:val="0"/>
      <w:bCs/>
      <w:color w:val="000000"/>
      <w:sz w:val="17"/>
      <w:szCs w:val="17"/>
    </w:rPr>
  </w:style>
  <w:style w:type="character" w:customStyle="1" w:styleId="lettrine">
    <w:name w:val="lettrine"/>
    <w:basedOn w:val="Policepardfaut"/>
    <w:rsid w:val="00826DF0"/>
  </w:style>
  <w:style w:type="paragraph" w:customStyle="1" w:styleId="Sansinterligne1">
    <w:name w:val="Sans interligne1"/>
    <w:rsid w:val="003D7754"/>
    <w:pPr>
      <w:suppressAutoHyphens/>
      <w:spacing w:line="100" w:lineRule="atLeast"/>
    </w:pPr>
    <w:rPr>
      <w:rFonts w:ascii="Times New Roman" w:eastAsia="SimSun" w:hAnsi="Times New Roman" w:cs="Arial"/>
      <w:b w:val="0"/>
      <w:kern w:val="1"/>
      <w:szCs w:val="24"/>
      <w:lang w:val="fr-BE" w:eastAsia="hi-IN" w:bidi="hi-IN"/>
    </w:rPr>
  </w:style>
  <w:style w:type="paragraph" w:customStyle="1" w:styleId="m-8165531408867262863msolistparagraph">
    <w:name w:val="m_-8165531408867262863msolistparagraph"/>
    <w:basedOn w:val="Normal"/>
    <w:rsid w:val="00715A6F"/>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Index">
    <w:name w:val="Index"/>
    <w:basedOn w:val="Standard"/>
    <w:rsid w:val="00EC4209"/>
    <w:pPr>
      <w:suppressLineNumbers/>
      <w:textAlignment w:val="baseline"/>
    </w:pPr>
  </w:style>
  <w:style w:type="character" w:customStyle="1" w:styleId="xcontentpasted0">
    <w:name w:val="x_contentpasted0"/>
    <w:basedOn w:val="Policepardfaut"/>
    <w:rsid w:val="0089516D"/>
  </w:style>
  <w:style w:type="paragraph" w:customStyle="1" w:styleId="m-7336148291167016195msonospacing">
    <w:name w:val="m_-7336148291167016195msonospacing"/>
    <w:basedOn w:val="Normal"/>
    <w:rsid w:val="00CF7B59"/>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xxcontentpasted0">
    <w:name w:val="x_xcontentpasted0"/>
    <w:basedOn w:val="Normal"/>
    <w:rsid w:val="00490258"/>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H3">
    <w:name w:val="H3"/>
    <w:basedOn w:val="Normal"/>
    <w:next w:val="Normal"/>
    <w:rsid w:val="001E0479"/>
    <w:pPr>
      <w:keepNext/>
      <w:spacing w:before="100" w:after="100" w:line="240" w:lineRule="auto"/>
      <w:outlineLvl w:val="3"/>
    </w:pPr>
    <w:rPr>
      <w:rFonts w:ascii="Times New Roman" w:eastAsia="Times New Roman" w:hAnsi="Times New Roman" w:cs="Times New Roman"/>
      <w:b/>
      <w:snapToGrid w:val="0"/>
      <w:sz w:val="28"/>
      <w:szCs w:val="20"/>
      <w:lang w:val="fr-FR" w:eastAsia="fr-FR"/>
    </w:rPr>
  </w:style>
  <w:style w:type="paragraph" w:customStyle="1" w:styleId="m-7320248194788203669msolistparagraph">
    <w:name w:val="m_-7320248194788203669msolistparagraph"/>
    <w:basedOn w:val="Normal"/>
    <w:rsid w:val="009437DA"/>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Accentuationforte">
    <w:name w:val="Accentuation forte"/>
    <w:qFormat/>
    <w:rsid w:val="00900A45"/>
    <w:rPr>
      <w:b w:val="0"/>
      <w:bCs/>
    </w:rPr>
  </w:style>
  <w:style w:type="paragraph" w:styleId="Retraitcorpsdetexte">
    <w:name w:val="Body Text Indent"/>
    <w:basedOn w:val="Normal"/>
    <w:link w:val="RetraitcorpsdetexteCar"/>
    <w:uiPriority w:val="99"/>
    <w:semiHidden/>
    <w:unhideWhenUsed/>
    <w:rsid w:val="00BB4462"/>
    <w:pPr>
      <w:spacing w:after="120"/>
      <w:ind w:left="283"/>
    </w:pPr>
  </w:style>
  <w:style w:type="character" w:customStyle="1" w:styleId="RetraitcorpsdetexteCar">
    <w:name w:val="Retrait corps de texte Car"/>
    <w:basedOn w:val="Policepardfaut"/>
    <w:link w:val="Retraitcorpsdetexte"/>
    <w:uiPriority w:val="99"/>
    <w:semiHidden/>
    <w:rsid w:val="00BB4462"/>
    <w:rPr>
      <w:rFonts w:asciiTheme="minorHAnsi" w:hAnsiTheme="minorHAnsi"/>
      <w:b w:val="0"/>
      <w:sz w:val="22"/>
      <w:lang w:val="fr-BE"/>
    </w:rPr>
  </w:style>
  <w:style w:type="character" w:customStyle="1" w:styleId="eop">
    <w:name w:val="eop"/>
    <w:basedOn w:val="Policepardfaut"/>
    <w:rsid w:val="00345A49"/>
  </w:style>
  <w:style w:type="paragraph" w:customStyle="1" w:styleId="LO-Normal">
    <w:name w:val="LO-Normal"/>
    <w:qFormat/>
    <w:rsid w:val="00386EC0"/>
    <w:pPr>
      <w:suppressAutoHyphens/>
      <w:spacing w:after="348" w:line="324" w:lineRule="auto"/>
      <w:ind w:left="8" w:firstLine="4"/>
    </w:pPr>
    <w:rPr>
      <w:rFonts w:eastAsia="Arial" w:cs="Arial"/>
      <w:b w:val="0"/>
      <w:color w:val="000000"/>
      <w:kern w:val="2"/>
      <w:szCs w:val="24"/>
      <w:lang w:val="fr-BE" w:eastAsia="zh-CN" w:bidi="hi-IN"/>
    </w:rPr>
  </w:style>
  <w:style w:type="character" w:customStyle="1" w:styleId="LienInternet">
    <w:name w:val="Lien Internet"/>
    <w:rsid w:val="00F818F8"/>
    <w:rPr>
      <w:color w:val="000080"/>
      <w:u w:val="single"/>
    </w:rPr>
  </w:style>
  <w:style w:type="character" w:customStyle="1" w:styleId="Titre7Car">
    <w:name w:val="Titre 7 Car"/>
    <w:basedOn w:val="Policepardfaut"/>
    <w:link w:val="Titre7"/>
    <w:uiPriority w:val="9"/>
    <w:semiHidden/>
    <w:rsid w:val="006A0469"/>
    <w:rPr>
      <w:rFonts w:asciiTheme="majorHAnsi" w:eastAsiaTheme="majorEastAsia" w:hAnsiTheme="majorHAnsi" w:cstheme="majorBidi"/>
      <w:b w:val="0"/>
      <w:i/>
      <w:iCs/>
      <w:color w:val="1F3763" w:themeColor="accent1" w:themeShade="7F"/>
      <w:sz w:val="22"/>
      <w:lang w:val="fr-BE"/>
    </w:rPr>
  </w:style>
</w:styles>
</file>

<file path=word/webSettings.xml><?xml version="1.0" encoding="utf-8"?>
<w:webSettings xmlns:r="http://schemas.openxmlformats.org/officeDocument/2006/relationships" xmlns:w="http://schemas.openxmlformats.org/wordprocessingml/2006/main">
  <w:divs>
    <w:div w:id="15010692">
      <w:bodyDiv w:val="1"/>
      <w:marLeft w:val="0"/>
      <w:marRight w:val="0"/>
      <w:marTop w:val="0"/>
      <w:marBottom w:val="0"/>
      <w:divBdr>
        <w:top w:val="none" w:sz="0" w:space="0" w:color="auto"/>
        <w:left w:val="none" w:sz="0" w:space="0" w:color="auto"/>
        <w:bottom w:val="none" w:sz="0" w:space="0" w:color="auto"/>
        <w:right w:val="none" w:sz="0" w:space="0" w:color="auto"/>
      </w:divBdr>
      <w:divsChild>
        <w:div w:id="611133520">
          <w:marLeft w:val="0"/>
          <w:marRight w:val="0"/>
          <w:marTop w:val="0"/>
          <w:marBottom w:val="0"/>
          <w:divBdr>
            <w:top w:val="none" w:sz="0" w:space="0" w:color="auto"/>
            <w:left w:val="none" w:sz="0" w:space="0" w:color="auto"/>
            <w:bottom w:val="none" w:sz="0" w:space="0" w:color="auto"/>
            <w:right w:val="none" w:sz="0" w:space="0" w:color="auto"/>
          </w:divBdr>
        </w:div>
        <w:div w:id="187525718">
          <w:marLeft w:val="0"/>
          <w:marRight w:val="0"/>
          <w:marTop w:val="0"/>
          <w:marBottom w:val="0"/>
          <w:divBdr>
            <w:top w:val="none" w:sz="0" w:space="0" w:color="auto"/>
            <w:left w:val="none" w:sz="0" w:space="0" w:color="auto"/>
            <w:bottom w:val="none" w:sz="0" w:space="0" w:color="auto"/>
            <w:right w:val="none" w:sz="0" w:space="0" w:color="auto"/>
          </w:divBdr>
        </w:div>
      </w:divsChild>
    </w:div>
    <w:div w:id="15665403">
      <w:bodyDiv w:val="1"/>
      <w:marLeft w:val="0"/>
      <w:marRight w:val="0"/>
      <w:marTop w:val="0"/>
      <w:marBottom w:val="0"/>
      <w:divBdr>
        <w:top w:val="none" w:sz="0" w:space="0" w:color="auto"/>
        <w:left w:val="none" w:sz="0" w:space="0" w:color="auto"/>
        <w:bottom w:val="none" w:sz="0" w:space="0" w:color="auto"/>
        <w:right w:val="none" w:sz="0" w:space="0" w:color="auto"/>
      </w:divBdr>
    </w:div>
    <w:div w:id="49885483">
      <w:bodyDiv w:val="1"/>
      <w:marLeft w:val="0"/>
      <w:marRight w:val="0"/>
      <w:marTop w:val="0"/>
      <w:marBottom w:val="0"/>
      <w:divBdr>
        <w:top w:val="none" w:sz="0" w:space="0" w:color="auto"/>
        <w:left w:val="none" w:sz="0" w:space="0" w:color="auto"/>
        <w:bottom w:val="none" w:sz="0" w:space="0" w:color="auto"/>
        <w:right w:val="none" w:sz="0" w:space="0" w:color="auto"/>
      </w:divBdr>
    </w:div>
    <w:div w:id="60368655">
      <w:bodyDiv w:val="1"/>
      <w:marLeft w:val="0"/>
      <w:marRight w:val="0"/>
      <w:marTop w:val="0"/>
      <w:marBottom w:val="0"/>
      <w:divBdr>
        <w:top w:val="none" w:sz="0" w:space="0" w:color="auto"/>
        <w:left w:val="none" w:sz="0" w:space="0" w:color="auto"/>
        <w:bottom w:val="none" w:sz="0" w:space="0" w:color="auto"/>
        <w:right w:val="none" w:sz="0" w:space="0" w:color="auto"/>
      </w:divBdr>
    </w:div>
    <w:div w:id="74133624">
      <w:bodyDiv w:val="1"/>
      <w:marLeft w:val="0"/>
      <w:marRight w:val="0"/>
      <w:marTop w:val="0"/>
      <w:marBottom w:val="0"/>
      <w:divBdr>
        <w:top w:val="none" w:sz="0" w:space="0" w:color="auto"/>
        <w:left w:val="none" w:sz="0" w:space="0" w:color="auto"/>
        <w:bottom w:val="none" w:sz="0" w:space="0" w:color="auto"/>
        <w:right w:val="none" w:sz="0" w:space="0" w:color="auto"/>
      </w:divBdr>
      <w:divsChild>
        <w:div w:id="766848235">
          <w:marLeft w:val="0"/>
          <w:marRight w:val="0"/>
          <w:marTop w:val="0"/>
          <w:marBottom w:val="0"/>
          <w:divBdr>
            <w:top w:val="none" w:sz="0" w:space="0" w:color="auto"/>
            <w:left w:val="none" w:sz="0" w:space="0" w:color="auto"/>
            <w:bottom w:val="none" w:sz="0" w:space="0" w:color="auto"/>
            <w:right w:val="none" w:sz="0" w:space="0" w:color="auto"/>
          </w:divBdr>
        </w:div>
      </w:divsChild>
    </w:div>
    <w:div w:id="78144470">
      <w:bodyDiv w:val="1"/>
      <w:marLeft w:val="0"/>
      <w:marRight w:val="0"/>
      <w:marTop w:val="0"/>
      <w:marBottom w:val="0"/>
      <w:divBdr>
        <w:top w:val="none" w:sz="0" w:space="0" w:color="auto"/>
        <w:left w:val="none" w:sz="0" w:space="0" w:color="auto"/>
        <w:bottom w:val="none" w:sz="0" w:space="0" w:color="auto"/>
        <w:right w:val="none" w:sz="0" w:space="0" w:color="auto"/>
      </w:divBdr>
    </w:div>
    <w:div w:id="90587933">
      <w:bodyDiv w:val="1"/>
      <w:marLeft w:val="0"/>
      <w:marRight w:val="0"/>
      <w:marTop w:val="0"/>
      <w:marBottom w:val="0"/>
      <w:divBdr>
        <w:top w:val="none" w:sz="0" w:space="0" w:color="auto"/>
        <w:left w:val="none" w:sz="0" w:space="0" w:color="auto"/>
        <w:bottom w:val="none" w:sz="0" w:space="0" w:color="auto"/>
        <w:right w:val="none" w:sz="0" w:space="0" w:color="auto"/>
      </w:divBdr>
    </w:div>
    <w:div w:id="92559203">
      <w:bodyDiv w:val="1"/>
      <w:marLeft w:val="0"/>
      <w:marRight w:val="0"/>
      <w:marTop w:val="0"/>
      <w:marBottom w:val="0"/>
      <w:divBdr>
        <w:top w:val="none" w:sz="0" w:space="0" w:color="auto"/>
        <w:left w:val="none" w:sz="0" w:space="0" w:color="auto"/>
        <w:bottom w:val="none" w:sz="0" w:space="0" w:color="auto"/>
        <w:right w:val="none" w:sz="0" w:space="0" w:color="auto"/>
      </w:divBdr>
    </w:div>
    <w:div w:id="98912699">
      <w:bodyDiv w:val="1"/>
      <w:marLeft w:val="0"/>
      <w:marRight w:val="0"/>
      <w:marTop w:val="0"/>
      <w:marBottom w:val="0"/>
      <w:divBdr>
        <w:top w:val="none" w:sz="0" w:space="0" w:color="auto"/>
        <w:left w:val="none" w:sz="0" w:space="0" w:color="auto"/>
        <w:bottom w:val="none" w:sz="0" w:space="0" w:color="auto"/>
        <w:right w:val="none" w:sz="0" w:space="0" w:color="auto"/>
      </w:divBdr>
      <w:divsChild>
        <w:div w:id="885338345">
          <w:marLeft w:val="0"/>
          <w:marRight w:val="0"/>
          <w:marTop w:val="0"/>
          <w:marBottom w:val="0"/>
          <w:divBdr>
            <w:top w:val="none" w:sz="0" w:space="0" w:color="auto"/>
            <w:left w:val="none" w:sz="0" w:space="0" w:color="auto"/>
            <w:bottom w:val="none" w:sz="0" w:space="0" w:color="auto"/>
            <w:right w:val="none" w:sz="0" w:space="0" w:color="auto"/>
          </w:divBdr>
          <w:divsChild>
            <w:div w:id="1969433014">
              <w:marLeft w:val="0"/>
              <w:marRight w:val="0"/>
              <w:marTop w:val="0"/>
              <w:marBottom w:val="0"/>
              <w:divBdr>
                <w:top w:val="none" w:sz="0" w:space="0" w:color="auto"/>
                <w:left w:val="none" w:sz="0" w:space="0" w:color="auto"/>
                <w:bottom w:val="none" w:sz="0" w:space="0" w:color="auto"/>
                <w:right w:val="none" w:sz="0" w:space="0" w:color="auto"/>
              </w:divBdr>
            </w:div>
          </w:divsChild>
        </w:div>
        <w:div w:id="1811555691">
          <w:marLeft w:val="0"/>
          <w:marRight w:val="0"/>
          <w:marTop w:val="0"/>
          <w:marBottom w:val="0"/>
          <w:divBdr>
            <w:top w:val="none" w:sz="0" w:space="0" w:color="auto"/>
            <w:left w:val="none" w:sz="0" w:space="0" w:color="auto"/>
            <w:bottom w:val="none" w:sz="0" w:space="0" w:color="auto"/>
            <w:right w:val="none" w:sz="0" w:space="0" w:color="auto"/>
          </w:divBdr>
          <w:divsChild>
            <w:div w:id="751590184">
              <w:marLeft w:val="0"/>
              <w:marRight w:val="0"/>
              <w:marTop w:val="0"/>
              <w:marBottom w:val="0"/>
              <w:divBdr>
                <w:top w:val="none" w:sz="0" w:space="0" w:color="auto"/>
                <w:left w:val="none" w:sz="0" w:space="0" w:color="auto"/>
                <w:bottom w:val="none" w:sz="0" w:space="0" w:color="auto"/>
                <w:right w:val="none" w:sz="0" w:space="0" w:color="auto"/>
              </w:divBdr>
              <w:divsChild>
                <w:div w:id="559755656">
                  <w:marLeft w:val="0"/>
                  <w:marRight w:val="0"/>
                  <w:marTop w:val="0"/>
                  <w:marBottom w:val="0"/>
                  <w:divBdr>
                    <w:top w:val="none" w:sz="0" w:space="0" w:color="auto"/>
                    <w:left w:val="none" w:sz="0" w:space="0" w:color="auto"/>
                    <w:bottom w:val="none" w:sz="0" w:space="0" w:color="auto"/>
                    <w:right w:val="none" w:sz="0" w:space="0" w:color="auto"/>
                  </w:divBdr>
                </w:div>
                <w:div w:id="1338342420">
                  <w:marLeft w:val="300"/>
                  <w:marRight w:val="0"/>
                  <w:marTop w:val="0"/>
                  <w:marBottom w:val="0"/>
                  <w:divBdr>
                    <w:top w:val="none" w:sz="0" w:space="0" w:color="auto"/>
                    <w:left w:val="none" w:sz="0" w:space="0" w:color="auto"/>
                    <w:bottom w:val="none" w:sz="0" w:space="0" w:color="auto"/>
                    <w:right w:val="none" w:sz="0" w:space="0" w:color="auto"/>
                  </w:divBdr>
                </w:div>
                <w:div w:id="777337283">
                  <w:marLeft w:val="300"/>
                  <w:marRight w:val="0"/>
                  <w:marTop w:val="0"/>
                  <w:marBottom w:val="0"/>
                  <w:divBdr>
                    <w:top w:val="none" w:sz="0" w:space="0" w:color="auto"/>
                    <w:left w:val="none" w:sz="0" w:space="0" w:color="auto"/>
                    <w:bottom w:val="none" w:sz="0" w:space="0" w:color="auto"/>
                    <w:right w:val="none" w:sz="0" w:space="0" w:color="auto"/>
                  </w:divBdr>
                </w:div>
                <w:div w:id="325129417">
                  <w:marLeft w:val="300"/>
                  <w:marRight w:val="0"/>
                  <w:marTop w:val="0"/>
                  <w:marBottom w:val="0"/>
                  <w:divBdr>
                    <w:top w:val="none" w:sz="0" w:space="0" w:color="auto"/>
                    <w:left w:val="none" w:sz="0" w:space="0" w:color="auto"/>
                    <w:bottom w:val="none" w:sz="0" w:space="0" w:color="auto"/>
                    <w:right w:val="none" w:sz="0" w:space="0" w:color="auto"/>
                  </w:divBdr>
                </w:div>
                <w:div w:id="2123500730">
                  <w:marLeft w:val="0"/>
                  <w:marRight w:val="0"/>
                  <w:marTop w:val="0"/>
                  <w:marBottom w:val="0"/>
                  <w:divBdr>
                    <w:top w:val="none" w:sz="0" w:space="0" w:color="auto"/>
                    <w:left w:val="none" w:sz="0" w:space="0" w:color="auto"/>
                    <w:bottom w:val="none" w:sz="0" w:space="0" w:color="auto"/>
                    <w:right w:val="none" w:sz="0" w:space="0" w:color="auto"/>
                  </w:divBdr>
                </w:div>
                <w:div w:id="939996463">
                  <w:marLeft w:val="60"/>
                  <w:marRight w:val="0"/>
                  <w:marTop w:val="0"/>
                  <w:marBottom w:val="0"/>
                  <w:divBdr>
                    <w:top w:val="none" w:sz="0" w:space="0" w:color="auto"/>
                    <w:left w:val="none" w:sz="0" w:space="0" w:color="auto"/>
                    <w:bottom w:val="none" w:sz="0" w:space="0" w:color="auto"/>
                    <w:right w:val="none" w:sz="0" w:space="0" w:color="auto"/>
                  </w:divBdr>
                </w:div>
              </w:divsChild>
            </w:div>
            <w:div w:id="2092778530">
              <w:marLeft w:val="0"/>
              <w:marRight w:val="0"/>
              <w:marTop w:val="0"/>
              <w:marBottom w:val="0"/>
              <w:divBdr>
                <w:top w:val="none" w:sz="0" w:space="0" w:color="auto"/>
                <w:left w:val="none" w:sz="0" w:space="0" w:color="auto"/>
                <w:bottom w:val="none" w:sz="0" w:space="0" w:color="auto"/>
                <w:right w:val="none" w:sz="0" w:space="0" w:color="auto"/>
              </w:divBdr>
              <w:divsChild>
                <w:div w:id="1888561865">
                  <w:marLeft w:val="0"/>
                  <w:marRight w:val="0"/>
                  <w:marTop w:val="120"/>
                  <w:marBottom w:val="0"/>
                  <w:divBdr>
                    <w:top w:val="none" w:sz="0" w:space="0" w:color="auto"/>
                    <w:left w:val="none" w:sz="0" w:space="0" w:color="auto"/>
                    <w:bottom w:val="none" w:sz="0" w:space="0" w:color="auto"/>
                    <w:right w:val="none" w:sz="0" w:space="0" w:color="auto"/>
                  </w:divBdr>
                  <w:divsChild>
                    <w:div w:id="528296932">
                      <w:marLeft w:val="0"/>
                      <w:marRight w:val="0"/>
                      <w:marTop w:val="0"/>
                      <w:marBottom w:val="0"/>
                      <w:divBdr>
                        <w:top w:val="none" w:sz="0" w:space="0" w:color="auto"/>
                        <w:left w:val="none" w:sz="0" w:space="0" w:color="auto"/>
                        <w:bottom w:val="none" w:sz="0" w:space="0" w:color="auto"/>
                        <w:right w:val="none" w:sz="0" w:space="0" w:color="auto"/>
                      </w:divBdr>
                      <w:divsChild>
                        <w:div w:id="1654405728">
                          <w:marLeft w:val="0"/>
                          <w:marRight w:val="0"/>
                          <w:marTop w:val="0"/>
                          <w:marBottom w:val="0"/>
                          <w:divBdr>
                            <w:top w:val="none" w:sz="0" w:space="0" w:color="auto"/>
                            <w:left w:val="none" w:sz="0" w:space="0" w:color="auto"/>
                            <w:bottom w:val="none" w:sz="0" w:space="0" w:color="auto"/>
                            <w:right w:val="none" w:sz="0" w:space="0" w:color="auto"/>
                          </w:divBdr>
                          <w:divsChild>
                            <w:div w:id="686444352">
                              <w:marLeft w:val="0"/>
                              <w:marRight w:val="0"/>
                              <w:marTop w:val="0"/>
                              <w:marBottom w:val="0"/>
                              <w:divBdr>
                                <w:top w:val="none" w:sz="0" w:space="0" w:color="auto"/>
                                <w:left w:val="none" w:sz="0" w:space="0" w:color="auto"/>
                                <w:bottom w:val="none" w:sz="0" w:space="0" w:color="auto"/>
                                <w:right w:val="none" w:sz="0" w:space="0" w:color="auto"/>
                              </w:divBdr>
                            </w:div>
                          </w:divsChild>
                        </w:div>
                        <w:div w:id="37952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414446">
      <w:bodyDiv w:val="1"/>
      <w:marLeft w:val="0"/>
      <w:marRight w:val="0"/>
      <w:marTop w:val="0"/>
      <w:marBottom w:val="0"/>
      <w:divBdr>
        <w:top w:val="none" w:sz="0" w:space="0" w:color="auto"/>
        <w:left w:val="none" w:sz="0" w:space="0" w:color="auto"/>
        <w:bottom w:val="none" w:sz="0" w:space="0" w:color="auto"/>
        <w:right w:val="none" w:sz="0" w:space="0" w:color="auto"/>
      </w:divBdr>
    </w:div>
    <w:div w:id="102963554">
      <w:bodyDiv w:val="1"/>
      <w:marLeft w:val="0"/>
      <w:marRight w:val="0"/>
      <w:marTop w:val="0"/>
      <w:marBottom w:val="0"/>
      <w:divBdr>
        <w:top w:val="none" w:sz="0" w:space="0" w:color="auto"/>
        <w:left w:val="none" w:sz="0" w:space="0" w:color="auto"/>
        <w:bottom w:val="none" w:sz="0" w:space="0" w:color="auto"/>
        <w:right w:val="none" w:sz="0" w:space="0" w:color="auto"/>
      </w:divBdr>
      <w:divsChild>
        <w:div w:id="1352877230">
          <w:marLeft w:val="0"/>
          <w:marRight w:val="0"/>
          <w:marTop w:val="0"/>
          <w:marBottom w:val="0"/>
          <w:divBdr>
            <w:top w:val="none" w:sz="0" w:space="0" w:color="auto"/>
            <w:left w:val="none" w:sz="0" w:space="0" w:color="auto"/>
            <w:bottom w:val="none" w:sz="0" w:space="0" w:color="auto"/>
            <w:right w:val="none" w:sz="0" w:space="0" w:color="auto"/>
          </w:divBdr>
        </w:div>
        <w:div w:id="1702318659">
          <w:marLeft w:val="0"/>
          <w:marRight w:val="0"/>
          <w:marTop w:val="0"/>
          <w:marBottom w:val="0"/>
          <w:divBdr>
            <w:top w:val="none" w:sz="0" w:space="0" w:color="auto"/>
            <w:left w:val="none" w:sz="0" w:space="0" w:color="auto"/>
            <w:bottom w:val="none" w:sz="0" w:space="0" w:color="auto"/>
            <w:right w:val="none" w:sz="0" w:space="0" w:color="auto"/>
          </w:divBdr>
        </w:div>
      </w:divsChild>
    </w:div>
    <w:div w:id="107118059">
      <w:bodyDiv w:val="1"/>
      <w:marLeft w:val="0"/>
      <w:marRight w:val="0"/>
      <w:marTop w:val="0"/>
      <w:marBottom w:val="0"/>
      <w:divBdr>
        <w:top w:val="none" w:sz="0" w:space="0" w:color="auto"/>
        <w:left w:val="none" w:sz="0" w:space="0" w:color="auto"/>
        <w:bottom w:val="none" w:sz="0" w:space="0" w:color="auto"/>
        <w:right w:val="none" w:sz="0" w:space="0" w:color="auto"/>
      </w:divBdr>
    </w:div>
    <w:div w:id="113208738">
      <w:bodyDiv w:val="1"/>
      <w:marLeft w:val="0"/>
      <w:marRight w:val="0"/>
      <w:marTop w:val="0"/>
      <w:marBottom w:val="0"/>
      <w:divBdr>
        <w:top w:val="none" w:sz="0" w:space="0" w:color="auto"/>
        <w:left w:val="none" w:sz="0" w:space="0" w:color="auto"/>
        <w:bottom w:val="none" w:sz="0" w:space="0" w:color="auto"/>
        <w:right w:val="none" w:sz="0" w:space="0" w:color="auto"/>
      </w:divBdr>
    </w:div>
    <w:div w:id="125706821">
      <w:bodyDiv w:val="1"/>
      <w:marLeft w:val="0"/>
      <w:marRight w:val="0"/>
      <w:marTop w:val="0"/>
      <w:marBottom w:val="0"/>
      <w:divBdr>
        <w:top w:val="none" w:sz="0" w:space="0" w:color="auto"/>
        <w:left w:val="none" w:sz="0" w:space="0" w:color="auto"/>
        <w:bottom w:val="none" w:sz="0" w:space="0" w:color="auto"/>
        <w:right w:val="none" w:sz="0" w:space="0" w:color="auto"/>
      </w:divBdr>
    </w:div>
    <w:div w:id="127862769">
      <w:bodyDiv w:val="1"/>
      <w:marLeft w:val="0"/>
      <w:marRight w:val="0"/>
      <w:marTop w:val="0"/>
      <w:marBottom w:val="0"/>
      <w:divBdr>
        <w:top w:val="none" w:sz="0" w:space="0" w:color="auto"/>
        <w:left w:val="none" w:sz="0" w:space="0" w:color="auto"/>
        <w:bottom w:val="none" w:sz="0" w:space="0" w:color="auto"/>
        <w:right w:val="none" w:sz="0" w:space="0" w:color="auto"/>
      </w:divBdr>
    </w:div>
    <w:div w:id="135991814">
      <w:bodyDiv w:val="1"/>
      <w:marLeft w:val="0"/>
      <w:marRight w:val="0"/>
      <w:marTop w:val="0"/>
      <w:marBottom w:val="0"/>
      <w:divBdr>
        <w:top w:val="none" w:sz="0" w:space="0" w:color="auto"/>
        <w:left w:val="none" w:sz="0" w:space="0" w:color="auto"/>
        <w:bottom w:val="none" w:sz="0" w:space="0" w:color="auto"/>
        <w:right w:val="none" w:sz="0" w:space="0" w:color="auto"/>
      </w:divBdr>
      <w:divsChild>
        <w:div w:id="103354824">
          <w:marLeft w:val="0"/>
          <w:marRight w:val="0"/>
          <w:marTop w:val="0"/>
          <w:marBottom w:val="0"/>
          <w:divBdr>
            <w:top w:val="none" w:sz="0" w:space="0" w:color="auto"/>
            <w:left w:val="none" w:sz="0" w:space="0" w:color="auto"/>
            <w:bottom w:val="none" w:sz="0" w:space="0" w:color="auto"/>
            <w:right w:val="none" w:sz="0" w:space="0" w:color="auto"/>
          </w:divBdr>
        </w:div>
        <w:div w:id="1046951003">
          <w:marLeft w:val="0"/>
          <w:marRight w:val="0"/>
          <w:marTop w:val="0"/>
          <w:marBottom w:val="0"/>
          <w:divBdr>
            <w:top w:val="none" w:sz="0" w:space="0" w:color="auto"/>
            <w:left w:val="none" w:sz="0" w:space="0" w:color="auto"/>
            <w:bottom w:val="none" w:sz="0" w:space="0" w:color="auto"/>
            <w:right w:val="none" w:sz="0" w:space="0" w:color="auto"/>
          </w:divBdr>
        </w:div>
        <w:div w:id="225075147">
          <w:marLeft w:val="0"/>
          <w:marRight w:val="0"/>
          <w:marTop w:val="0"/>
          <w:marBottom w:val="0"/>
          <w:divBdr>
            <w:top w:val="none" w:sz="0" w:space="0" w:color="auto"/>
            <w:left w:val="none" w:sz="0" w:space="0" w:color="auto"/>
            <w:bottom w:val="none" w:sz="0" w:space="0" w:color="auto"/>
            <w:right w:val="none" w:sz="0" w:space="0" w:color="auto"/>
          </w:divBdr>
        </w:div>
      </w:divsChild>
    </w:div>
    <w:div w:id="136382948">
      <w:bodyDiv w:val="1"/>
      <w:marLeft w:val="0"/>
      <w:marRight w:val="0"/>
      <w:marTop w:val="0"/>
      <w:marBottom w:val="0"/>
      <w:divBdr>
        <w:top w:val="none" w:sz="0" w:space="0" w:color="auto"/>
        <w:left w:val="none" w:sz="0" w:space="0" w:color="auto"/>
        <w:bottom w:val="none" w:sz="0" w:space="0" w:color="auto"/>
        <w:right w:val="none" w:sz="0" w:space="0" w:color="auto"/>
      </w:divBdr>
    </w:div>
    <w:div w:id="138690680">
      <w:bodyDiv w:val="1"/>
      <w:marLeft w:val="0"/>
      <w:marRight w:val="0"/>
      <w:marTop w:val="0"/>
      <w:marBottom w:val="0"/>
      <w:divBdr>
        <w:top w:val="none" w:sz="0" w:space="0" w:color="auto"/>
        <w:left w:val="none" w:sz="0" w:space="0" w:color="auto"/>
        <w:bottom w:val="none" w:sz="0" w:space="0" w:color="auto"/>
        <w:right w:val="none" w:sz="0" w:space="0" w:color="auto"/>
      </w:divBdr>
      <w:divsChild>
        <w:div w:id="2134596081">
          <w:marLeft w:val="0"/>
          <w:marRight w:val="0"/>
          <w:marTop w:val="0"/>
          <w:marBottom w:val="0"/>
          <w:divBdr>
            <w:top w:val="none" w:sz="0" w:space="0" w:color="auto"/>
            <w:left w:val="none" w:sz="0" w:space="0" w:color="auto"/>
            <w:bottom w:val="none" w:sz="0" w:space="0" w:color="auto"/>
            <w:right w:val="none" w:sz="0" w:space="0" w:color="auto"/>
          </w:divBdr>
        </w:div>
        <w:div w:id="558324215">
          <w:marLeft w:val="0"/>
          <w:marRight w:val="0"/>
          <w:marTop w:val="0"/>
          <w:marBottom w:val="0"/>
          <w:divBdr>
            <w:top w:val="none" w:sz="0" w:space="0" w:color="auto"/>
            <w:left w:val="none" w:sz="0" w:space="0" w:color="auto"/>
            <w:bottom w:val="none" w:sz="0" w:space="0" w:color="auto"/>
            <w:right w:val="none" w:sz="0" w:space="0" w:color="auto"/>
          </w:divBdr>
        </w:div>
        <w:div w:id="64839249">
          <w:marLeft w:val="0"/>
          <w:marRight w:val="0"/>
          <w:marTop w:val="0"/>
          <w:marBottom w:val="0"/>
          <w:divBdr>
            <w:top w:val="none" w:sz="0" w:space="0" w:color="auto"/>
            <w:left w:val="none" w:sz="0" w:space="0" w:color="auto"/>
            <w:bottom w:val="none" w:sz="0" w:space="0" w:color="auto"/>
            <w:right w:val="none" w:sz="0" w:space="0" w:color="auto"/>
          </w:divBdr>
        </w:div>
        <w:div w:id="1564172530">
          <w:marLeft w:val="0"/>
          <w:marRight w:val="0"/>
          <w:marTop w:val="0"/>
          <w:marBottom w:val="0"/>
          <w:divBdr>
            <w:top w:val="none" w:sz="0" w:space="0" w:color="auto"/>
            <w:left w:val="none" w:sz="0" w:space="0" w:color="auto"/>
            <w:bottom w:val="none" w:sz="0" w:space="0" w:color="auto"/>
            <w:right w:val="none" w:sz="0" w:space="0" w:color="auto"/>
          </w:divBdr>
        </w:div>
        <w:div w:id="1152064684">
          <w:marLeft w:val="0"/>
          <w:marRight w:val="0"/>
          <w:marTop w:val="0"/>
          <w:marBottom w:val="0"/>
          <w:divBdr>
            <w:top w:val="none" w:sz="0" w:space="0" w:color="auto"/>
            <w:left w:val="none" w:sz="0" w:space="0" w:color="auto"/>
            <w:bottom w:val="none" w:sz="0" w:space="0" w:color="auto"/>
            <w:right w:val="none" w:sz="0" w:space="0" w:color="auto"/>
          </w:divBdr>
        </w:div>
      </w:divsChild>
    </w:div>
    <w:div w:id="140074284">
      <w:bodyDiv w:val="1"/>
      <w:marLeft w:val="0"/>
      <w:marRight w:val="0"/>
      <w:marTop w:val="0"/>
      <w:marBottom w:val="0"/>
      <w:divBdr>
        <w:top w:val="none" w:sz="0" w:space="0" w:color="auto"/>
        <w:left w:val="none" w:sz="0" w:space="0" w:color="auto"/>
        <w:bottom w:val="none" w:sz="0" w:space="0" w:color="auto"/>
        <w:right w:val="none" w:sz="0" w:space="0" w:color="auto"/>
      </w:divBdr>
    </w:div>
    <w:div w:id="140124337">
      <w:bodyDiv w:val="1"/>
      <w:marLeft w:val="0"/>
      <w:marRight w:val="0"/>
      <w:marTop w:val="0"/>
      <w:marBottom w:val="0"/>
      <w:divBdr>
        <w:top w:val="none" w:sz="0" w:space="0" w:color="auto"/>
        <w:left w:val="none" w:sz="0" w:space="0" w:color="auto"/>
        <w:bottom w:val="none" w:sz="0" w:space="0" w:color="auto"/>
        <w:right w:val="none" w:sz="0" w:space="0" w:color="auto"/>
      </w:divBdr>
    </w:div>
    <w:div w:id="153297837">
      <w:bodyDiv w:val="1"/>
      <w:marLeft w:val="0"/>
      <w:marRight w:val="0"/>
      <w:marTop w:val="0"/>
      <w:marBottom w:val="0"/>
      <w:divBdr>
        <w:top w:val="none" w:sz="0" w:space="0" w:color="auto"/>
        <w:left w:val="none" w:sz="0" w:space="0" w:color="auto"/>
        <w:bottom w:val="none" w:sz="0" w:space="0" w:color="auto"/>
        <w:right w:val="none" w:sz="0" w:space="0" w:color="auto"/>
      </w:divBdr>
    </w:div>
    <w:div w:id="153838787">
      <w:bodyDiv w:val="1"/>
      <w:marLeft w:val="0"/>
      <w:marRight w:val="0"/>
      <w:marTop w:val="0"/>
      <w:marBottom w:val="0"/>
      <w:divBdr>
        <w:top w:val="none" w:sz="0" w:space="0" w:color="auto"/>
        <w:left w:val="none" w:sz="0" w:space="0" w:color="auto"/>
        <w:bottom w:val="none" w:sz="0" w:space="0" w:color="auto"/>
        <w:right w:val="none" w:sz="0" w:space="0" w:color="auto"/>
      </w:divBdr>
    </w:div>
    <w:div w:id="154541946">
      <w:bodyDiv w:val="1"/>
      <w:marLeft w:val="0"/>
      <w:marRight w:val="0"/>
      <w:marTop w:val="0"/>
      <w:marBottom w:val="0"/>
      <w:divBdr>
        <w:top w:val="none" w:sz="0" w:space="0" w:color="auto"/>
        <w:left w:val="none" w:sz="0" w:space="0" w:color="auto"/>
        <w:bottom w:val="none" w:sz="0" w:space="0" w:color="auto"/>
        <w:right w:val="none" w:sz="0" w:space="0" w:color="auto"/>
      </w:divBdr>
    </w:div>
    <w:div w:id="164396469">
      <w:bodyDiv w:val="1"/>
      <w:marLeft w:val="0"/>
      <w:marRight w:val="0"/>
      <w:marTop w:val="0"/>
      <w:marBottom w:val="0"/>
      <w:divBdr>
        <w:top w:val="none" w:sz="0" w:space="0" w:color="auto"/>
        <w:left w:val="none" w:sz="0" w:space="0" w:color="auto"/>
        <w:bottom w:val="none" w:sz="0" w:space="0" w:color="auto"/>
        <w:right w:val="none" w:sz="0" w:space="0" w:color="auto"/>
      </w:divBdr>
    </w:div>
    <w:div w:id="169218745">
      <w:bodyDiv w:val="1"/>
      <w:marLeft w:val="0"/>
      <w:marRight w:val="0"/>
      <w:marTop w:val="0"/>
      <w:marBottom w:val="0"/>
      <w:divBdr>
        <w:top w:val="none" w:sz="0" w:space="0" w:color="auto"/>
        <w:left w:val="none" w:sz="0" w:space="0" w:color="auto"/>
        <w:bottom w:val="none" w:sz="0" w:space="0" w:color="auto"/>
        <w:right w:val="none" w:sz="0" w:space="0" w:color="auto"/>
      </w:divBdr>
    </w:div>
    <w:div w:id="169610805">
      <w:bodyDiv w:val="1"/>
      <w:marLeft w:val="0"/>
      <w:marRight w:val="0"/>
      <w:marTop w:val="0"/>
      <w:marBottom w:val="0"/>
      <w:divBdr>
        <w:top w:val="none" w:sz="0" w:space="0" w:color="auto"/>
        <w:left w:val="none" w:sz="0" w:space="0" w:color="auto"/>
        <w:bottom w:val="none" w:sz="0" w:space="0" w:color="auto"/>
        <w:right w:val="none" w:sz="0" w:space="0" w:color="auto"/>
      </w:divBdr>
    </w:div>
    <w:div w:id="176234006">
      <w:bodyDiv w:val="1"/>
      <w:marLeft w:val="0"/>
      <w:marRight w:val="0"/>
      <w:marTop w:val="0"/>
      <w:marBottom w:val="0"/>
      <w:divBdr>
        <w:top w:val="none" w:sz="0" w:space="0" w:color="auto"/>
        <w:left w:val="none" w:sz="0" w:space="0" w:color="auto"/>
        <w:bottom w:val="none" w:sz="0" w:space="0" w:color="auto"/>
        <w:right w:val="none" w:sz="0" w:space="0" w:color="auto"/>
      </w:divBdr>
      <w:divsChild>
        <w:div w:id="532108842">
          <w:marLeft w:val="0"/>
          <w:marRight w:val="0"/>
          <w:marTop w:val="0"/>
          <w:marBottom w:val="0"/>
          <w:divBdr>
            <w:top w:val="none" w:sz="0" w:space="0" w:color="auto"/>
            <w:left w:val="none" w:sz="0" w:space="0" w:color="auto"/>
            <w:bottom w:val="none" w:sz="0" w:space="0" w:color="auto"/>
            <w:right w:val="none" w:sz="0" w:space="0" w:color="auto"/>
          </w:divBdr>
        </w:div>
        <w:div w:id="717239155">
          <w:marLeft w:val="0"/>
          <w:marRight w:val="0"/>
          <w:marTop w:val="0"/>
          <w:marBottom w:val="0"/>
          <w:divBdr>
            <w:top w:val="none" w:sz="0" w:space="0" w:color="auto"/>
            <w:left w:val="none" w:sz="0" w:space="0" w:color="auto"/>
            <w:bottom w:val="none" w:sz="0" w:space="0" w:color="auto"/>
            <w:right w:val="none" w:sz="0" w:space="0" w:color="auto"/>
          </w:divBdr>
        </w:div>
        <w:div w:id="1540360908">
          <w:marLeft w:val="0"/>
          <w:marRight w:val="0"/>
          <w:marTop w:val="0"/>
          <w:marBottom w:val="0"/>
          <w:divBdr>
            <w:top w:val="none" w:sz="0" w:space="0" w:color="auto"/>
            <w:left w:val="none" w:sz="0" w:space="0" w:color="auto"/>
            <w:bottom w:val="none" w:sz="0" w:space="0" w:color="auto"/>
            <w:right w:val="none" w:sz="0" w:space="0" w:color="auto"/>
          </w:divBdr>
        </w:div>
        <w:div w:id="1221017470">
          <w:marLeft w:val="0"/>
          <w:marRight w:val="0"/>
          <w:marTop w:val="0"/>
          <w:marBottom w:val="0"/>
          <w:divBdr>
            <w:top w:val="none" w:sz="0" w:space="0" w:color="auto"/>
            <w:left w:val="none" w:sz="0" w:space="0" w:color="auto"/>
            <w:bottom w:val="none" w:sz="0" w:space="0" w:color="auto"/>
            <w:right w:val="none" w:sz="0" w:space="0" w:color="auto"/>
          </w:divBdr>
        </w:div>
        <w:div w:id="1442217358">
          <w:marLeft w:val="0"/>
          <w:marRight w:val="0"/>
          <w:marTop w:val="0"/>
          <w:marBottom w:val="0"/>
          <w:divBdr>
            <w:top w:val="none" w:sz="0" w:space="0" w:color="auto"/>
            <w:left w:val="none" w:sz="0" w:space="0" w:color="auto"/>
            <w:bottom w:val="none" w:sz="0" w:space="0" w:color="auto"/>
            <w:right w:val="none" w:sz="0" w:space="0" w:color="auto"/>
          </w:divBdr>
        </w:div>
        <w:div w:id="1671254456">
          <w:marLeft w:val="0"/>
          <w:marRight w:val="0"/>
          <w:marTop w:val="0"/>
          <w:marBottom w:val="0"/>
          <w:divBdr>
            <w:top w:val="none" w:sz="0" w:space="0" w:color="auto"/>
            <w:left w:val="none" w:sz="0" w:space="0" w:color="auto"/>
            <w:bottom w:val="none" w:sz="0" w:space="0" w:color="auto"/>
            <w:right w:val="none" w:sz="0" w:space="0" w:color="auto"/>
          </w:divBdr>
        </w:div>
        <w:div w:id="551576567">
          <w:marLeft w:val="0"/>
          <w:marRight w:val="0"/>
          <w:marTop w:val="0"/>
          <w:marBottom w:val="0"/>
          <w:divBdr>
            <w:top w:val="none" w:sz="0" w:space="0" w:color="auto"/>
            <w:left w:val="none" w:sz="0" w:space="0" w:color="auto"/>
            <w:bottom w:val="none" w:sz="0" w:space="0" w:color="auto"/>
            <w:right w:val="none" w:sz="0" w:space="0" w:color="auto"/>
          </w:divBdr>
        </w:div>
        <w:div w:id="642153099">
          <w:marLeft w:val="0"/>
          <w:marRight w:val="0"/>
          <w:marTop w:val="0"/>
          <w:marBottom w:val="0"/>
          <w:divBdr>
            <w:top w:val="none" w:sz="0" w:space="0" w:color="auto"/>
            <w:left w:val="none" w:sz="0" w:space="0" w:color="auto"/>
            <w:bottom w:val="none" w:sz="0" w:space="0" w:color="auto"/>
            <w:right w:val="none" w:sz="0" w:space="0" w:color="auto"/>
          </w:divBdr>
        </w:div>
        <w:div w:id="1539197023">
          <w:marLeft w:val="0"/>
          <w:marRight w:val="0"/>
          <w:marTop w:val="0"/>
          <w:marBottom w:val="0"/>
          <w:divBdr>
            <w:top w:val="none" w:sz="0" w:space="0" w:color="auto"/>
            <w:left w:val="none" w:sz="0" w:space="0" w:color="auto"/>
            <w:bottom w:val="none" w:sz="0" w:space="0" w:color="auto"/>
            <w:right w:val="none" w:sz="0" w:space="0" w:color="auto"/>
          </w:divBdr>
        </w:div>
      </w:divsChild>
    </w:div>
    <w:div w:id="182090362">
      <w:bodyDiv w:val="1"/>
      <w:marLeft w:val="0"/>
      <w:marRight w:val="0"/>
      <w:marTop w:val="0"/>
      <w:marBottom w:val="0"/>
      <w:divBdr>
        <w:top w:val="none" w:sz="0" w:space="0" w:color="auto"/>
        <w:left w:val="none" w:sz="0" w:space="0" w:color="auto"/>
        <w:bottom w:val="none" w:sz="0" w:space="0" w:color="auto"/>
        <w:right w:val="none" w:sz="0" w:space="0" w:color="auto"/>
      </w:divBdr>
      <w:divsChild>
        <w:div w:id="1815639875">
          <w:marLeft w:val="0"/>
          <w:marRight w:val="0"/>
          <w:marTop w:val="0"/>
          <w:marBottom w:val="0"/>
          <w:divBdr>
            <w:top w:val="none" w:sz="0" w:space="0" w:color="auto"/>
            <w:left w:val="none" w:sz="0" w:space="0" w:color="auto"/>
            <w:bottom w:val="none" w:sz="0" w:space="0" w:color="auto"/>
            <w:right w:val="none" w:sz="0" w:space="0" w:color="auto"/>
          </w:divBdr>
        </w:div>
        <w:div w:id="1742487076">
          <w:marLeft w:val="0"/>
          <w:marRight w:val="0"/>
          <w:marTop w:val="0"/>
          <w:marBottom w:val="0"/>
          <w:divBdr>
            <w:top w:val="none" w:sz="0" w:space="0" w:color="auto"/>
            <w:left w:val="none" w:sz="0" w:space="0" w:color="auto"/>
            <w:bottom w:val="none" w:sz="0" w:space="0" w:color="auto"/>
            <w:right w:val="none" w:sz="0" w:space="0" w:color="auto"/>
          </w:divBdr>
        </w:div>
      </w:divsChild>
    </w:div>
    <w:div w:id="185412517">
      <w:bodyDiv w:val="1"/>
      <w:marLeft w:val="0"/>
      <w:marRight w:val="0"/>
      <w:marTop w:val="0"/>
      <w:marBottom w:val="0"/>
      <w:divBdr>
        <w:top w:val="none" w:sz="0" w:space="0" w:color="auto"/>
        <w:left w:val="none" w:sz="0" w:space="0" w:color="auto"/>
        <w:bottom w:val="none" w:sz="0" w:space="0" w:color="auto"/>
        <w:right w:val="none" w:sz="0" w:space="0" w:color="auto"/>
      </w:divBdr>
    </w:div>
    <w:div w:id="185600143">
      <w:bodyDiv w:val="1"/>
      <w:marLeft w:val="0"/>
      <w:marRight w:val="0"/>
      <w:marTop w:val="0"/>
      <w:marBottom w:val="0"/>
      <w:divBdr>
        <w:top w:val="none" w:sz="0" w:space="0" w:color="auto"/>
        <w:left w:val="none" w:sz="0" w:space="0" w:color="auto"/>
        <w:bottom w:val="none" w:sz="0" w:space="0" w:color="auto"/>
        <w:right w:val="none" w:sz="0" w:space="0" w:color="auto"/>
      </w:divBdr>
      <w:divsChild>
        <w:div w:id="2102142445">
          <w:marLeft w:val="0"/>
          <w:marRight w:val="0"/>
          <w:marTop w:val="240"/>
          <w:marBottom w:val="0"/>
          <w:divBdr>
            <w:top w:val="none" w:sz="0" w:space="0" w:color="auto"/>
            <w:left w:val="none" w:sz="0" w:space="0" w:color="auto"/>
            <w:bottom w:val="none" w:sz="0" w:space="0" w:color="auto"/>
            <w:right w:val="none" w:sz="0" w:space="0" w:color="auto"/>
          </w:divBdr>
        </w:div>
      </w:divsChild>
    </w:div>
    <w:div w:id="200244473">
      <w:bodyDiv w:val="1"/>
      <w:marLeft w:val="0"/>
      <w:marRight w:val="0"/>
      <w:marTop w:val="0"/>
      <w:marBottom w:val="0"/>
      <w:divBdr>
        <w:top w:val="none" w:sz="0" w:space="0" w:color="auto"/>
        <w:left w:val="none" w:sz="0" w:space="0" w:color="auto"/>
        <w:bottom w:val="none" w:sz="0" w:space="0" w:color="auto"/>
        <w:right w:val="none" w:sz="0" w:space="0" w:color="auto"/>
      </w:divBdr>
    </w:div>
    <w:div w:id="202327305">
      <w:bodyDiv w:val="1"/>
      <w:marLeft w:val="0"/>
      <w:marRight w:val="0"/>
      <w:marTop w:val="0"/>
      <w:marBottom w:val="0"/>
      <w:divBdr>
        <w:top w:val="none" w:sz="0" w:space="0" w:color="auto"/>
        <w:left w:val="none" w:sz="0" w:space="0" w:color="auto"/>
        <w:bottom w:val="none" w:sz="0" w:space="0" w:color="auto"/>
        <w:right w:val="none" w:sz="0" w:space="0" w:color="auto"/>
      </w:divBdr>
    </w:div>
    <w:div w:id="206990241">
      <w:bodyDiv w:val="1"/>
      <w:marLeft w:val="0"/>
      <w:marRight w:val="0"/>
      <w:marTop w:val="0"/>
      <w:marBottom w:val="0"/>
      <w:divBdr>
        <w:top w:val="none" w:sz="0" w:space="0" w:color="auto"/>
        <w:left w:val="none" w:sz="0" w:space="0" w:color="auto"/>
        <w:bottom w:val="none" w:sz="0" w:space="0" w:color="auto"/>
        <w:right w:val="none" w:sz="0" w:space="0" w:color="auto"/>
      </w:divBdr>
      <w:divsChild>
        <w:div w:id="2001427749">
          <w:marLeft w:val="0"/>
          <w:marRight w:val="0"/>
          <w:marTop w:val="0"/>
          <w:marBottom w:val="0"/>
          <w:divBdr>
            <w:top w:val="none" w:sz="0" w:space="0" w:color="auto"/>
            <w:left w:val="none" w:sz="0" w:space="0" w:color="auto"/>
            <w:bottom w:val="none" w:sz="0" w:space="0" w:color="auto"/>
            <w:right w:val="none" w:sz="0" w:space="0" w:color="auto"/>
          </w:divBdr>
        </w:div>
        <w:div w:id="1935824038">
          <w:marLeft w:val="0"/>
          <w:marRight w:val="0"/>
          <w:marTop w:val="0"/>
          <w:marBottom w:val="0"/>
          <w:divBdr>
            <w:top w:val="none" w:sz="0" w:space="0" w:color="auto"/>
            <w:left w:val="none" w:sz="0" w:space="0" w:color="auto"/>
            <w:bottom w:val="none" w:sz="0" w:space="0" w:color="auto"/>
            <w:right w:val="none" w:sz="0" w:space="0" w:color="auto"/>
          </w:divBdr>
        </w:div>
        <w:div w:id="154734861">
          <w:marLeft w:val="0"/>
          <w:marRight w:val="0"/>
          <w:marTop w:val="0"/>
          <w:marBottom w:val="0"/>
          <w:divBdr>
            <w:top w:val="none" w:sz="0" w:space="0" w:color="auto"/>
            <w:left w:val="none" w:sz="0" w:space="0" w:color="auto"/>
            <w:bottom w:val="none" w:sz="0" w:space="0" w:color="auto"/>
            <w:right w:val="none" w:sz="0" w:space="0" w:color="auto"/>
          </w:divBdr>
        </w:div>
        <w:div w:id="680932731">
          <w:marLeft w:val="0"/>
          <w:marRight w:val="0"/>
          <w:marTop w:val="0"/>
          <w:marBottom w:val="0"/>
          <w:divBdr>
            <w:top w:val="none" w:sz="0" w:space="0" w:color="auto"/>
            <w:left w:val="none" w:sz="0" w:space="0" w:color="auto"/>
            <w:bottom w:val="none" w:sz="0" w:space="0" w:color="auto"/>
            <w:right w:val="none" w:sz="0" w:space="0" w:color="auto"/>
          </w:divBdr>
        </w:div>
        <w:div w:id="1266697258">
          <w:marLeft w:val="0"/>
          <w:marRight w:val="0"/>
          <w:marTop w:val="0"/>
          <w:marBottom w:val="0"/>
          <w:divBdr>
            <w:top w:val="none" w:sz="0" w:space="0" w:color="auto"/>
            <w:left w:val="none" w:sz="0" w:space="0" w:color="auto"/>
            <w:bottom w:val="none" w:sz="0" w:space="0" w:color="auto"/>
            <w:right w:val="none" w:sz="0" w:space="0" w:color="auto"/>
          </w:divBdr>
        </w:div>
      </w:divsChild>
    </w:div>
    <w:div w:id="218440695">
      <w:bodyDiv w:val="1"/>
      <w:marLeft w:val="0"/>
      <w:marRight w:val="0"/>
      <w:marTop w:val="0"/>
      <w:marBottom w:val="0"/>
      <w:divBdr>
        <w:top w:val="none" w:sz="0" w:space="0" w:color="auto"/>
        <w:left w:val="none" w:sz="0" w:space="0" w:color="auto"/>
        <w:bottom w:val="none" w:sz="0" w:space="0" w:color="auto"/>
        <w:right w:val="none" w:sz="0" w:space="0" w:color="auto"/>
      </w:divBdr>
      <w:divsChild>
        <w:div w:id="1336494218">
          <w:marLeft w:val="0"/>
          <w:marRight w:val="0"/>
          <w:marTop w:val="0"/>
          <w:marBottom w:val="0"/>
          <w:divBdr>
            <w:top w:val="none" w:sz="0" w:space="0" w:color="auto"/>
            <w:left w:val="none" w:sz="0" w:space="0" w:color="auto"/>
            <w:bottom w:val="none" w:sz="0" w:space="0" w:color="auto"/>
            <w:right w:val="none" w:sz="0" w:space="0" w:color="auto"/>
          </w:divBdr>
        </w:div>
        <w:div w:id="1828663498">
          <w:marLeft w:val="0"/>
          <w:marRight w:val="0"/>
          <w:marTop w:val="0"/>
          <w:marBottom w:val="0"/>
          <w:divBdr>
            <w:top w:val="none" w:sz="0" w:space="0" w:color="auto"/>
            <w:left w:val="none" w:sz="0" w:space="0" w:color="auto"/>
            <w:bottom w:val="none" w:sz="0" w:space="0" w:color="auto"/>
            <w:right w:val="none" w:sz="0" w:space="0" w:color="auto"/>
          </w:divBdr>
        </w:div>
        <w:div w:id="1542859503">
          <w:marLeft w:val="0"/>
          <w:marRight w:val="0"/>
          <w:marTop w:val="204"/>
          <w:marBottom w:val="204"/>
          <w:divBdr>
            <w:top w:val="none" w:sz="0" w:space="0" w:color="auto"/>
            <w:left w:val="none" w:sz="0" w:space="0" w:color="auto"/>
            <w:bottom w:val="none" w:sz="0" w:space="0" w:color="auto"/>
            <w:right w:val="none" w:sz="0" w:space="0" w:color="auto"/>
          </w:divBdr>
        </w:div>
        <w:div w:id="835803415">
          <w:marLeft w:val="0"/>
          <w:marRight w:val="0"/>
          <w:marTop w:val="0"/>
          <w:marBottom w:val="0"/>
          <w:divBdr>
            <w:top w:val="none" w:sz="0" w:space="0" w:color="auto"/>
            <w:left w:val="none" w:sz="0" w:space="0" w:color="auto"/>
            <w:bottom w:val="none" w:sz="0" w:space="0" w:color="auto"/>
            <w:right w:val="none" w:sz="0" w:space="0" w:color="auto"/>
          </w:divBdr>
        </w:div>
        <w:div w:id="1608344728">
          <w:marLeft w:val="0"/>
          <w:marRight w:val="0"/>
          <w:marTop w:val="0"/>
          <w:marBottom w:val="0"/>
          <w:divBdr>
            <w:top w:val="none" w:sz="0" w:space="0" w:color="auto"/>
            <w:left w:val="none" w:sz="0" w:space="0" w:color="auto"/>
            <w:bottom w:val="none" w:sz="0" w:space="0" w:color="auto"/>
            <w:right w:val="none" w:sz="0" w:space="0" w:color="auto"/>
          </w:divBdr>
        </w:div>
        <w:div w:id="1183670242">
          <w:marLeft w:val="0"/>
          <w:marRight w:val="0"/>
          <w:marTop w:val="0"/>
          <w:marBottom w:val="0"/>
          <w:divBdr>
            <w:top w:val="none" w:sz="0" w:space="0" w:color="auto"/>
            <w:left w:val="none" w:sz="0" w:space="0" w:color="auto"/>
            <w:bottom w:val="none" w:sz="0" w:space="0" w:color="auto"/>
            <w:right w:val="none" w:sz="0" w:space="0" w:color="auto"/>
          </w:divBdr>
        </w:div>
        <w:div w:id="2084448307">
          <w:marLeft w:val="0"/>
          <w:marRight w:val="0"/>
          <w:marTop w:val="0"/>
          <w:marBottom w:val="0"/>
          <w:divBdr>
            <w:top w:val="none" w:sz="0" w:space="0" w:color="auto"/>
            <w:left w:val="none" w:sz="0" w:space="0" w:color="auto"/>
            <w:bottom w:val="none" w:sz="0" w:space="0" w:color="auto"/>
            <w:right w:val="none" w:sz="0" w:space="0" w:color="auto"/>
          </w:divBdr>
        </w:div>
        <w:div w:id="1173380233">
          <w:marLeft w:val="0"/>
          <w:marRight w:val="0"/>
          <w:marTop w:val="0"/>
          <w:marBottom w:val="0"/>
          <w:divBdr>
            <w:top w:val="none" w:sz="0" w:space="0" w:color="auto"/>
            <w:left w:val="none" w:sz="0" w:space="0" w:color="auto"/>
            <w:bottom w:val="none" w:sz="0" w:space="0" w:color="auto"/>
            <w:right w:val="none" w:sz="0" w:space="0" w:color="auto"/>
          </w:divBdr>
        </w:div>
      </w:divsChild>
    </w:div>
    <w:div w:id="230313928">
      <w:bodyDiv w:val="1"/>
      <w:marLeft w:val="0"/>
      <w:marRight w:val="0"/>
      <w:marTop w:val="0"/>
      <w:marBottom w:val="0"/>
      <w:divBdr>
        <w:top w:val="none" w:sz="0" w:space="0" w:color="auto"/>
        <w:left w:val="none" w:sz="0" w:space="0" w:color="auto"/>
        <w:bottom w:val="none" w:sz="0" w:space="0" w:color="auto"/>
        <w:right w:val="none" w:sz="0" w:space="0" w:color="auto"/>
      </w:divBdr>
    </w:div>
    <w:div w:id="235821327">
      <w:bodyDiv w:val="1"/>
      <w:marLeft w:val="0"/>
      <w:marRight w:val="0"/>
      <w:marTop w:val="0"/>
      <w:marBottom w:val="0"/>
      <w:divBdr>
        <w:top w:val="none" w:sz="0" w:space="0" w:color="auto"/>
        <w:left w:val="none" w:sz="0" w:space="0" w:color="auto"/>
        <w:bottom w:val="none" w:sz="0" w:space="0" w:color="auto"/>
        <w:right w:val="none" w:sz="0" w:space="0" w:color="auto"/>
      </w:divBdr>
    </w:div>
    <w:div w:id="239409079">
      <w:bodyDiv w:val="1"/>
      <w:marLeft w:val="0"/>
      <w:marRight w:val="0"/>
      <w:marTop w:val="0"/>
      <w:marBottom w:val="0"/>
      <w:divBdr>
        <w:top w:val="none" w:sz="0" w:space="0" w:color="auto"/>
        <w:left w:val="none" w:sz="0" w:space="0" w:color="auto"/>
        <w:bottom w:val="none" w:sz="0" w:space="0" w:color="auto"/>
        <w:right w:val="none" w:sz="0" w:space="0" w:color="auto"/>
      </w:divBdr>
    </w:div>
    <w:div w:id="241835117">
      <w:bodyDiv w:val="1"/>
      <w:marLeft w:val="0"/>
      <w:marRight w:val="0"/>
      <w:marTop w:val="0"/>
      <w:marBottom w:val="0"/>
      <w:divBdr>
        <w:top w:val="none" w:sz="0" w:space="0" w:color="auto"/>
        <w:left w:val="none" w:sz="0" w:space="0" w:color="auto"/>
        <w:bottom w:val="none" w:sz="0" w:space="0" w:color="auto"/>
        <w:right w:val="none" w:sz="0" w:space="0" w:color="auto"/>
      </w:divBdr>
    </w:div>
    <w:div w:id="260139790">
      <w:bodyDiv w:val="1"/>
      <w:marLeft w:val="0"/>
      <w:marRight w:val="0"/>
      <w:marTop w:val="0"/>
      <w:marBottom w:val="0"/>
      <w:divBdr>
        <w:top w:val="none" w:sz="0" w:space="0" w:color="auto"/>
        <w:left w:val="none" w:sz="0" w:space="0" w:color="auto"/>
        <w:bottom w:val="none" w:sz="0" w:space="0" w:color="auto"/>
        <w:right w:val="none" w:sz="0" w:space="0" w:color="auto"/>
      </w:divBdr>
      <w:divsChild>
        <w:div w:id="1899432347">
          <w:marLeft w:val="0"/>
          <w:marRight w:val="0"/>
          <w:marTop w:val="240"/>
          <w:marBottom w:val="0"/>
          <w:divBdr>
            <w:top w:val="none" w:sz="0" w:space="0" w:color="auto"/>
            <w:left w:val="none" w:sz="0" w:space="0" w:color="auto"/>
            <w:bottom w:val="none" w:sz="0" w:space="0" w:color="auto"/>
            <w:right w:val="none" w:sz="0" w:space="0" w:color="auto"/>
          </w:divBdr>
        </w:div>
      </w:divsChild>
    </w:div>
    <w:div w:id="264071629">
      <w:bodyDiv w:val="1"/>
      <w:marLeft w:val="0"/>
      <w:marRight w:val="0"/>
      <w:marTop w:val="0"/>
      <w:marBottom w:val="0"/>
      <w:divBdr>
        <w:top w:val="none" w:sz="0" w:space="0" w:color="auto"/>
        <w:left w:val="none" w:sz="0" w:space="0" w:color="auto"/>
        <w:bottom w:val="none" w:sz="0" w:space="0" w:color="auto"/>
        <w:right w:val="none" w:sz="0" w:space="0" w:color="auto"/>
      </w:divBdr>
    </w:div>
    <w:div w:id="264579400">
      <w:bodyDiv w:val="1"/>
      <w:marLeft w:val="0"/>
      <w:marRight w:val="0"/>
      <w:marTop w:val="0"/>
      <w:marBottom w:val="0"/>
      <w:divBdr>
        <w:top w:val="none" w:sz="0" w:space="0" w:color="auto"/>
        <w:left w:val="none" w:sz="0" w:space="0" w:color="auto"/>
        <w:bottom w:val="none" w:sz="0" w:space="0" w:color="auto"/>
        <w:right w:val="none" w:sz="0" w:space="0" w:color="auto"/>
      </w:divBdr>
    </w:div>
    <w:div w:id="281228184">
      <w:bodyDiv w:val="1"/>
      <w:marLeft w:val="0"/>
      <w:marRight w:val="0"/>
      <w:marTop w:val="0"/>
      <w:marBottom w:val="0"/>
      <w:divBdr>
        <w:top w:val="none" w:sz="0" w:space="0" w:color="auto"/>
        <w:left w:val="none" w:sz="0" w:space="0" w:color="auto"/>
        <w:bottom w:val="none" w:sz="0" w:space="0" w:color="auto"/>
        <w:right w:val="none" w:sz="0" w:space="0" w:color="auto"/>
      </w:divBdr>
    </w:div>
    <w:div w:id="288054405">
      <w:bodyDiv w:val="1"/>
      <w:marLeft w:val="0"/>
      <w:marRight w:val="0"/>
      <w:marTop w:val="0"/>
      <w:marBottom w:val="0"/>
      <w:divBdr>
        <w:top w:val="none" w:sz="0" w:space="0" w:color="auto"/>
        <w:left w:val="none" w:sz="0" w:space="0" w:color="auto"/>
        <w:bottom w:val="none" w:sz="0" w:space="0" w:color="auto"/>
        <w:right w:val="none" w:sz="0" w:space="0" w:color="auto"/>
      </w:divBdr>
    </w:div>
    <w:div w:id="288244405">
      <w:bodyDiv w:val="1"/>
      <w:marLeft w:val="0"/>
      <w:marRight w:val="0"/>
      <w:marTop w:val="0"/>
      <w:marBottom w:val="0"/>
      <w:divBdr>
        <w:top w:val="none" w:sz="0" w:space="0" w:color="auto"/>
        <w:left w:val="none" w:sz="0" w:space="0" w:color="auto"/>
        <w:bottom w:val="none" w:sz="0" w:space="0" w:color="auto"/>
        <w:right w:val="none" w:sz="0" w:space="0" w:color="auto"/>
      </w:divBdr>
    </w:div>
    <w:div w:id="308294195">
      <w:bodyDiv w:val="1"/>
      <w:marLeft w:val="0"/>
      <w:marRight w:val="0"/>
      <w:marTop w:val="0"/>
      <w:marBottom w:val="0"/>
      <w:divBdr>
        <w:top w:val="none" w:sz="0" w:space="0" w:color="auto"/>
        <w:left w:val="none" w:sz="0" w:space="0" w:color="auto"/>
        <w:bottom w:val="none" w:sz="0" w:space="0" w:color="auto"/>
        <w:right w:val="none" w:sz="0" w:space="0" w:color="auto"/>
      </w:divBdr>
      <w:divsChild>
        <w:div w:id="561597336">
          <w:marLeft w:val="0"/>
          <w:marRight w:val="0"/>
          <w:marTop w:val="0"/>
          <w:marBottom w:val="0"/>
          <w:divBdr>
            <w:top w:val="none" w:sz="0" w:space="0" w:color="auto"/>
            <w:left w:val="none" w:sz="0" w:space="0" w:color="auto"/>
            <w:bottom w:val="none" w:sz="0" w:space="0" w:color="auto"/>
            <w:right w:val="none" w:sz="0" w:space="0" w:color="auto"/>
          </w:divBdr>
        </w:div>
      </w:divsChild>
    </w:div>
    <w:div w:id="309752412">
      <w:bodyDiv w:val="1"/>
      <w:marLeft w:val="0"/>
      <w:marRight w:val="0"/>
      <w:marTop w:val="0"/>
      <w:marBottom w:val="0"/>
      <w:divBdr>
        <w:top w:val="none" w:sz="0" w:space="0" w:color="auto"/>
        <w:left w:val="none" w:sz="0" w:space="0" w:color="auto"/>
        <w:bottom w:val="none" w:sz="0" w:space="0" w:color="auto"/>
        <w:right w:val="none" w:sz="0" w:space="0" w:color="auto"/>
      </w:divBdr>
    </w:div>
    <w:div w:id="325014595">
      <w:bodyDiv w:val="1"/>
      <w:marLeft w:val="0"/>
      <w:marRight w:val="0"/>
      <w:marTop w:val="0"/>
      <w:marBottom w:val="0"/>
      <w:divBdr>
        <w:top w:val="none" w:sz="0" w:space="0" w:color="auto"/>
        <w:left w:val="none" w:sz="0" w:space="0" w:color="auto"/>
        <w:bottom w:val="none" w:sz="0" w:space="0" w:color="auto"/>
        <w:right w:val="none" w:sz="0" w:space="0" w:color="auto"/>
      </w:divBdr>
    </w:div>
    <w:div w:id="334304163">
      <w:bodyDiv w:val="1"/>
      <w:marLeft w:val="0"/>
      <w:marRight w:val="0"/>
      <w:marTop w:val="0"/>
      <w:marBottom w:val="0"/>
      <w:divBdr>
        <w:top w:val="none" w:sz="0" w:space="0" w:color="auto"/>
        <w:left w:val="none" w:sz="0" w:space="0" w:color="auto"/>
        <w:bottom w:val="none" w:sz="0" w:space="0" w:color="auto"/>
        <w:right w:val="none" w:sz="0" w:space="0" w:color="auto"/>
      </w:divBdr>
    </w:div>
    <w:div w:id="335042006">
      <w:bodyDiv w:val="1"/>
      <w:marLeft w:val="0"/>
      <w:marRight w:val="0"/>
      <w:marTop w:val="0"/>
      <w:marBottom w:val="0"/>
      <w:divBdr>
        <w:top w:val="none" w:sz="0" w:space="0" w:color="auto"/>
        <w:left w:val="none" w:sz="0" w:space="0" w:color="auto"/>
        <w:bottom w:val="none" w:sz="0" w:space="0" w:color="auto"/>
        <w:right w:val="none" w:sz="0" w:space="0" w:color="auto"/>
      </w:divBdr>
    </w:div>
    <w:div w:id="351614831">
      <w:bodyDiv w:val="1"/>
      <w:marLeft w:val="0"/>
      <w:marRight w:val="0"/>
      <w:marTop w:val="0"/>
      <w:marBottom w:val="0"/>
      <w:divBdr>
        <w:top w:val="none" w:sz="0" w:space="0" w:color="auto"/>
        <w:left w:val="none" w:sz="0" w:space="0" w:color="auto"/>
        <w:bottom w:val="none" w:sz="0" w:space="0" w:color="auto"/>
        <w:right w:val="none" w:sz="0" w:space="0" w:color="auto"/>
      </w:divBdr>
      <w:divsChild>
        <w:div w:id="621575888">
          <w:marLeft w:val="0"/>
          <w:marRight w:val="0"/>
          <w:marTop w:val="0"/>
          <w:marBottom w:val="0"/>
          <w:divBdr>
            <w:top w:val="none" w:sz="0" w:space="0" w:color="auto"/>
            <w:left w:val="none" w:sz="0" w:space="0" w:color="auto"/>
            <w:bottom w:val="none" w:sz="0" w:space="0" w:color="auto"/>
            <w:right w:val="none" w:sz="0" w:space="0" w:color="auto"/>
          </w:divBdr>
        </w:div>
        <w:div w:id="766116004">
          <w:marLeft w:val="0"/>
          <w:marRight w:val="0"/>
          <w:marTop w:val="0"/>
          <w:marBottom w:val="0"/>
          <w:divBdr>
            <w:top w:val="none" w:sz="0" w:space="0" w:color="auto"/>
            <w:left w:val="none" w:sz="0" w:space="0" w:color="auto"/>
            <w:bottom w:val="none" w:sz="0" w:space="0" w:color="auto"/>
            <w:right w:val="none" w:sz="0" w:space="0" w:color="auto"/>
          </w:divBdr>
        </w:div>
        <w:div w:id="698317991">
          <w:marLeft w:val="0"/>
          <w:marRight w:val="0"/>
          <w:marTop w:val="0"/>
          <w:marBottom w:val="0"/>
          <w:divBdr>
            <w:top w:val="none" w:sz="0" w:space="0" w:color="auto"/>
            <w:left w:val="none" w:sz="0" w:space="0" w:color="auto"/>
            <w:bottom w:val="none" w:sz="0" w:space="0" w:color="auto"/>
            <w:right w:val="none" w:sz="0" w:space="0" w:color="auto"/>
          </w:divBdr>
        </w:div>
        <w:div w:id="1009254779">
          <w:marLeft w:val="0"/>
          <w:marRight w:val="0"/>
          <w:marTop w:val="0"/>
          <w:marBottom w:val="0"/>
          <w:divBdr>
            <w:top w:val="none" w:sz="0" w:space="0" w:color="auto"/>
            <w:left w:val="none" w:sz="0" w:space="0" w:color="auto"/>
            <w:bottom w:val="none" w:sz="0" w:space="0" w:color="auto"/>
            <w:right w:val="none" w:sz="0" w:space="0" w:color="auto"/>
          </w:divBdr>
        </w:div>
        <w:div w:id="1090741436">
          <w:marLeft w:val="0"/>
          <w:marRight w:val="0"/>
          <w:marTop w:val="0"/>
          <w:marBottom w:val="0"/>
          <w:divBdr>
            <w:top w:val="none" w:sz="0" w:space="0" w:color="auto"/>
            <w:left w:val="none" w:sz="0" w:space="0" w:color="auto"/>
            <w:bottom w:val="none" w:sz="0" w:space="0" w:color="auto"/>
            <w:right w:val="none" w:sz="0" w:space="0" w:color="auto"/>
          </w:divBdr>
        </w:div>
      </w:divsChild>
    </w:div>
    <w:div w:id="353464423">
      <w:bodyDiv w:val="1"/>
      <w:marLeft w:val="0"/>
      <w:marRight w:val="0"/>
      <w:marTop w:val="0"/>
      <w:marBottom w:val="0"/>
      <w:divBdr>
        <w:top w:val="none" w:sz="0" w:space="0" w:color="auto"/>
        <w:left w:val="none" w:sz="0" w:space="0" w:color="auto"/>
        <w:bottom w:val="none" w:sz="0" w:space="0" w:color="auto"/>
        <w:right w:val="none" w:sz="0" w:space="0" w:color="auto"/>
      </w:divBdr>
      <w:divsChild>
        <w:div w:id="2003462934">
          <w:marLeft w:val="0"/>
          <w:marRight w:val="0"/>
          <w:marTop w:val="0"/>
          <w:marBottom w:val="0"/>
          <w:divBdr>
            <w:top w:val="none" w:sz="0" w:space="0" w:color="auto"/>
            <w:left w:val="none" w:sz="0" w:space="0" w:color="auto"/>
            <w:bottom w:val="none" w:sz="0" w:space="0" w:color="auto"/>
            <w:right w:val="none" w:sz="0" w:space="0" w:color="auto"/>
          </w:divBdr>
        </w:div>
        <w:div w:id="1194340823">
          <w:marLeft w:val="0"/>
          <w:marRight w:val="0"/>
          <w:marTop w:val="0"/>
          <w:marBottom w:val="0"/>
          <w:divBdr>
            <w:top w:val="none" w:sz="0" w:space="0" w:color="auto"/>
            <w:left w:val="none" w:sz="0" w:space="0" w:color="auto"/>
            <w:bottom w:val="none" w:sz="0" w:space="0" w:color="auto"/>
            <w:right w:val="none" w:sz="0" w:space="0" w:color="auto"/>
          </w:divBdr>
        </w:div>
      </w:divsChild>
    </w:div>
    <w:div w:id="358316889">
      <w:bodyDiv w:val="1"/>
      <w:marLeft w:val="0"/>
      <w:marRight w:val="0"/>
      <w:marTop w:val="0"/>
      <w:marBottom w:val="0"/>
      <w:divBdr>
        <w:top w:val="none" w:sz="0" w:space="0" w:color="auto"/>
        <w:left w:val="none" w:sz="0" w:space="0" w:color="auto"/>
        <w:bottom w:val="none" w:sz="0" w:space="0" w:color="auto"/>
        <w:right w:val="none" w:sz="0" w:space="0" w:color="auto"/>
      </w:divBdr>
    </w:div>
    <w:div w:id="376973440">
      <w:bodyDiv w:val="1"/>
      <w:marLeft w:val="0"/>
      <w:marRight w:val="0"/>
      <w:marTop w:val="0"/>
      <w:marBottom w:val="0"/>
      <w:divBdr>
        <w:top w:val="none" w:sz="0" w:space="0" w:color="auto"/>
        <w:left w:val="none" w:sz="0" w:space="0" w:color="auto"/>
        <w:bottom w:val="none" w:sz="0" w:space="0" w:color="auto"/>
        <w:right w:val="none" w:sz="0" w:space="0" w:color="auto"/>
      </w:divBdr>
      <w:divsChild>
        <w:div w:id="329649618">
          <w:marLeft w:val="0"/>
          <w:marRight w:val="0"/>
          <w:marTop w:val="0"/>
          <w:marBottom w:val="0"/>
          <w:divBdr>
            <w:top w:val="none" w:sz="0" w:space="0" w:color="auto"/>
            <w:left w:val="none" w:sz="0" w:space="0" w:color="auto"/>
            <w:bottom w:val="none" w:sz="0" w:space="0" w:color="auto"/>
            <w:right w:val="none" w:sz="0" w:space="0" w:color="auto"/>
          </w:divBdr>
        </w:div>
        <w:div w:id="716243975">
          <w:marLeft w:val="0"/>
          <w:marRight w:val="0"/>
          <w:marTop w:val="0"/>
          <w:marBottom w:val="0"/>
          <w:divBdr>
            <w:top w:val="none" w:sz="0" w:space="0" w:color="auto"/>
            <w:left w:val="none" w:sz="0" w:space="0" w:color="auto"/>
            <w:bottom w:val="none" w:sz="0" w:space="0" w:color="auto"/>
            <w:right w:val="none" w:sz="0" w:space="0" w:color="auto"/>
          </w:divBdr>
        </w:div>
      </w:divsChild>
    </w:div>
    <w:div w:id="385449781">
      <w:bodyDiv w:val="1"/>
      <w:marLeft w:val="0"/>
      <w:marRight w:val="0"/>
      <w:marTop w:val="0"/>
      <w:marBottom w:val="0"/>
      <w:divBdr>
        <w:top w:val="none" w:sz="0" w:space="0" w:color="auto"/>
        <w:left w:val="none" w:sz="0" w:space="0" w:color="auto"/>
        <w:bottom w:val="none" w:sz="0" w:space="0" w:color="auto"/>
        <w:right w:val="none" w:sz="0" w:space="0" w:color="auto"/>
      </w:divBdr>
    </w:div>
    <w:div w:id="394596416">
      <w:bodyDiv w:val="1"/>
      <w:marLeft w:val="0"/>
      <w:marRight w:val="0"/>
      <w:marTop w:val="0"/>
      <w:marBottom w:val="0"/>
      <w:divBdr>
        <w:top w:val="none" w:sz="0" w:space="0" w:color="auto"/>
        <w:left w:val="none" w:sz="0" w:space="0" w:color="auto"/>
        <w:bottom w:val="none" w:sz="0" w:space="0" w:color="auto"/>
        <w:right w:val="none" w:sz="0" w:space="0" w:color="auto"/>
      </w:divBdr>
    </w:div>
    <w:div w:id="394739863">
      <w:bodyDiv w:val="1"/>
      <w:marLeft w:val="0"/>
      <w:marRight w:val="0"/>
      <w:marTop w:val="0"/>
      <w:marBottom w:val="0"/>
      <w:divBdr>
        <w:top w:val="none" w:sz="0" w:space="0" w:color="auto"/>
        <w:left w:val="none" w:sz="0" w:space="0" w:color="auto"/>
        <w:bottom w:val="none" w:sz="0" w:space="0" w:color="auto"/>
        <w:right w:val="none" w:sz="0" w:space="0" w:color="auto"/>
      </w:divBdr>
    </w:div>
    <w:div w:id="406264219">
      <w:bodyDiv w:val="1"/>
      <w:marLeft w:val="0"/>
      <w:marRight w:val="0"/>
      <w:marTop w:val="0"/>
      <w:marBottom w:val="0"/>
      <w:divBdr>
        <w:top w:val="none" w:sz="0" w:space="0" w:color="auto"/>
        <w:left w:val="none" w:sz="0" w:space="0" w:color="auto"/>
        <w:bottom w:val="none" w:sz="0" w:space="0" w:color="auto"/>
        <w:right w:val="none" w:sz="0" w:space="0" w:color="auto"/>
      </w:divBdr>
    </w:div>
    <w:div w:id="421344069">
      <w:bodyDiv w:val="1"/>
      <w:marLeft w:val="0"/>
      <w:marRight w:val="0"/>
      <w:marTop w:val="0"/>
      <w:marBottom w:val="0"/>
      <w:divBdr>
        <w:top w:val="none" w:sz="0" w:space="0" w:color="auto"/>
        <w:left w:val="none" w:sz="0" w:space="0" w:color="auto"/>
        <w:bottom w:val="none" w:sz="0" w:space="0" w:color="auto"/>
        <w:right w:val="none" w:sz="0" w:space="0" w:color="auto"/>
      </w:divBdr>
    </w:div>
    <w:div w:id="421679300">
      <w:bodyDiv w:val="1"/>
      <w:marLeft w:val="0"/>
      <w:marRight w:val="0"/>
      <w:marTop w:val="0"/>
      <w:marBottom w:val="0"/>
      <w:divBdr>
        <w:top w:val="none" w:sz="0" w:space="0" w:color="auto"/>
        <w:left w:val="none" w:sz="0" w:space="0" w:color="auto"/>
        <w:bottom w:val="none" w:sz="0" w:space="0" w:color="auto"/>
        <w:right w:val="none" w:sz="0" w:space="0" w:color="auto"/>
      </w:divBdr>
      <w:divsChild>
        <w:div w:id="1493793783">
          <w:marLeft w:val="0"/>
          <w:marRight w:val="0"/>
          <w:marTop w:val="0"/>
          <w:marBottom w:val="0"/>
          <w:divBdr>
            <w:top w:val="none" w:sz="0" w:space="0" w:color="auto"/>
            <w:left w:val="none" w:sz="0" w:space="0" w:color="auto"/>
            <w:bottom w:val="none" w:sz="0" w:space="0" w:color="auto"/>
            <w:right w:val="none" w:sz="0" w:space="0" w:color="auto"/>
          </w:divBdr>
        </w:div>
        <w:div w:id="1783958467">
          <w:marLeft w:val="0"/>
          <w:marRight w:val="0"/>
          <w:marTop w:val="0"/>
          <w:marBottom w:val="0"/>
          <w:divBdr>
            <w:top w:val="none" w:sz="0" w:space="0" w:color="auto"/>
            <w:left w:val="none" w:sz="0" w:space="0" w:color="auto"/>
            <w:bottom w:val="none" w:sz="0" w:space="0" w:color="auto"/>
            <w:right w:val="none" w:sz="0" w:space="0" w:color="auto"/>
          </w:divBdr>
        </w:div>
        <w:div w:id="873730204">
          <w:marLeft w:val="0"/>
          <w:marRight w:val="0"/>
          <w:marTop w:val="0"/>
          <w:marBottom w:val="0"/>
          <w:divBdr>
            <w:top w:val="none" w:sz="0" w:space="0" w:color="auto"/>
            <w:left w:val="none" w:sz="0" w:space="0" w:color="auto"/>
            <w:bottom w:val="none" w:sz="0" w:space="0" w:color="auto"/>
            <w:right w:val="none" w:sz="0" w:space="0" w:color="auto"/>
          </w:divBdr>
        </w:div>
        <w:div w:id="1312757798">
          <w:marLeft w:val="0"/>
          <w:marRight w:val="0"/>
          <w:marTop w:val="0"/>
          <w:marBottom w:val="0"/>
          <w:divBdr>
            <w:top w:val="none" w:sz="0" w:space="0" w:color="auto"/>
            <w:left w:val="none" w:sz="0" w:space="0" w:color="auto"/>
            <w:bottom w:val="none" w:sz="0" w:space="0" w:color="auto"/>
            <w:right w:val="none" w:sz="0" w:space="0" w:color="auto"/>
          </w:divBdr>
        </w:div>
        <w:div w:id="1943105061">
          <w:marLeft w:val="0"/>
          <w:marRight w:val="0"/>
          <w:marTop w:val="0"/>
          <w:marBottom w:val="0"/>
          <w:divBdr>
            <w:top w:val="none" w:sz="0" w:space="0" w:color="auto"/>
            <w:left w:val="none" w:sz="0" w:space="0" w:color="auto"/>
            <w:bottom w:val="none" w:sz="0" w:space="0" w:color="auto"/>
            <w:right w:val="none" w:sz="0" w:space="0" w:color="auto"/>
          </w:divBdr>
        </w:div>
      </w:divsChild>
    </w:div>
    <w:div w:id="432751278">
      <w:bodyDiv w:val="1"/>
      <w:marLeft w:val="0"/>
      <w:marRight w:val="0"/>
      <w:marTop w:val="0"/>
      <w:marBottom w:val="0"/>
      <w:divBdr>
        <w:top w:val="none" w:sz="0" w:space="0" w:color="auto"/>
        <w:left w:val="none" w:sz="0" w:space="0" w:color="auto"/>
        <w:bottom w:val="none" w:sz="0" w:space="0" w:color="auto"/>
        <w:right w:val="none" w:sz="0" w:space="0" w:color="auto"/>
      </w:divBdr>
    </w:div>
    <w:div w:id="435834840">
      <w:bodyDiv w:val="1"/>
      <w:marLeft w:val="0"/>
      <w:marRight w:val="0"/>
      <w:marTop w:val="0"/>
      <w:marBottom w:val="0"/>
      <w:divBdr>
        <w:top w:val="none" w:sz="0" w:space="0" w:color="auto"/>
        <w:left w:val="none" w:sz="0" w:space="0" w:color="auto"/>
        <w:bottom w:val="none" w:sz="0" w:space="0" w:color="auto"/>
        <w:right w:val="none" w:sz="0" w:space="0" w:color="auto"/>
      </w:divBdr>
    </w:div>
    <w:div w:id="443233671">
      <w:bodyDiv w:val="1"/>
      <w:marLeft w:val="0"/>
      <w:marRight w:val="0"/>
      <w:marTop w:val="0"/>
      <w:marBottom w:val="0"/>
      <w:divBdr>
        <w:top w:val="none" w:sz="0" w:space="0" w:color="auto"/>
        <w:left w:val="none" w:sz="0" w:space="0" w:color="auto"/>
        <w:bottom w:val="none" w:sz="0" w:space="0" w:color="auto"/>
        <w:right w:val="none" w:sz="0" w:space="0" w:color="auto"/>
      </w:divBdr>
    </w:div>
    <w:div w:id="448283072">
      <w:bodyDiv w:val="1"/>
      <w:marLeft w:val="0"/>
      <w:marRight w:val="0"/>
      <w:marTop w:val="0"/>
      <w:marBottom w:val="0"/>
      <w:divBdr>
        <w:top w:val="none" w:sz="0" w:space="0" w:color="auto"/>
        <w:left w:val="none" w:sz="0" w:space="0" w:color="auto"/>
        <w:bottom w:val="none" w:sz="0" w:space="0" w:color="auto"/>
        <w:right w:val="none" w:sz="0" w:space="0" w:color="auto"/>
      </w:divBdr>
    </w:div>
    <w:div w:id="468399725">
      <w:bodyDiv w:val="1"/>
      <w:marLeft w:val="0"/>
      <w:marRight w:val="0"/>
      <w:marTop w:val="0"/>
      <w:marBottom w:val="0"/>
      <w:divBdr>
        <w:top w:val="none" w:sz="0" w:space="0" w:color="auto"/>
        <w:left w:val="none" w:sz="0" w:space="0" w:color="auto"/>
        <w:bottom w:val="none" w:sz="0" w:space="0" w:color="auto"/>
        <w:right w:val="none" w:sz="0" w:space="0" w:color="auto"/>
      </w:divBdr>
    </w:div>
    <w:div w:id="483395958">
      <w:bodyDiv w:val="1"/>
      <w:marLeft w:val="0"/>
      <w:marRight w:val="0"/>
      <w:marTop w:val="0"/>
      <w:marBottom w:val="0"/>
      <w:divBdr>
        <w:top w:val="none" w:sz="0" w:space="0" w:color="auto"/>
        <w:left w:val="none" w:sz="0" w:space="0" w:color="auto"/>
        <w:bottom w:val="none" w:sz="0" w:space="0" w:color="auto"/>
        <w:right w:val="none" w:sz="0" w:space="0" w:color="auto"/>
      </w:divBdr>
      <w:divsChild>
        <w:div w:id="2125073092">
          <w:marLeft w:val="0"/>
          <w:marRight w:val="0"/>
          <w:marTop w:val="0"/>
          <w:marBottom w:val="0"/>
          <w:divBdr>
            <w:top w:val="none" w:sz="0" w:space="0" w:color="auto"/>
            <w:left w:val="none" w:sz="0" w:space="0" w:color="auto"/>
            <w:bottom w:val="none" w:sz="0" w:space="0" w:color="auto"/>
            <w:right w:val="none" w:sz="0" w:space="0" w:color="auto"/>
          </w:divBdr>
        </w:div>
        <w:div w:id="97677547">
          <w:marLeft w:val="0"/>
          <w:marRight w:val="0"/>
          <w:marTop w:val="0"/>
          <w:marBottom w:val="0"/>
          <w:divBdr>
            <w:top w:val="none" w:sz="0" w:space="0" w:color="auto"/>
            <w:left w:val="none" w:sz="0" w:space="0" w:color="auto"/>
            <w:bottom w:val="none" w:sz="0" w:space="0" w:color="auto"/>
            <w:right w:val="none" w:sz="0" w:space="0" w:color="auto"/>
          </w:divBdr>
        </w:div>
      </w:divsChild>
    </w:div>
    <w:div w:id="488785975">
      <w:bodyDiv w:val="1"/>
      <w:marLeft w:val="0"/>
      <w:marRight w:val="0"/>
      <w:marTop w:val="0"/>
      <w:marBottom w:val="0"/>
      <w:divBdr>
        <w:top w:val="none" w:sz="0" w:space="0" w:color="auto"/>
        <w:left w:val="none" w:sz="0" w:space="0" w:color="auto"/>
        <w:bottom w:val="none" w:sz="0" w:space="0" w:color="auto"/>
        <w:right w:val="none" w:sz="0" w:space="0" w:color="auto"/>
      </w:divBdr>
    </w:div>
    <w:div w:id="495076336">
      <w:bodyDiv w:val="1"/>
      <w:marLeft w:val="0"/>
      <w:marRight w:val="0"/>
      <w:marTop w:val="0"/>
      <w:marBottom w:val="0"/>
      <w:divBdr>
        <w:top w:val="none" w:sz="0" w:space="0" w:color="auto"/>
        <w:left w:val="none" w:sz="0" w:space="0" w:color="auto"/>
        <w:bottom w:val="none" w:sz="0" w:space="0" w:color="auto"/>
        <w:right w:val="none" w:sz="0" w:space="0" w:color="auto"/>
      </w:divBdr>
    </w:div>
    <w:div w:id="507794306">
      <w:bodyDiv w:val="1"/>
      <w:marLeft w:val="0"/>
      <w:marRight w:val="0"/>
      <w:marTop w:val="0"/>
      <w:marBottom w:val="0"/>
      <w:divBdr>
        <w:top w:val="none" w:sz="0" w:space="0" w:color="auto"/>
        <w:left w:val="none" w:sz="0" w:space="0" w:color="auto"/>
        <w:bottom w:val="none" w:sz="0" w:space="0" w:color="auto"/>
        <w:right w:val="none" w:sz="0" w:space="0" w:color="auto"/>
      </w:divBdr>
    </w:div>
    <w:div w:id="512845230">
      <w:bodyDiv w:val="1"/>
      <w:marLeft w:val="0"/>
      <w:marRight w:val="0"/>
      <w:marTop w:val="0"/>
      <w:marBottom w:val="0"/>
      <w:divBdr>
        <w:top w:val="none" w:sz="0" w:space="0" w:color="auto"/>
        <w:left w:val="none" w:sz="0" w:space="0" w:color="auto"/>
        <w:bottom w:val="none" w:sz="0" w:space="0" w:color="auto"/>
        <w:right w:val="none" w:sz="0" w:space="0" w:color="auto"/>
      </w:divBdr>
      <w:divsChild>
        <w:div w:id="1242982163">
          <w:marLeft w:val="0"/>
          <w:marRight w:val="0"/>
          <w:marTop w:val="0"/>
          <w:marBottom w:val="0"/>
          <w:divBdr>
            <w:top w:val="none" w:sz="0" w:space="0" w:color="auto"/>
            <w:left w:val="none" w:sz="0" w:space="0" w:color="auto"/>
            <w:bottom w:val="none" w:sz="0" w:space="0" w:color="auto"/>
            <w:right w:val="none" w:sz="0" w:space="0" w:color="auto"/>
          </w:divBdr>
        </w:div>
        <w:div w:id="1628782210">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
        <w:div w:id="1652826203">
          <w:marLeft w:val="0"/>
          <w:marRight w:val="0"/>
          <w:marTop w:val="0"/>
          <w:marBottom w:val="0"/>
          <w:divBdr>
            <w:top w:val="none" w:sz="0" w:space="0" w:color="auto"/>
            <w:left w:val="none" w:sz="0" w:space="0" w:color="auto"/>
            <w:bottom w:val="none" w:sz="0" w:space="0" w:color="auto"/>
            <w:right w:val="none" w:sz="0" w:space="0" w:color="auto"/>
          </w:divBdr>
        </w:div>
        <w:div w:id="1386442469">
          <w:marLeft w:val="0"/>
          <w:marRight w:val="0"/>
          <w:marTop w:val="0"/>
          <w:marBottom w:val="0"/>
          <w:divBdr>
            <w:top w:val="none" w:sz="0" w:space="0" w:color="auto"/>
            <w:left w:val="none" w:sz="0" w:space="0" w:color="auto"/>
            <w:bottom w:val="none" w:sz="0" w:space="0" w:color="auto"/>
            <w:right w:val="none" w:sz="0" w:space="0" w:color="auto"/>
          </w:divBdr>
        </w:div>
        <w:div w:id="2016955961">
          <w:marLeft w:val="0"/>
          <w:marRight w:val="0"/>
          <w:marTop w:val="0"/>
          <w:marBottom w:val="0"/>
          <w:divBdr>
            <w:top w:val="none" w:sz="0" w:space="0" w:color="auto"/>
            <w:left w:val="none" w:sz="0" w:space="0" w:color="auto"/>
            <w:bottom w:val="none" w:sz="0" w:space="0" w:color="auto"/>
            <w:right w:val="none" w:sz="0" w:space="0" w:color="auto"/>
          </w:divBdr>
        </w:div>
        <w:div w:id="216287509">
          <w:marLeft w:val="0"/>
          <w:marRight w:val="0"/>
          <w:marTop w:val="0"/>
          <w:marBottom w:val="0"/>
          <w:divBdr>
            <w:top w:val="none" w:sz="0" w:space="0" w:color="auto"/>
            <w:left w:val="none" w:sz="0" w:space="0" w:color="auto"/>
            <w:bottom w:val="none" w:sz="0" w:space="0" w:color="auto"/>
            <w:right w:val="none" w:sz="0" w:space="0" w:color="auto"/>
          </w:divBdr>
        </w:div>
        <w:div w:id="1415858900">
          <w:marLeft w:val="0"/>
          <w:marRight w:val="0"/>
          <w:marTop w:val="0"/>
          <w:marBottom w:val="0"/>
          <w:divBdr>
            <w:top w:val="none" w:sz="0" w:space="0" w:color="auto"/>
            <w:left w:val="none" w:sz="0" w:space="0" w:color="auto"/>
            <w:bottom w:val="none" w:sz="0" w:space="0" w:color="auto"/>
            <w:right w:val="none" w:sz="0" w:space="0" w:color="auto"/>
          </w:divBdr>
        </w:div>
        <w:div w:id="1030959346">
          <w:marLeft w:val="0"/>
          <w:marRight w:val="0"/>
          <w:marTop w:val="0"/>
          <w:marBottom w:val="0"/>
          <w:divBdr>
            <w:top w:val="none" w:sz="0" w:space="0" w:color="auto"/>
            <w:left w:val="none" w:sz="0" w:space="0" w:color="auto"/>
            <w:bottom w:val="none" w:sz="0" w:space="0" w:color="auto"/>
            <w:right w:val="none" w:sz="0" w:space="0" w:color="auto"/>
          </w:divBdr>
        </w:div>
        <w:div w:id="1182862355">
          <w:marLeft w:val="0"/>
          <w:marRight w:val="0"/>
          <w:marTop w:val="0"/>
          <w:marBottom w:val="0"/>
          <w:divBdr>
            <w:top w:val="none" w:sz="0" w:space="0" w:color="auto"/>
            <w:left w:val="none" w:sz="0" w:space="0" w:color="auto"/>
            <w:bottom w:val="none" w:sz="0" w:space="0" w:color="auto"/>
            <w:right w:val="none" w:sz="0" w:space="0" w:color="auto"/>
          </w:divBdr>
        </w:div>
        <w:div w:id="1368334179">
          <w:marLeft w:val="0"/>
          <w:marRight w:val="0"/>
          <w:marTop w:val="0"/>
          <w:marBottom w:val="0"/>
          <w:divBdr>
            <w:top w:val="none" w:sz="0" w:space="0" w:color="auto"/>
            <w:left w:val="none" w:sz="0" w:space="0" w:color="auto"/>
            <w:bottom w:val="none" w:sz="0" w:space="0" w:color="auto"/>
            <w:right w:val="none" w:sz="0" w:space="0" w:color="auto"/>
          </w:divBdr>
        </w:div>
        <w:div w:id="947811851">
          <w:marLeft w:val="0"/>
          <w:marRight w:val="0"/>
          <w:marTop w:val="0"/>
          <w:marBottom w:val="0"/>
          <w:divBdr>
            <w:top w:val="none" w:sz="0" w:space="0" w:color="auto"/>
            <w:left w:val="none" w:sz="0" w:space="0" w:color="auto"/>
            <w:bottom w:val="none" w:sz="0" w:space="0" w:color="auto"/>
            <w:right w:val="none" w:sz="0" w:space="0" w:color="auto"/>
          </w:divBdr>
        </w:div>
        <w:div w:id="924801443">
          <w:marLeft w:val="0"/>
          <w:marRight w:val="0"/>
          <w:marTop w:val="0"/>
          <w:marBottom w:val="0"/>
          <w:divBdr>
            <w:top w:val="none" w:sz="0" w:space="0" w:color="auto"/>
            <w:left w:val="none" w:sz="0" w:space="0" w:color="auto"/>
            <w:bottom w:val="none" w:sz="0" w:space="0" w:color="auto"/>
            <w:right w:val="none" w:sz="0" w:space="0" w:color="auto"/>
          </w:divBdr>
        </w:div>
        <w:div w:id="1686784174">
          <w:marLeft w:val="0"/>
          <w:marRight w:val="0"/>
          <w:marTop w:val="0"/>
          <w:marBottom w:val="0"/>
          <w:divBdr>
            <w:top w:val="none" w:sz="0" w:space="0" w:color="auto"/>
            <w:left w:val="none" w:sz="0" w:space="0" w:color="auto"/>
            <w:bottom w:val="none" w:sz="0" w:space="0" w:color="auto"/>
            <w:right w:val="none" w:sz="0" w:space="0" w:color="auto"/>
          </w:divBdr>
        </w:div>
      </w:divsChild>
    </w:div>
    <w:div w:id="532379930">
      <w:bodyDiv w:val="1"/>
      <w:marLeft w:val="0"/>
      <w:marRight w:val="0"/>
      <w:marTop w:val="0"/>
      <w:marBottom w:val="0"/>
      <w:divBdr>
        <w:top w:val="none" w:sz="0" w:space="0" w:color="auto"/>
        <w:left w:val="none" w:sz="0" w:space="0" w:color="auto"/>
        <w:bottom w:val="none" w:sz="0" w:space="0" w:color="auto"/>
        <w:right w:val="none" w:sz="0" w:space="0" w:color="auto"/>
      </w:divBdr>
    </w:div>
    <w:div w:id="533270757">
      <w:bodyDiv w:val="1"/>
      <w:marLeft w:val="0"/>
      <w:marRight w:val="0"/>
      <w:marTop w:val="0"/>
      <w:marBottom w:val="0"/>
      <w:divBdr>
        <w:top w:val="none" w:sz="0" w:space="0" w:color="auto"/>
        <w:left w:val="none" w:sz="0" w:space="0" w:color="auto"/>
        <w:bottom w:val="none" w:sz="0" w:space="0" w:color="auto"/>
        <w:right w:val="none" w:sz="0" w:space="0" w:color="auto"/>
      </w:divBdr>
    </w:div>
    <w:div w:id="549271011">
      <w:bodyDiv w:val="1"/>
      <w:marLeft w:val="0"/>
      <w:marRight w:val="0"/>
      <w:marTop w:val="0"/>
      <w:marBottom w:val="0"/>
      <w:divBdr>
        <w:top w:val="none" w:sz="0" w:space="0" w:color="auto"/>
        <w:left w:val="none" w:sz="0" w:space="0" w:color="auto"/>
        <w:bottom w:val="none" w:sz="0" w:space="0" w:color="auto"/>
        <w:right w:val="none" w:sz="0" w:space="0" w:color="auto"/>
      </w:divBdr>
    </w:div>
    <w:div w:id="549536976">
      <w:bodyDiv w:val="1"/>
      <w:marLeft w:val="0"/>
      <w:marRight w:val="0"/>
      <w:marTop w:val="0"/>
      <w:marBottom w:val="0"/>
      <w:divBdr>
        <w:top w:val="none" w:sz="0" w:space="0" w:color="auto"/>
        <w:left w:val="none" w:sz="0" w:space="0" w:color="auto"/>
        <w:bottom w:val="none" w:sz="0" w:space="0" w:color="auto"/>
        <w:right w:val="none" w:sz="0" w:space="0" w:color="auto"/>
      </w:divBdr>
    </w:div>
    <w:div w:id="559445917">
      <w:bodyDiv w:val="1"/>
      <w:marLeft w:val="0"/>
      <w:marRight w:val="0"/>
      <w:marTop w:val="0"/>
      <w:marBottom w:val="0"/>
      <w:divBdr>
        <w:top w:val="none" w:sz="0" w:space="0" w:color="auto"/>
        <w:left w:val="none" w:sz="0" w:space="0" w:color="auto"/>
        <w:bottom w:val="none" w:sz="0" w:space="0" w:color="auto"/>
        <w:right w:val="none" w:sz="0" w:space="0" w:color="auto"/>
      </w:divBdr>
    </w:div>
    <w:div w:id="586839698">
      <w:bodyDiv w:val="1"/>
      <w:marLeft w:val="0"/>
      <w:marRight w:val="0"/>
      <w:marTop w:val="0"/>
      <w:marBottom w:val="0"/>
      <w:divBdr>
        <w:top w:val="none" w:sz="0" w:space="0" w:color="auto"/>
        <w:left w:val="none" w:sz="0" w:space="0" w:color="auto"/>
        <w:bottom w:val="none" w:sz="0" w:space="0" w:color="auto"/>
        <w:right w:val="none" w:sz="0" w:space="0" w:color="auto"/>
      </w:divBdr>
    </w:div>
    <w:div w:id="587036237">
      <w:bodyDiv w:val="1"/>
      <w:marLeft w:val="0"/>
      <w:marRight w:val="0"/>
      <w:marTop w:val="0"/>
      <w:marBottom w:val="0"/>
      <w:divBdr>
        <w:top w:val="none" w:sz="0" w:space="0" w:color="auto"/>
        <w:left w:val="none" w:sz="0" w:space="0" w:color="auto"/>
        <w:bottom w:val="none" w:sz="0" w:space="0" w:color="auto"/>
        <w:right w:val="none" w:sz="0" w:space="0" w:color="auto"/>
      </w:divBdr>
    </w:div>
    <w:div w:id="591280414">
      <w:bodyDiv w:val="1"/>
      <w:marLeft w:val="0"/>
      <w:marRight w:val="0"/>
      <w:marTop w:val="0"/>
      <w:marBottom w:val="0"/>
      <w:divBdr>
        <w:top w:val="none" w:sz="0" w:space="0" w:color="auto"/>
        <w:left w:val="none" w:sz="0" w:space="0" w:color="auto"/>
        <w:bottom w:val="none" w:sz="0" w:space="0" w:color="auto"/>
        <w:right w:val="none" w:sz="0" w:space="0" w:color="auto"/>
      </w:divBdr>
      <w:divsChild>
        <w:div w:id="641076846">
          <w:marLeft w:val="0"/>
          <w:marRight w:val="0"/>
          <w:marTop w:val="240"/>
          <w:marBottom w:val="240"/>
          <w:divBdr>
            <w:top w:val="none" w:sz="0" w:space="0" w:color="auto"/>
            <w:left w:val="none" w:sz="0" w:space="0" w:color="auto"/>
            <w:bottom w:val="none" w:sz="0" w:space="0" w:color="auto"/>
            <w:right w:val="none" w:sz="0" w:space="0" w:color="auto"/>
          </w:divBdr>
        </w:div>
        <w:div w:id="479463872">
          <w:marLeft w:val="0"/>
          <w:marRight w:val="0"/>
          <w:marTop w:val="240"/>
          <w:marBottom w:val="240"/>
          <w:divBdr>
            <w:top w:val="none" w:sz="0" w:space="0" w:color="auto"/>
            <w:left w:val="none" w:sz="0" w:space="0" w:color="auto"/>
            <w:bottom w:val="none" w:sz="0" w:space="0" w:color="auto"/>
            <w:right w:val="none" w:sz="0" w:space="0" w:color="auto"/>
          </w:divBdr>
        </w:div>
      </w:divsChild>
    </w:div>
    <w:div w:id="593053033">
      <w:bodyDiv w:val="1"/>
      <w:marLeft w:val="0"/>
      <w:marRight w:val="0"/>
      <w:marTop w:val="0"/>
      <w:marBottom w:val="0"/>
      <w:divBdr>
        <w:top w:val="none" w:sz="0" w:space="0" w:color="auto"/>
        <w:left w:val="none" w:sz="0" w:space="0" w:color="auto"/>
        <w:bottom w:val="none" w:sz="0" w:space="0" w:color="auto"/>
        <w:right w:val="none" w:sz="0" w:space="0" w:color="auto"/>
      </w:divBdr>
      <w:divsChild>
        <w:div w:id="1452671792">
          <w:marLeft w:val="0"/>
          <w:marRight w:val="0"/>
          <w:marTop w:val="0"/>
          <w:marBottom w:val="0"/>
          <w:divBdr>
            <w:top w:val="none" w:sz="0" w:space="0" w:color="auto"/>
            <w:left w:val="none" w:sz="0" w:space="0" w:color="auto"/>
            <w:bottom w:val="none" w:sz="0" w:space="0" w:color="auto"/>
            <w:right w:val="none" w:sz="0" w:space="0" w:color="auto"/>
          </w:divBdr>
        </w:div>
        <w:div w:id="1589264818">
          <w:marLeft w:val="0"/>
          <w:marRight w:val="0"/>
          <w:marTop w:val="0"/>
          <w:marBottom w:val="0"/>
          <w:divBdr>
            <w:top w:val="none" w:sz="0" w:space="0" w:color="auto"/>
            <w:left w:val="none" w:sz="0" w:space="0" w:color="auto"/>
            <w:bottom w:val="none" w:sz="0" w:space="0" w:color="auto"/>
            <w:right w:val="none" w:sz="0" w:space="0" w:color="auto"/>
          </w:divBdr>
        </w:div>
        <w:div w:id="959185134">
          <w:marLeft w:val="0"/>
          <w:marRight w:val="0"/>
          <w:marTop w:val="0"/>
          <w:marBottom w:val="0"/>
          <w:divBdr>
            <w:top w:val="none" w:sz="0" w:space="0" w:color="auto"/>
            <w:left w:val="none" w:sz="0" w:space="0" w:color="auto"/>
            <w:bottom w:val="none" w:sz="0" w:space="0" w:color="auto"/>
            <w:right w:val="none" w:sz="0" w:space="0" w:color="auto"/>
          </w:divBdr>
          <w:divsChild>
            <w:div w:id="15211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169511">
      <w:bodyDiv w:val="1"/>
      <w:marLeft w:val="0"/>
      <w:marRight w:val="0"/>
      <w:marTop w:val="0"/>
      <w:marBottom w:val="0"/>
      <w:divBdr>
        <w:top w:val="none" w:sz="0" w:space="0" w:color="auto"/>
        <w:left w:val="none" w:sz="0" w:space="0" w:color="auto"/>
        <w:bottom w:val="none" w:sz="0" w:space="0" w:color="auto"/>
        <w:right w:val="none" w:sz="0" w:space="0" w:color="auto"/>
      </w:divBdr>
    </w:div>
    <w:div w:id="601884853">
      <w:bodyDiv w:val="1"/>
      <w:marLeft w:val="0"/>
      <w:marRight w:val="0"/>
      <w:marTop w:val="0"/>
      <w:marBottom w:val="0"/>
      <w:divBdr>
        <w:top w:val="none" w:sz="0" w:space="0" w:color="auto"/>
        <w:left w:val="none" w:sz="0" w:space="0" w:color="auto"/>
        <w:bottom w:val="none" w:sz="0" w:space="0" w:color="auto"/>
        <w:right w:val="none" w:sz="0" w:space="0" w:color="auto"/>
      </w:divBdr>
    </w:div>
    <w:div w:id="603536846">
      <w:bodyDiv w:val="1"/>
      <w:marLeft w:val="0"/>
      <w:marRight w:val="0"/>
      <w:marTop w:val="0"/>
      <w:marBottom w:val="0"/>
      <w:divBdr>
        <w:top w:val="none" w:sz="0" w:space="0" w:color="auto"/>
        <w:left w:val="none" w:sz="0" w:space="0" w:color="auto"/>
        <w:bottom w:val="none" w:sz="0" w:space="0" w:color="auto"/>
        <w:right w:val="none" w:sz="0" w:space="0" w:color="auto"/>
      </w:divBdr>
    </w:div>
    <w:div w:id="607279614">
      <w:bodyDiv w:val="1"/>
      <w:marLeft w:val="0"/>
      <w:marRight w:val="0"/>
      <w:marTop w:val="0"/>
      <w:marBottom w:val="0"/>
      <w:divBdr>
        <w:top w:val="none" w:sz="0" w:space="0" w:color="auto"/>
        <w:left w:val="none" w:sz="0" w:space="0" w:color="auto"/>
        <w:bottom w:val="none" w:sz="0" w:space="0" w:color="auto"/>
        <w:right w:val="none" w:sz="0" w:space="0" w:color="auto"/>
      </w:divBdr>
      <w:divsChild>
        <w:div w:id="1996912594">
          <w:marLeft w:val="0"/>
          <w:marRight w:val="0"/>
          <w:marTop w:val="0"/>
          <w:marBottom w:val="0"/>
          <w:divBdr>
            <w:top w:val="none" w:sz="0" w:space="0" w:color="auto"/>
            <w:left w:val="none" w:sz="0" w:space="0" w:color="auto"/>
            <w:bottom w:val="none" w:sz="0" w:space="0" w:color="auto"/>
            <w:right w:val="none" w:sz="0" w:space="0" w:color="auto"/>
          </w:divBdr>
        </w:div>
        <w:div w:id="1371416694">
          <w:marLeft w:val="0"/>
          <w:marRight w:val="0"/>
          <w:marTop w:val="0"/>
          <w:marBottom w:val="0"/>
          <w:divBdr>
            <w:top w:val="none" w:sz="0" w:space="0" w:color="auto"/>
            <w:left w:val="none" w:sz="0" w:space="0" w:color="auto"/>
            <w:bottom w:val="none" w:sz="0" w:space="0" w:color="auto"/>
            <w:right w:val="none" w:sz="0" w:space="0" w:color="auto"/>
          </w:divBdr>
        </w:div>
        <w:div w:id="1373772799">
          <w:marLeft w:val="0"/>
          <w:marRight w:val="0"/>
          <w:marTop w:val="0"/>
          <w:marBottom w:val="0"/>
          <w:divBdr>
            <w:top w:val="none" w:sz="0" w:space="0" w:color="auto"/>
            <w:left w:val="none" w:sz="0" w:space="0" w:color="auto"/>
            <w:bottom w:val="none" w:sz="0" w:space="0" w:color="auto"/>
            <w:right w:val="none" w:sz="0" w:space="0" w:color="auto"/>
          </w:divBdr>
        </w:div>
        <w:div w:id="129710601">
          <w:marLeft w:val="0"/>
          <w:marRight w:val="0"/>
          <w:marTop w:val="0"/>
          <w:marBottom w:val="0"/>
          <w:divBdr>
            <w:top w:val="none" w:sz="0" w:space="0" w:color="auto"/>
            <w:left w:val="none" w:sz="0" w:space="0" w:color="auto"/>
            <w:bottom w:val="none" w:sz="0" w:space="0" w:color="auto"/>
            <w:right w:val="none" w:sz="0" w:space="0" w:color="auto"/>
          </w:divBdr>
        </w:div>
        <w:div w:id="2086024875">
          <w:marLeft w:val="0"/>
          <w:marRight w:val="0"/>
          <w:marTop w:val="0"/>
          <w:marBottom w:val="0"/>
          <w:divBdr>
            <w:top w:val="none" w:sz="0" w:space="0" w:color="auto"/>
            <w:left w:val="none" w:sz="0" w:space="0" w:color="auto"/>
            <w:bottom w:val="none" w:sz="0" w:space="0" w:color="auto"/>
            <w:right w:val="none" w:sz="0" w:space="0" w:color="auto"/>
          </w:divBdr>
        </w:div>
        <w:div w:id="1744058594">
          <w:marLeft w:val="0"/>
          <w:marRight w:val="0"/>
          <w:marTop w:val="0"/>
          <w:marBottom w:val="0"/>
          <w:divBdr>
            <w:top w:val="none" w:sz="0" w:space="0" w:color="auto"/>
            <w:left w:val="none" w:sz="0" w:space="0" w:color="auto"/>
            <w:bottom w:val="none" w:sz="0" w:space="0" w:color="auto"/>
            <w:right w:val="none" w:sz="0" w:space="0" w:color="auto"/>
          </w:divBdr>
        </w:div>
        <w:div w:id="1141578017">
          <w:marLeft w:val="0"/>
          <w:marRight w:val="0"/>
          <w:marTop w:val="0"/>
          <w:marBottom w:val="0"/>
          <w:divBdr>
            <w:top w:val="none" w:sz="0" w:space="0" w:color="auto"/>
            <w:left w:val="none" w:sz="0" w:space="0" w:color="auto"/>
            <w:bottom w:val="none" w:sz="0" w:space="0" w:color="auto"/>
            <w:right w:val="none" w:sz="0" w:space="0" w:color="auto"/>
          </w:divBdr>
        </w:div>
        <w:div w:id="525872705">
          <w:marLeft w:val="0"/>
          <w:marRight w:val="0"/>
          <w:marTop w:val="0"/>
          <w:marBottom w:val="0"/>
          <w:divBdr>
            <w:top w:val="none" w:sz="0" w:space="0" w:color="auto"/>
            <w:left w:val="none" w:sz="0" w:space="0" w:color="auto"/>
            <w:bottom w:val="none" w:sz="0" w:space="0" w:color="auto"/>
            <w:right w:val="none" w:sz="0" w:space="0" w:color="auto"/>
          </w:divBdr>
        </w:div>
        <w:div w:id="470831651">
          <w:marLeft w:val="0"/>
          <w:marRight w:val="0"/>
          <w:marTop w:val="0"/>
          <w:marBottom w:val="0"/>
          <w:divBdr>
            <w:top w:val="none" w:sz="0" w:space="0" w:color="auto"/>
            <w:left w:val="none" w:sz="0" w:space="0" w:color="auto"/>
            <w:bottom w:val="none" w:sz="0" w:space="0" w:color="auto"/>
            <w:right w:val="none" w:sz="0" w:space="0" w:color="auto"/>
          </w:divBdr>
        </w:div>
        <w:div w:id="453259502">
          <w:marLeft w:val="0"/>
          <w:marRight w:val="0"/>
          <w:marTop w:val="0"/>
          <w:marBottom w:val="0"/>
          <w:divBdr>
            <w:top w:val="none" w:sz="0" w:space="0" w:color="auto"/>
            <w:left w:val="none" w:sz="0" w:space="0" w:color="auto"/>
            <w:bottom w:val="none" w:sz="0" w:space="0" w:color="auto"/>
            <w:right w:val="none" w:sz="0" w:space="0" w:color="auto"/>
          </w:divBdr>
        </w:div>
      </w:divsChild>
    </w:div>
    <w:div w:id="607470412">
      <w:bodyDiv w:val="1"/>
      <w:marLeft w:val="0"/>
      <w:marRight w:val="0"/>
      <w:marTop w:val="0"/>
      <w:marBottom w:val="0"/>
      <w:divBdr>
        <w:top w:val="none" w:sz="0" w:space="0" w:color="auto"/>
        <w:left w:val="none" w:sz="0" w:space="0" w:color="auto"/>
        <w:bottom w:val="none" w:sz="0" w:space="0" w:color="auto"/>
        <w:right w:val="none" w:sz="0" w:space="0" w:color="auto"/>
      </w:divBdr>
    </w:div>
    <w:div w:id="614214292">
      <w:bodyDiv w:val="1"/>
      <w:marLeft w:val="0"/>
      <w:marRight w:val="0"/>
      <w:marTop w:val="0"/>
      <w:marBottom w:val="0"/>
      <w:divBdr>
        <w:top w:val="none" w:sz="0" w:space="0" w:color="auto"/>
        <w:left w:val="none" w:sz="0" w:space="0" w:color="auto"/>
        <w:bottom w:val="none" w:sz="0" w:space="0" w:color="auto"/>
        <w:right w:val="none" w:sz="0" w:space="0" w:color="auto"/>
      </w:divBdr>
    </w:div>
    <w:div w:id="623268460">
      <w:bodyDiv w:val="1"/>
      <w:marLeft w:val="0"/>
      <w:marRight w:val="0"/>
      <w:marTop w:val="0"/>
      <w:marBottom w:val="0"/>
      <w:divBdr>
        <w:top w:val="none" w:sz="0" w:space="0" w:color="auto"/>
        <w:left w:val="none" w:sz="0" w:space="0" w:color="auto"/>
        <w:bottom w:val="none" w:sz="0" w:space="0" w:color="auto"/>
        <w:right w:val="none" w:sz="0" w:space="0" w:color="auto"/>
      </w:divBdr>
    </w:div>
    <w:div w:id="629363517">
      <w:bodyDiv w:val="1"/>
      <w:marLeft w:val="0"/>
      <w:marRight w:val="0"/>
      <w:marTop w:val="0"/>
      <w:marBottom w:val="0"/>
      <w:divBdr>
        <w:top w:val="none" w:sz="0" w:space="0" w:color="auto"/>
        <w:left w:val="none" w:sz="0" w:space="0" w:color="auto"/>
        <w:bottom w:val="none" w:sz="0" w:space="0" w:color="auto"/>
        <w:right w:val="none" w:sz="0" w:space="0" w:color="auto"/>
      </w:divBdr>
    </w:div>
    <w:div w:id="631446738">
      <w:bodyDiv w:val="1"/>
      <w:marLeft w:val="0"/>
      <w:marRight w:val="0"/>
      <w:marTop w:val="0"/>
      <w:marBottom w:val="0"/>
      <w:divBdr>
        <w:top w:val="none" w:sz="0" w:space="0" w:color="auto"/>
        <w:left w:val="none" w:sz="0" w:space="0" w:color="auto"/>
        <w:bottom w:val="none" w:sz="0" w:space="0" w:color="auto"/>
        <w:right w:val="none" w:sz="0" w:space="0" w:color="auto"/>
      </w:divBdr>
      <w:divsChild>
        <w:div w:id="1030254288">
          <w:marLeft w:val="0"/>
          <w:marRight w:val="0"/>
          <w:marTop w:val="0"/>
          <w:marBottom w:val="0"/>
          <w:divBdr>
            <w:top w:val="none" w:sz="0" w:space="0" w:color="auto"/>
            <w:left w:val="none" w:sz="0" w:space="0" w:color="auto"/>
            <w:bottom w:val="none" w:sz="0" w:space="0" w:color="auto"/>
            <w:right w:val="none" w:sz="0" w:space="0" w:color="auto"/>
          </w:divBdr>
          <w:divsChild>
            <w:div w:id="1088817508">
              <w:marLeft w:val="0"/>
              <w:marRight w:val="0"/>
              <w:marTop w:val="0"/>
              <w:marBottom w:val="0"/>
              <w:divBdr>
                <w:top w:val="none" w:sz="0" w:space="0" w:color="auto"/>
                <w:left w:val="none" w:sz="0" w:space="0" w:color="auto"/>
                <w:bottom w:val="none" w:sz="0" w:space="0" w:color="auto"/>
                <w:right w:val="none" w:sz="0" w:space="0" w:color="auto"/>
              </w:divBdr>
              <w:divsChild>
                <w:div w:id="203754088">
                  <w:marLeft w:val="0"/>
                  <w:marRight w:val="0"/>
                  <w:marTop w:val="0"/>
                  <w:marBottom w:val="0"/>
                  <w:divBdr>
                    <w:top w:val="none" w:sz="0" w:space="0" w:color="auto"/>
                    <w:left w:val="none" w:sz="0" w:space="0" w:color="auto"/>
                    <w:bottom w:val="none" w:sz="0" w:space="0" w:color="auto"/>
                    <w:right w:val="none" w:sz="0" w:space="0" w:color="auto"/>
                  </w:divBdr>
                  <w:divsChild>
                    <w:div w:id="167643747">
                      <w:marLeft w:val="0"/>
                      <w:marRight w:val="0"/>
                      <w:marTop w:val="120"/>
                      <w:marBottom w:val="0"/>
                      <w:divBdr>
                        <w:top w:val="none" w:sz="0" w:space="0" w:color="auto"/>
                        <w:left w:val="none" w:sz="0" w:space="0" w:color="auto"/>
                        <w:bottom w:val="none" w:sz="0" w:space="0" w:color="auto"/>
                        <w:right w:val="none" w:sz="0" w:space="0" w:color="auto"/>
                      </w:divBdr>
                      <w:divsChild>
                        <w:div w:id="1925526622">
                          <w:marLeft w:val="0"/>
                          <w:marRight w:val="0"/>
                          <w:marTop w:val="0"/>
                          <w:marBottom w:val="0"/>
                          <w:divBdr>
                            <w:top w:val="none" w:sz="0" w:space="0" w:color="auto"/>
                            <w:left w:val="none" w:sz="0" w:space="0" w:color="auto"/>
                            <w:bottom w:val="none" w:sz="0" w:space="0" w:color="auto"/>
                            <w:right w:val="none" w:sz="0" w:space="0" w:color="auto"/>
                          </w:divBdr>
                          <w:divsChild>
                            <w:div w:id="1724282804">
                              <w:marLeft w:val="0"/>
                              <w:marRight w:val="0"/>
                              <w:marTop w:val="0"/>
                              <w:marBottom w:val="0"/>
                              <w:divBdr>
                                <w:top w:val="none" w:sz="0" w:space="0" w:color="auto"/>
                                <w:left w:val="none" w:sz="0" w:space="0" w:color="auto"/>
                                <w:bottom w:val="none" w:sz="0" w:space="0" w:color="auto"/>
                                <w:right w:val="none" w:sz="0" w:space="0" w:color="auto"/>
                              </w:divBdr>
                              <w:divsChild>
                                <w:div w:id="1415471859">
                                  <w:marLeft w:val="0"/>
                                  <w:marRight w:val="0"/>
                                  <w:marTop w:val="0"/>
                                  <w:marBottom w:val="0"/>
                                  <w:divBdr>
                                    <w:top w:val="none" w:sz="0" w:space="0" w:color="auto"/>
                                    <w:left w:val="none" w:sz="0" w:space="0" w:color="auto"/>
                                    <w:bottom w:val="none" w:sz="0" w:space="0" w:color="auto"/>
                                    <w:right w:val="none" w:sz="0" w:space="0" w:color="auto"/>
                                  </w:divBdr>
                                </w:div>
                                <w:div w:id="24059218">
                                  <w:marLeft w:val="0"/>
                                  <w:marRight w:val="0"/>
                                  <w:marTop w:val="0"/>
                                  <w:marBottom w:val="0"/>
                                  <w:divBdr>
                                    <w:top w:val="none" w:sz="0" w:space="0" w:color="auto"/>
                                    <w:left w:val="none" w:sz="0" w:space="0" w:color="auto"/>
                                    <w:bottom w:val="none" w:sz="0" w:space="0" w:color="auto"/>
                                    <w:right w:val="none" w:sz="0" w:space="0" w:color="auto"/>
                                  </w:divBdr>
                                  <w:divsChild>
                                    <w:div w:id="887688344">
                                      <w:marLeft w:val="0"/>
                                      <w:marRight w:val="0"/>
                                      <w:marTop w:val="0"/>
                                      <w:marBottom w:val="0"/>
                                      <w:divBdr>
                                        <w:top w:val="none" w:sz="0" w:space="0" w:color="auto"/>
                                        <w:left w:val="none" w:sz="0" w:space="0" w:color="auto"/>
                                        <w:bottom w:val="none" w:sz="0" w:space="0" w:color="auto"/>
                                        <w:right w:val="none" w:sz="0" w:space="0" w:color="auto"/>
                                      </w:divBdr>
                                    </w:div>
                                    <w:div w:id="5096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1624789">
          <w:marLeft w:val="0"/>
          <w:marRight w:val="0"/>
          <w:marTop w:val="0"/>
          <w:marBottom w:val="0"/>
          <w:divBdr>
            <w:top w:val="none" w:sz="0" w:space="0" w:color="auto"/>
            <w:left w:val="none" w:sz="0" w:space="0" w:color="auto"/>
            <w:bottom w:val="none" w:sz="0" w:space="0" w:color="auto"/>
            <w:right w:val="none" w:sz="0" w:space="0" w:color="auto"/>
          </w:divBdr>
          <w:divsChild>
            <w:div w:id="37557527">
              <w:marLeft w:val="0"/>
              <w:marRight w:val="0"/>
              <w:marTop w:val="0"/>
              <w:marBottom w:val="0"/>
              <w:divBdr>
                <w:top w:val="none" w:sz="0" w:space="0" w:color="auto"/>
                <w:left w:val="none" w:sz="0" w:space="0" w:color="auto"/>
                <w:bottom w:val="none" w:sz="0" w:space="0" w:color="auto"/>
                <w:right w:val="none" w:sz="0" w:space="0" w:color="auto"/>
              </w:divBdr>
              <w:divsChild>
                <w:div w:id="1771121330">
                  <w:marLeft w:val="0"/>
                  <w:marRight w:val="0"/>
                  <w:marTop w:val="0"/>
                  <w:marBottom w:val="0"/>
                  <w:divBdr>
                    <w:top w:val="none" w:sz="0" w:space="0" w:color="auto"/>
                    <w:left w:val="none" w:sz="0" w:space="0" w:color="auto"/>
                    <w:bottom w:val="none" w:sz="0" w:space="0" w:color="auto"/>
                    <w:right w:val="none" w:sz="0" w:space="0" w:color="auto"/>
                  </w:divBdr>
                  <w:divsChild>
                    <w:div w:id="11303891">
                      <w:marLeft w:val="0"/>
                      <w:marRight w:val="0"/>
                      <w:marTop w:val="0"/>
                      <w:marBottom w:val="0"/>
                      <w:divBdr>
                        <w:top w:val="none" w:sz="0" w:space="0" w:color="auto"/>
                        <w:left w:val="none" w:sz="0" w:space="0" w:color="auto"/>
                        <w:bottom w:val="none" w:sz="0" w:space="0" w:color="auto"/>
                        <w:right w:val="none" w:sz="0" w:space="0" w:color="auto"/>
                      </w:divBdr>
                      <w:divsChild>
                        <w:div w:id="258803509">
                          <w:marLeft w:val="0"/>
                          <w:marRight w:val="0"/>
                          <w:marTop w:val="0"/>
                          <w:marBottom w:val="0"/>
                          <w:divBdr>
                            <w:top w:val="none" w:sz="0" w:space="0" w:color="auto"/>
                            <w:left w:val="none" w:sz="0" w:space="0" w:color="auto"/>
                            <w:bottom w:val="none" w:sz="0" w:space="0" w:color="auto"/>
                            <w:right w:val="none" w:sz="0" w:space="0" w:color="auto"/>
                          </w:divBdr>
                          <w:divsChild>
                            <w:div w:id="394933208">
                              <w:marLeft w:val="0"/>
                              <w:marRight w:val="0"/>
                              <w:marTop w:val="0"/>
                              <w:marBottom w:val="0"/>
                              <w:divBdr>
                                <w:top w:val="none" w:sz="0" w:space="0" w:color="auto"/>
                                <w:left w:val="none" w:sz="0" w:space="0" w:color="auto"/>
                                <w:bottom w:val="none" w:sz="0" w:space="0" w:color="auto"/>
                                <w:right w:val="none" w:sz="0" w:space="0" w:color="auto"/>
                              </w:divBdr>
                              <w:divsChild>
                                <w:div w:id="1135834234">
                                  <w:marLeft w:val="0"/>
                                  <w:marRight w:val="0"/>
                                  <w:marTop w:val="0"/>
                                  <w:marBottom w:val="0"/>
                                  <w:divBdr>
                                    <w:top w:val="none" w:sz="0" w:space="0" w:color="auto"/>
                                    <w:left w:val="none" w:sz="0" w:space="0" w:color="auto"/>
                                    <w:bottom w:val="none" w:sz="0" w:space="0" w:color="auto"/>
                                    <w:right w:val="none" w:sz="0" w:space="0" w:color="auto"/>
                                  </w:divBdr>
                                  <w:divsChild>
                                    <w:div w:id="155473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0694181">
      <w:bodyDiv w:val="1"/>
      <w:marLeft w:val="0"/>
      <w:marRight w:val="0"/>
      <w:marTop w:val="0"/>
      <w:marBottom w:val="0"/>
      <w:divBdr>
        <w:top w:val="none" w:sz="0" w:space="0" w:color="auto"/>
        <w:left w:val="none" w:sz="0" w:space="0" w:color="auto"/>
        <w:bottom w:val="none" w:sz="0" w:space="0" w:color="auto"/>
        <w:right w:val="none" w:sz="0" w:space="0" w:color="auto"/>
      </w:divBdr>
    </w:div>
    <w:div w:id="652411168">
      <w:bodyDiv w:val="1"/>
      <w:marLeft w:val="0"/>
      <w:marRight w:val="0"/>
      <w:marTop w:val="0"/>
      <w:marBottom w:val="0"/>
      <w:divBdr>
        <w:top w:val="none" w:sz="0" w:space="0" w:color="auto"/>
        <w:left w:val="none" w:sz="0" w:space="0" w:color="auto"/>
        <w:bottom w:val="none" w:sz="0" w:space="0" w:color="auto"/>
        <w:right w:val="none" w:sz="0" w:space="0" w:color="auto"/>
      </w:divBdr>
    </w:div>
    <w:div w:id="661205143">
      <w:bodyDiv w:val="1"/>
      <w:marLeft w:val="0"/>
      <w:marRight w:val="0"/>
      <w:marTop w:val="0"/>
      <w:marBottom w:val="0"/>
      <w:divBdr>
        <w:top w:val="none" w:sz="0" w:space="0" w:color="auto"/>
        <w:left w:val="none" w:sz="0" w:space="0" w:color="auto"/>
        <w:bottom w:val="none" w:sz="0" w:space="0" w:color="auto"/>
        <w:right w:val="none" w:sz="0" w:space="0" w:color="auto"/>
      </w:divBdr>
    </w:div>
    <w:div w:id="663971613">
      <w:bodyDiv w:val="1"/>
      <w:marLeft w:val="0"/>
      <w:marRight w:val="0"/>
      <w:marTop w:val="0"/>
      <w:marBottom w:val="0"/>
      <w:divBdr>
        <w:top w:val="none" w:sz="0" w:space="0" w:color="auto"/>
        <w:left w:val="none" w:sz="0" w:space="0" w:color="auto"/>
        <w:bottom w:val="none" w:sz="0" w:space="0" w:color="auto"/>
        <w:right w:val="none" w:sz="0" w:space="0" w:color="auto"/>
      </w:divBdr>
      <w:divsChild>
        <w:div w:id="836112152">
          <w:marLeft w:val="0"/>
          <w:marRight w:val="0"/>
          <w:marTop w:val="0"/>
          <w:marBottom w:val="0"/>
          <w:divBdr>
            <w:top w:val="none" w:sz="0" w:space="0" w:color="auto"/>
            <w:left w:val="none" w:sz="0" w:space="0" w:color="auto"/>
            <w:bottom w:val="none" w:sz="0" w:space="0" w:color="auto"/>
            <w:right w:val="none" w:sz="0" w:space="0" w:color="auto"/>
          </w:divBdr>
        </w:div>
        <w:div w:id="1242056567">
          <w:marLeft w:val="0"/>
          <w:marRight w:val="0"/>
          <w:marTop w:val="0"/>
          <w:marBottom w:val="0"/>
          <w:divBdr>
            <w:top w:val="none" w:sz="0" w:space="0" w:color="auto"/>
            <w:left w:val="none" w:sz="0" w:space="0" w:color="auto"/>
            <w:bottom w:val="none" w:sz="0" w:space="0" w:color="auto"/>
            <w:right w:val="none" w:sz="0" w:space="0" w:color="auto"/>
          </w:divBdr>
          <w:divsChild>
            <w:div w:id="104276696">
              <w:marLeft w:val="0"/>
              <w:marRight w:val="0"/>
              <w:marTop w:val="0"/>
              <w:marBottom w:val="0"/>
              <w:divBdr>
                <w:top w:val="none" w:sz="0" w:space="0" w:color="auto"/>
                <w:left w:val="none" w:sz="0" w:space="0" w:color="auto"/>
                <w:bottom w:val="none" w:sz="0" w:space="0" w:color="auto"/>
                <w:right w:val="none" w:sz="0" w:space="0" w:color="auto"/>
              </w:divBdr>
            </w:div>
            <w:div w:id="1357150256">
              <w:marLeft w:val="0"/>
              <w:marRight w:val="0"/>
              <w:marTop w:val="0"/>
              <w:marBottom w:val="0"/>
              <w:divBdr>
                <w:top w:val="none" w:sz="0" w:space="0" w:color="auto"/>
                <w:left w:val="none" w:sz="0" w:space="0" w:color="auto"/>
                <w:bottom w:val="none" w:sz="0" w:space="0" w:color="auto"/>
                <w:right w:val="none" w:sz="0" w:space="0" w:color="auto"/>
              </w:divBdr>
            </w:div>
            <w:div w:id="2032798685">
              <w:marLeft w:val="0"/>
              <w:marRight w:val="0"/>
              <w:marTop w:val="0"/>
              <w:marBottom w:val="0"/>
              <w:divBdr>
                <w:top w:val="none" w:sz="0" w:space="0" w:color="auto"/>
                <w:left w:val="none" w:sz="0" w:space="0" w:color="auto"/>
                <w:bottom w:val="none" w:sz="0" w:space="0" w:color="auto"/>
                <w:right w:val="none" w:sz="0" w:space="0" w:color="auto"/>
              </w:divBdr>
            </w:div>
            <w:div w:id="533738395">
              <w:marLeft w:val="0"/>
              <w:marRight w:val="0"/>
              <w:marTop w:val="0"/>
              <w:marBottom w:val="0"/>
              <w:divBdr>
                <w:top w:val="none" w:sz="0" w:space="0" w:color="auto"/>
                <w:left w:val="none" w:sz="0" w:space="0" w:color="auto"/>
                <w:bottom w:val="none" w:sz="0" w:space="0" w:color="auto"/>
                <w:right w:val="none" w:sz="0" w:space="0" w:color="auto"/>
              </w:divBdr>
            </w:div>
          </w:divsChild>
        </w:div>
        <w:div w:id="785580854">
          <w:marLeft w:val="0"/>
          <w:marRight w:val="0"/>
          <w:marTop w:val="0"/>
          <w:marBottom w:val="0"/>
          <w:divBdr>
            <w:top w:val="none" w:sz="0" w:space="0" w:color="auto"/>
            <w:left w:val="none" w:sz="0" w:space="0" w:color="auto"/>
            <w:bottom w:val="none" w:sz="0" w:space="0" w:color="auto"/>
            <w:right w:val="none" w:sz="0" w:space="0" w:color="auto"/>
          </w:divBdr>
        </w:div>
        <w:div w:id="243031421">
          <w:marLeft w:val="0"/>
          <w:marRight w:val="0"/>
          <w:marTop w:val="0"/>
          <w:marBottom w:val="0"/>
          <w:divBdr>
            <w:top w:val="none" w:sz="0" w:space="0" w:color="auto"/>
            <w:left w:val="none" w:sz="0" w:space="0" w:color="auto"/>
            <w:bottom w:val="none" w:sz="0" w:space="0" w:color="auto"/>
            <w:right w:val="none" w:sz="0" w:space="0" w:color="auto"/>
          </w:divBdr>
          <w:divsChild>
            <w:div w:id="267124800">
              <w:marLeft w:val="0"/>
              <w:marRight w:val="0"/>
              <w:marTop w:val="0"/>
              <w:marBottom w:val="0"/>
              <w:divBdr>
                <w:top w:val="none" w:sz="0" w:space="0" w:color="auto"/>
                <w:left w:val="none" w:sz="0" w:space="0" w:color="auto"/>
                <w:bottom w:val="none" w:sz="0" w:space="0" w:color="auto"/>
                <w:right w:val="none" w:sz="0" w:space="0" w:color="auto"/>
              </w:divBdr>
              <w:divsChild>
                <w:div w:id="1798640722">
                  <w:marLeft w:val="0"/>
                  <w:marRight w:val="0"/>
                  <w:marTop w:val="0"/>
                  <w:marBottom w:val="0"/>
                  <w:divBdr>
                    <w:top w:val="none" w:sz="0" w:space="0" w:color="auto"/>
                    <w:left w:val="none" w:sz="0" w:space="0" w:color="auto"/>
                    <w:bottom w:val="none" w:sz="0" w:space="0" w:color="auto"/>
                    <w:right w:val="none" w:sz="0" w:space="0" w:color="auto"/>
                  </w:divBdr>
                  <w:divsChild>
                    <w:div w:id="8718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8198916">
      <w:bodyDiv w:val="1"/>
      <w:marLeft w:val="0"/>
      <w:marRight w:val="0"/>
      <w:marTop w:val="0"/>
      <w:marBottom w:val="0"/>
      <w:divBdr>
        <w:top w:val="none" w:sz="0" w:space="0" w:color="auto"/>
        <w:left w:val="none" w:sz="0" w:space="0" w:color="auto"/>
        <w:bottom w:val="none" w:sz="0" w:space="0" w:color="auto"/>
        <w:right w:val="none" w:sz="0" w:space="0" w:color="auto"/>
      </w:divBdr>
    </w:div>
    <w:div w:id="683752251">
      <w:bodyDiv w:val="1"/>
      <w:marLeft w:val="0"/>
      <w:marRight w:val="0"/>
      <w:marTop w:val="0"/>
      <w:marBottom w:val="0"/>
      <w:divBdr>
        <w:top w:val="none" w:sz="0" w:space="0" w:color="auto"/>
        <w:left w:val="none" w:sz="0" w:space="0" w:color="auto"/>
        <w:bottom w:val="none" w:sz="0" w:space="0" w:color="auto"/>
        <w:right w:val="none" w:sz="0" w:space="0" w:color="auto"/>
      </w:divBdr>
    </w:div>
    <w:div w:id="700208186">
      <w:bodyDiv w:val="1"/>
      <w:marLeft w:val="0"/>
      <w:marRight w:val="0"/>
      <w:marTop w:val="0"/>
      <w:marBottom w:val="0"/>
      <w:divBdr>
        <w:top w:val="none" w:sz="0" w:space="0" w:color="auto"/>
        <w:left w:val="none" w:sz="0" w:space="0" w:color="auto"/>
        <w:bottom w:val="none" w:sz="0" w:space="0" w:color="auto"/>
        <w:right w:val="none" w:sz="0" w:space="0" w:color="auto"/>
      </w:divBdr>
    </w:div>
    <w:div w:id="707023821">
      <w:bodyDiv w:val="1"/>
      <w:marLeft w:val="0"/>
      <w:marRight w:val="0"/>
      <w:marTop w:val="0"/>
      <w:marBottom w:val="0"/>
      <w:divBdr>
        <w:top w:val="none" w:sz="0" w:space="0" w:color="auto"/>
        <w:left w:val="none" w:sz="0" w:space="0" w:color="auto"/>
        <w:bottom w:val="none" w:sz="0" w:space="0" w:color="auto"/>
        <w:right w:val="none" w:sz="0" w:space="0" w:color="auto"/>
      </w:divBdr>
    </w:div>
    <w:div w:id="707295153">
      <w:bodyDiv w:val="1"/>
      <w:marLeft w:val="0"/>
      <w:marRight w:val="0"/>
      <w:marTop w:val="0"/>
      <w:marBottom w:val="0"/>
      <w:divBdr>
        <w:top w:val="none" w:sz="0" w:space="0" w:color="auto"/>
        <w:left w:val="none" w:sz="0" w:space="0" w:color="auto"/>
        <w:bottom w:val="none" w:sz="0" w:space="0" w:color="auto"/>
        <w:right w:val="none" w:sz="0" w:space="0" w:color="auto"/>
      </w:divBdr>
    </w:div>
    <w:div w:id="711922180">
      <w:bodyDiv w:val="1"/>
      <w:marLeft w:val="0"/>
      <w:marRight w:val="0"/>
      <w:marTop w:val="0"/>
      <w:marBottom w:val="0"/>
      <w:divBdr>
        <w:top w:val="none" w:sz="0" w:space="0" w:color="auto"/>
        <w:left w:val="none" w:sz="0" w:space="0" w:color="auto"/>
        <w:bottom w:val="none" w:sz="0" w:space="0" w:color="auto"/>
        <w:right w:val="none" w:sz="0" w:space="0" w:color="auto"/>
      </w:divBdr>
    </w:div>
    <w:div w:id="726302055">
      <w:bodyDiv w:val="1"/>
      <w:marLeft w:val="0"/>
      <w:marRight w:val="0"/>
      <w:marTop w:val="0"/>
      <w:marBottom w:val="0"/>
      <w:divBdr>
        <w:top w:val="none" w:sz="0" w:space="0" w:color="auto"/>
        <w:left w:val="none" w:sz="0" w:space="0" w:color="auto"/>
        <w:bottom w:val="none" w:sz="0" w:space="0" w:color="auto"/>
        <w:right w:val="none" w:sz="0" w:space="0" w:color="auto"/>
      </w:divBdr>
    </w:div>
    <w:div w:id="727722694">
      <w:bodyDiv w:val="1"/>
      <w:marLeft w:val="0"/>
      <w:marRight w:val="0"/>
      <w:marTop w:val="0"/>
      <w:marBottom w:val="0"/>
      <w:divBdr>
        <w:top w:val="none" w:sz="0" w:space="0" w:color="auto"/>
        <w:left w:val="none" w:sz="0" w:space="0" w:color="auto"/>
        <w:bottom w:val="none" w:sz="0" w:space="0" w:color="auto"/>
        <w:right w:val="none" w:sz="0" w:space="0" w:color="auto"/>
      </w:divBdr>
    </w:div>
    <w:div w:id="738282830">
      <w:bodyDiv w:val="1"/>
      <w:marLeft w:val="0"/>
      <w:marRight w:val="0"/>
      <w:marTop w:val="0"/>
      <w:marBottom w:val="0"/>
      <w:divBdr>
        <w:top w:val="none" w:sz="0" w:space="0" w:color="auto"/>
        <w:left w:val="none" w:sz="0" w:space="0" w:color="auto"/>
        <w:bottom w:val="none" w:sz="0" w:space="0" w:color="auto"/>
        <w:right w:val="none" w:sz="0" w:space="0" w:color="auto"/>
      </w:divBdr>
      <w:divsChild>
        <w:div w:id="1257057850">
          <w:marLeft w:val="0"/>
          <w:marRight w:val="0"/>
          <w:marTop w:val="240"/>
          <w:marBottom w:val="240"/>
          <w:divBdr>
            <w:top w:val="none" w:sz="0" w:space="0" w:color="auto"/>
            <w:left w:val="none" w:sz="0" w:space="0" w:color="auto"/>
            <w:bottom w:val="none" w:sz="0" w:space="0" w:color="auto"/>
            <w:right w:val="none" w:sz="0" w:space="0" w:color="auto"/>
          </w:divBdr>
        </w:div>
        <w:div w:id="1888713317">
          <w:marLeft w:val="0"/>
          <w:marRight w:val="0"/>
          <w:marTop w:val="240"/>
          <w:marBottom w:val="240"/>
          <w:divBdr>
            <w:top w:val="none" w:sz="0" w:space="0" w:color="auto"/>
            <w:left w:val="none" w:sz="0" w:space="0" w:color="auto"/>
            <w:bottom w:val="none" w:sz="0" w:space="0" w:color="auto"/>
            <w:right w:val="none" w:sz="0" w:space="0" w:color="auto"/>
          </w:divBdr>
        </w:div>
      </w:divsChild>
    </w:div>
    <w:div w:id="760486104">
      <w:bodyDiv w:val="1"/>
      <w:marLeft w:val="0"/>
      <w:marRight w:val="0"/>
      <w:marTop w:val="0"/>
      <w:marBottom w:val="0"/>
      <w:divBdr>
        <w:top w:val="none" w:sz="0" w:space="0" w:color="auto"/>
        <w:left w:val="none" w:sz="0" w:space="0" w:color="auto"/>
        <w:bottom w:val="none" w:sz="0" w:space="0" w:color="auto"/>
        <w:right w:val="none" w:sz="0" w:space="0" w:color="auto"/>
      </w:divBdr>
    </w:div>
    <w:div w:id="761681154">
      <w:bodyDiv w:val="1"/>
      <w:marLeft w:val="0"/>
      <w:marRight w:val="0"/>
      <w:marTop w:val="0"/>
      <w:marBottom w:val="0"/>
      <w:divBdr>
        <w:top w:val="none" w:sz="0" w:space="0" w:color="auto"/>
        <w:left w:val="none" w:sz="0" w:space="0" w:color="auto"/>
        <w:bottom w:val="none" w:sz="0" w:space="0" w:color="auto"/>
        <w:right w:val="none" w:sz="0" w:space="0" w:color="auto"/>
      </w:divBdr>
      <w:divsChild>
        <w:div w:id="1297025667">
          <w:marLeft w:val="0"/>
          <w:marRight w:val="0"/>
          <w:marTop w:val="0"/>
          <w:marBottom w:val="0"/>
          <w:divBdr>
            <w:top w:val="none" w:sz="0" w:space="0" w:color="auto"/>
            <w:left w:val="none" w:sz="0" w:space="0" w:color="auto"/>
            <w:bottom w:val="none" w:sz="0" w:space="0" w:color="auto"/>
            <w:right w:val="none" w:sz="0" w:space="0" w:color="auto"/>
          </w:divBdr>
        </w:div>
        <w:div w:id="1005131159">
          <w:marLeft w:val="0"/>
          <w:marRight w:val="0"/>
          <w:marTop w:val="0"/>
          <w:marBottom w:val="0"/>
          <w:divBdr>
            <w:top w:val="none" w:sz="0" w:space="0" w:color="auto"/>
            <w:left w:val="none" w:sz="0" w:space="0" w:color="auto"/>
            <w:bottom w:val="none" w:sz="0" w:space="0" w:color="auto"/>
            <w:right w:val="none" w:sz="0" w:space="0" w:color="auto"/>
          </w:divBdr>
        </w:div>
        <w:div w:id="1129007248">
          <w:marLeft w:val="0"/>
          <w:marRight w:val="0"/>
          <w:marTop w:val="0"/>
          <w:marBottom w:val="0"/>
          <w:divBdr>
            <w:top w:val="none" w:sz="0" w:space="0" w:color="auto"/>
            <w:left w:val="none" w:sz="0" w:space="0" w:color="auto"/>
            <w:bottom w:val="none" w:sz="0" w:space="0" w:color="auto"/>
            <w:right w:val="none" w:sz="0" w:space="0" w:color="auto"/>
          </w:divBdr>
        </w:div>
        <w:div w:id="1435054626">
          <w:marLeft w:val="0"/>
          <w:marRight w:val="0"/>
          <w:marTop w:val="0"/>
          <w:marBottom w:val="0"/>
          <w:divBdr>
            <w:top w:val="none" w:sz="0" w:space="0" w:color="auto"/>
            <w:left w:val="none" w:sz="0" w:space="0" w:color="auto"/>
            <w:bottom w:val="none" w:sz="0" w:space="0" w:color="auto"/>
            <w:right w:val="none" w:sz="0" w:space="0" w:color="auto"/>
          </w:divBdr>
        </w:div>
        <w:div w:id="1676415754">
          <w:marLeft w:val="0"/>
          <w:marRight w:val="0"/>
          <w:marTop w:val="0"/>
          <w:marBottom w:val="0"/>
          <w:divBdr>
            <w:top w:val="none" w:sz="0" w:space="0" w:color="auto"/>
            <w:left w:val="none" w:sz="0" w:space="0" w:color="auto"/>
            <w:bottom w:val="none" w:sz="0" w:space="0" w:color="auto"/>
            <w:right w:val="none" w:sz="0" w:space="0" w:color="auto"/>
          </w:divBdr>
        </w:div>
        <w:div w:id="6100711">
          <w:marLeft w:val="0"/>
          <w:marRight w:val="0"/>
          <w:marTop w:val="0"/>
          <w:marBottom w:val="0"/>
          <w:divBdr>
            <w:top w:val="none" w:sz="0" w:space="0" w:color="auto"/>
            <w:left w:val="none" w:sz="0" w:space="0" w:color="auto"/>
            <w:bottom w:val="none" w:sz="0" w:space="0" w:color="auto"/>
            <w:right w:val="none" w:sz="0" w:space="0" w:color="auto"/>
          </w:divBdr>
        </w:div>
        <w:div w:id="813717607">
          <w:marLeft w:val="0"/>
          <w:marRight w:val="0"/>
          <w:marTop w:val="0"/>
          <w:marBottom w:val="0"/>
          <w:divBdr>
            <w:top w:val="none" w:sz="0" w:space="0" w:color="auto"/>
            <w:left w:val="none" w:sz="0" w:space="0" w:color="auto"/>
            <w:bottom w:val="none" w:sz="0" w:space="0" w:color="auto"/>
            <w:right w:val="none" w:sz="0" w:space="0" w:color="auto"/>
          </w:divBdr>
        </w:div>
        <w:div w:id="462357085">
          <w:marLeft w:val="0"/>
          <w:marRight w:val="0"/>
          <w:marTop w:val="0"/>
          <w:marBottom w:val="0"/>
          <w:divBdr>
            <w:top w:val="none" w:sz="0" w:space="0" w:color="auto"/>
            <w:left w:val="none" w:sz="0" w:space="0" w:color="auto"/>
            <w:bottom w:val="none" w:sz="0" w:space="0" w:color="auto"/>
            <w:right w:val="none" w:sz="0" w:space="0" w:color="auto"/>
          </w:divBdr>
        </w:div>
      </w:divsChild>
    </w:div>
    <w:div w:id="772630370">
      <w:bodyDiv w:val="1"/>
      <w:marLeft w:val="0"/>
      <w:marRight w:val="0"/>
      <w:marTop w:val="0"/>
      <w:marBottom w:val="0"/>
      <w:divBdr>
        <w:top w:val="none" w:sz="0" w:space="0" w:color="auto"/>
        <w:left w:val="none" w:sz="0" w:space="0" w:color="auto"/>
        <w:bottom w:val="none" w:sz="0" w:space="0" w:color="auto"/>
        <w:right w:val="none" w:sz="0" w:space="0" w:color="auto"/>
      </w:divBdr>
    </w:div>
    <w:div w:id="800730216">
      <w:bodyDiv w:val="1"/>
      <w:marLeft w:val="0"/>
      <w:marRight w:val="0"/>
      <w:marTop w:val="0"/>
      <w:marBottom w:val="0"/>
      <w:divBdr>
        <w:top w:val="none" w:sz="0" w:space="0" w:color="auto"/>
        <w:left w:val="none" w:sz="0" w:space="0" w:color="auto"/>
        <w:bottom w:val="none" w:sz="0" w:space="0" w:color="auto"/>
        <w:right w:val="none" w:sz="0" w:space="0" w:color="auto"/>
      </w:divBdr>
    </w:div>
    <w:div w:id="806320294">
      <w:bodyDiv w:val="1"/>
      <w:marLeft w:val="0"/>
      <w:marRight w:val="0"/>
      <w:marTop w:val="0"/>
      <w:marBottom w:val="0"/>
      <w:divBdr>
        <w:top w:val="none" w:sz="0" w:space="0" w:color="auto"/>
        <w:left w:val="none" w:sz="0" w:space="0" w:color="auto"/>
        <w:bottom w:val="none" w:sz="0" w:space="0" w:color="auto"/>
        <w:right w:val="none" w:sz="0" w:space="0" w:color="auto"/>
      </w:divBdr>
      <w:divsChild>
        <w:div w:id="1750495438">
          <w:marLeft w:val="0"/>
          <w:marRight w:val="0"/>
          <w:marTop w:val="240"/>
          <w:marBottom w:val="0"/>
          <w:divBdr>
            <w:top w:val="none" w:sz="0" w:space="0" w:color="auto"/>
            <w:left w:val="none" w:sz="0" w:space="0" w:color="auto"/>
            <w:bottom w:val="none" w:sz="0" w:space="0" w:color="auto"/>
            <w:right w:val="none" w:sz="0" w:space="0" w:color="auto"/>
          </w:divBdr>
        </w:div>
      </w:divsChild>
    </w:div>
    <w:div w:id="816264613">
      <w:bodyDiv w:val="1"/>
      <w:marLeft w:val="0"/>
      <w:marRight w:val="0"/>
      <w:marTop w:val="0"/>
      <w:marBottom w:val="0"/>
      <w:divBdr>
        <w:top w:val="none" w:sz="0" w:space="0" w:color="auto"/>
        <w:left w:val="none" w:sz="0" w:space="0" w:color="auto"/>
        <w:bottom w:val="none" w:sz="0" w:space="0" w:color="auto"/>
        <w:right w:val="none" w:sz="0" w:space="0" w:color="auto"/>
      </w:divBdr>
      <w:divsChild>
        <w:div w:id="1991447570">
          <w:marLeft w:val="0"/>
          <w:marRight w:val="0"/>
          <w:marTop w:val="0"/>
          <w:marBottom w:val="0"/>
          <w:divBdr>
            <w:top w:val="none" w:sz="0" w:space="0" w:color="auto"/>
            <w:left w:val="none" w:sz="0" w:space="0" w:color="auto"/>
            <w:bottom w:val="none" w:sz="0" w:space="0" w:color="auto"/>
            <w:right w:val="none" w:sz="0" w:space="0" w:color="auto"/>
          </w:divBdr>
        </w:div>
        <w:div w:id="274024350">
          <w:marLeft w:val="0"/>
          <w:marRight w:val="0"/>
          <w:marTop w:val="0"/>
          <w:marBottom w:val="0"/>
          <w:divBdr>
            <w:top w:val="none" w:sz="0" w:space="0" w:color="auto"/>
            <w:left w:val="none" w:sz="0" w:space="0" w:color="auto"/>
            <w:bottom w:val="none" w:sz="0" w:space="0" w:color="auto"/>
            <w:right w:val="none" w:sz="0" w:space="0" w:color="auto"/>
          </w:divBdr>
        </w:div>
        <w:div w:id="1281497314">
          <w:marLeft w:val="0"/>
          <w:marRight w:val="0"/>
          <w:marTop w:val="0"/>
          <w:marBottom w:val="0"/>
          <w:divBdr>
            <w:top w:val="none" w:sz="0" w:space="0" w:color="auto"/>
            <w:left w:val="none" w:sz="0" w:space="0" w:color="auto"/>
            <w:bottom w:val="none" w:sz="0" w:space="0" w:color="auto"/>
            <w:right w:val="none" w:sz="0" w:space="0" w:color="auto"/>
          </w:divBdr>
          <w:divsChild>
            <w:div w:id="138227605">
              <w:marLeft w:val="0"/>
              <w:marRight w:val="0"/>
              <w:marTop w:val="0"/>
              <w:marBottom w:val="0"/>
              <w:divBdr>
                <w:top w:val="none" w:sz="0" w:space="0" w:color="auto"/>
                <w:left w:val="none" w:sz="0" w:space="0" w:color="auto"/>
                <w:bottom w:val="none" w:sz="0" w:space="0" w:color="auto"/>
                <w:right w:val="none" w:sz="0" w:space="0" w:color="auto"/>
              </w:divBdr>
            </w:div>
            <w:div w:id="257175948">
              <w:marLeft w:val="0"/>
              <w:marRight w:val="0"/>
              <w:marTop w:val="0"/>
              <w:marBottom w:val="0"/>
              <w:divBdr>
                <w:top w:val="none" w:sz="0" w:space="0" w:color="auto"/>
                <w:left w:val="none" w:sz="0" w:space="0" w:color="auto"/>
                <w:bottom w:val="none" w:sz="0" w:space="0" w:color="auto"/>
                <w:right w:val="none" w:sz="0" w:space="0" w:color="auto"/>
              </w:divBdr>
            </w:div>
            <w:div w:id="427312647">
              <w:marLeft w:val="0"/>
              <w:marRight w:val="0"/>
              <w:marTop w:val="0"/>
              <w:marBottom w:val="0"/>
              <w:divBdr>
                <w:top w:val="none" w:sz="0" w:space="0" w:color="auto"/>
                <w:left w:val="none" w:sz="0" w:space="0" w:color="auto"/>
                <w:bottom w:val="none" w:sz="0" w:space="0" w:color="auto"/>
                <w:right w:val="none" w:sz="0" w:space="0" w:color="auto"/>
              </w:divBdr>
            </w:div>
            <w:div w:id="595603484">
              <w:marLeft w:val="0"/>
              <w:marRight w:val="0"/>
              <w:marTop w:val="0"/>
              <w:marBottom w:val="0"/>
              <w:divBdr>
                <w:top w:val="none" w:sz="0" w:space="0" w:color="auto"/>
                <w:left w:val="none" w:sz="0" w:space="0" w:color="auto"/>
                <w:bottom w:val="none" w:sz="0" w:space="0" w:color="auto"/>
                <w:right w:val="none" w:sz="0" w:space="0" w:color="auto"/>
              </w:divBdr>
            </w:div>
            <w:div w:id="82111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698350">
      <w:bodyDiv w:val="1"/>
      <w:marLeft w:val="0"/>
      <w:marRight w:val="0"/>
      <w:marTop w:val="0"/>
      <w:marBottom w:val="0"/>
      <w:divBdr>
        <w:top w:val="none" w:sz="0" w:space="0" w:color="auto"/>
        <w:left w:val="none" w:sz="0" w:space="0" w:color="auto"/>
        <w:bottom w:val="none" w:sz="0" w:space="0" w:color="auto"/>
        <w:right w:val="none" w:sz="0" w:space="0" w:color="auto"/>
      </w:divBdr>
    </w:div>
    <w:div w:id="823929698">
      <w:bodyDiv w:val="1"/>
      <w:marLeft w:val="0"/>
      <w:marRight w:val="0"/>
      <w:marTop w:val="0"/>
      <w:marBottom w:val="0"/>
      <w:divBdr>
        <w:top w:val="none" w:sz="0" w:space="0" w:color="auto"/>
        <w:left w:val="none" w:sz="0" w:space="0" w:color="auto"/>
        <w:bottom w:val="none" w:sz="0" w:space="0" w:color="auto"/>
        <w:right w:val="none" w:sz="0" w:space="0" w:color="auto"/>
      </w:divBdr>
    </w:div>
    <w:div w:id="835874961">
      <w:bodyDiv w:val="1"/>
      <w:marLeft w:val="0"/>
      <w:marRight w:val="0"/>
      <w:marTop w:val="0"/>
      <w:marBottom w:val="0"/>
      <w:divBdr>
        <w:top w:val="none" w:sz="0" w:space="0" w:color="auto"/>
        <w:left w:val="none" w:sz="0" w:space="0" w:color="auto"/>
        <w:bottom w:val="none" w:sz="0" w:space="0" w:color="auto"/>
        <w:right w:val="none" w:sz="0" w:space="0" w:color="auto"/>
      </w:divBdr>
    </w:div>
    <w:div w:id="840856110">
      <w:bodyDiv w:val="1"/>
      <w:marLeft w:val="0"/>
      <w:marRight w:val="0"/>
      <w:marTop w:val="0"/>
      <w:marBottom w:val="0"/>
      <w:divBdr>
        <w:top w:val="none" w:sz="0" w:space="0" w:color="auto"/>
        <w:left w:val="none" w:sz="0" w:space="0" w:color="auto"/>
        <w:bottom w:val="none" w:sz="0" w:space="0" w:color="auto"/>
        <w:right w:val="none" w:sz="0" w:space="0" w:color="auto"/>
      </w:divBdr>
      <w:divsChild>
        <w:div w:id="1998268065">
          <w:marLeft w:val="0"/>
          <w:marRight w:val="0"/>
          <w:marTop w:val="0"/>
          <w:marBottom w:val="0"/>
          <w:divBdr>
            <w:top w:val="none" w:sz="0" w:space="0" w:color="auto"/>
            <w:left w:val="none" w:sz="0" w:space="0" w:color="auto"/>
            <w:bottom w:val="none" w:sz="0" w:space="0" w:color="auto"/>
            <w:right w:val="none" w:sz="0" w:space="0" w:color="auto"/>
          </w:divBdr>
        </w:div>
        <w:div w:id="66340405">
          <w:marLeft w:val="0"/>
          <w:marRight w:val="0"/>
          <w:marTop w:val="0"/>
          <w:marBottom w:val="0"/>
          <w:divBdr>
            <w:top w:val="none" w:sz="0" w:space="0" w:color="auto"/>
            <w:left w:val="none" w:sz="0" w:space="0" w:color="auto"/>
            <w:bottom w:val="none" w:sz="0" w:space="0" w:color="auto"/>
            <w:right w:val="none" w:sz="0" w:space="0" w:color="auto"/>
          </w:divBdr>
        </w:div>
        <w:div w:id="2134245551">
          <w:marLeft w:val="0"/>
          <w:marRight w:val="0"/>
          <w:marTop w:val="0"/>
          <w:marBottom w:val="0"/>
          <w:divBdr>
            <w:top w:val="none" w:sz="0" w:space="0" w:color="auto"/>
            <w:left w:val="none" w:sz="0" w:space="0" w:color="auto"/>
            <w:bottom w:val="none" w:sz="0" w:space="0" w:color="auto"/>
            <w:right w:val="none" w:sz="0" w:space="0" w:color="auto"/>
          </w:divBdr>
        </w:div>
        <w:div w:id="826088526">
          <w:marLeft w:val="0"/>
          <w:marRight w:val="0"/>
          <w:marTop w:val="0"/>
          <w:marBottom w:val="0"/>
          <w:divBdr>
            <w:top w:val="none" w:sz="0" w:space="0" w:color="auto"/>
            <w:left w:val="none" w:sz="0" w:space="0" w:color="auto"/>
            <w:bottom w:val="none" w:sz="0" w:space="0" w:color="auto"/>
            <w:right w:val="none" w:sz="0" w:space="0" w:color="auto"/>
          </w:divBdr>
        </w:div>
        <w:div w:id="1797218770">
          <w:marLeft w:val="0"/>
          <w:marRight w:val="0"/>
          <w:marTop w:val="0"/>
          <w:marBottom w:val="0"/>
          <w:divBdr>
            <w:top w:val="none" w:sz="0" w:space="0" w:color="auto"/>
            <w:left w:val="none" w:sz="0" w:space="0" w:color="auto"/>
            <w:bottom w:val="none" w:sz="0" w:space="0" w:color="auto"/>
            <w:right w:val="none" w:sz="0" w:space="0" w:color="auto"/>
          </w:divBdr>
        </w:div>
        <w:div w:id="1546327135">
          <w:marLeft w:val="0"/>
          <w:marRight w:val="0"/>
          <w:marTop w:val="0"/>
          <w:marBottom w:val="0"/>
          <w:divBdr>
            <w:top w:val="none" w:sz="0" w:space="0" w:color="auto"/>
            <w:left w:val="none" w:sz="0" w:space="0" w:color="auto"/>
            <w:bottom w:val="none" w:sz="0" w:space="0" w:color="auto"/>
            <w:right w:val="none" w:sz="0" w:space="0" w:color="auto"/>
          </w:divBdr>
        </w:div>
        <w:div w:id="335571553">
          <w:marLeft w:val="0"/>
          <w:marRight w:val="0"/>
          <w:marTop w:val="0"/>
          <w:marBottom w:val="0"/>
          <w:divBdr>
            <w:top w:val="none" w:sz="0" w:space="0" w:color="auto"/>
            <w:left w:val="none" w:sz="0" w:space="0" w:color="auto"/>
            <w:bottom w:val="none" w:sz="0" w:space="0" w:color="auto"/>
            <w:right w:val="none" w:sz="0" w:space="0" w:color="auto"/>
          </w:divBdr>
        </w:div>
        <w:div w:id="726075667">
          <w:marLeft w:val="0"/>
          <w:marRight w:val="0"/>
          <w:marTop w:val="0"/>
          <w:marBottom w:val="0"/>
          <w:divBdr>
            <w:top w:val="none" w:sz="0" w:space="0" w:color="auto"/>
            <w:left w:val="none" w:sz="0" w:space="0" w:color="auto"/>
            <w:bottom w:val="none" w:sz="0" w:space="0" w:color="auto"/>
            <w:right w:val="none" w:sz="0" w:space="0" w:color="auto"/>
          </w:divBdr>
        </w:div>
      </w:divsChild>
    </w:div>
    <w:div w:id="848713332">
      <w:bodyDiv w:val="1"/>
      <w:marLeft w:val="0"/>
      <w:marRight w:val="0"/>
      <w:marTop w:val="0"/>
      <w:marBottom w:val="0"/>
      <w:divBdr>
        <w:top w:val="none" w:sz="0" w:space="0" w:color="auto"/>
        <w:left w:val="none" w:sz="0" w:space="0" w:color="auto"/>
        <w:bottom w:val="none" w:sz="0" w:space="0" w:color="auto"/>
        <w:right w:val="none" w:sz="0" w:space="0" w:color="auto"/>
      </w:divBdr>
    </w:div>
    <w:div w:id="848759486">
      <w:bodyDiv w:val="1"/>
      <w:marLeft w:val="0"/>
      <w:marRight w:val="0"/>
      <w:marTop w:val="0"/>
      <w:marBottom w:val="0"/>
      <w:divBdr>
        <w:top w:val="none" w:sz="0" w:space="0" w:color="auto"/>
        <w:left w:val="none" w:sz="0" w:space="0" w:color="auto"/>
        <w:bottom w:val="none" w:sz="0" w:space="0" w:color="auto"/>
        <w:right w:val="none" w:sz="0" w:space="0" w:color="auto"/>
      </w:divBdr>
      <w:divsChild>
        <w:div w:id="1250891642">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872811581">
      <w:bodyDiv w:val="1"/>
      <w:marLeft w:val="0"/>
      <w:marRight w:val="0"/>
      <w:marTop w:val="0"/>
      <w:marBottom w:val="0"/>
      <w:divBdr>
        <w:top w:val="none" w:sz="0" w:space="0" w:color="auto"/>
        <w:left w:val="none" w:sz="0" w:space="0" w:color="auto"/>
        <w:bottom w:val="none" w:sz="0" w:space="0" w:color="auto"/>
        <w:right w:val="none" w:sz="0" w:space="0" w:color="auto"/>
      </w:divBdr>
    </w:div>
    <w:div w:id="873619089">
      <w:bodyDiv w:val="1"/>
      <w:marLeft w:val="0"/>
      <w:marRight w:val="0"/>
      <w:marTop w:val="0"/>
      <w:marBottom w:val="0"/>
      <w:divBdr>
        <w:top w:val="none" w:sz="0" w:space="0" w:color="auto"/>
        <w:left w:val="none" w:sz="0" w:space="0" w:color="auto"/>
        <w:bottom w:val="none" w:sz="0" w:space="0" w:color="auto"/>
        <w:right w:val="none" w:sz="0" w:space="0" w:color="auto"/>
      </w:divBdr>
    </w:div>
    <w:div w:id="885337674">
      <w:bodyDiv w:val="1"/>
      <w:marLeft w:val="0"/>
      <w:marRight w:val="0"/>
      <w:marTop w:val="0"/>
      <w:marBottom w:val="0"/>
      <w:divBdr>
        <w:top w:val="none" w:sz="0" w:space="0" w:color="auto"/>
        <w:left w:val="none" w:sz="0" w:space="0" w:color="auto"/>
        <w:bottom w:val="none" w:sz="0" w:space="0" w:color="auto"/>
        <w:right w:val="none" w:sz="0" w:space="0" w:color="auto"/>
      </w:divBdr>
    </w:div>
    <w:div w:id="900213260">
      <w:bodyDiv w:val="1"/>
      <w:marLeft w:val="0"/>
      <w:marRight w:val="0"/>
      <w:marTop w:val="0"/>
      <w:marBottom w:val="0"/>
      <w:divBdr>
        <w:top w:val="none" w:sz="0" w:space="0" w:color="auto"/>
        <w:left w:val="none" w:sz="0" w:space="0" w:color="auto"/>
        <w:bottom w:val="none" w:sz="0" w:space="0" w:color="auto"/>
        <w:right w:val="none" w:sz="0" w:space="0" w:color="auto"/>
      </w:divBdr>
    </w:div>
    <w:div w:id="913659476">
      <w:bodyDiv w:val="1"/>
      <w:marLeft w:val="0"/>
      <w:marRight w:val="0"/>
      <w:marTop w:val="0"/>
      <w:marBottom w:val="0"/>
      <w:divBdr>
        <w:top w:val="none" w:sz="0" w:space="0" w:color="auto"/>
        <w:left w:val="none" w:sz="0" w:space="0" w:color="auto"/>
        <w:bottom w:val="none" w:sz="0" w:space="0" w:color="auto"/>
        <w:right w:val="none" w:sz="0" w:space="0" w:color="auto"/>
      </w:divBdr>
      <w:divsChild>
        <w:div w:id="142745867">
          <w:marLeft w:val="0"/>
          <w:marRight w:val="0"/>
          <w:marTop w:val="240"/>
          <w:marBottom w:val="0"/>
          <w:divBdr>
            <w:top w:val="none" w:sz="0" w:space="0" w:color="auto"/>
            <w:left w:val="none" w:sz="0" w:space="0" w:color="auto"/>
            <w:bottom w:val="none" w:sz="0" w:space="0" w:color="auto"/>
            <w:right w:val="none" w:sz="0" w:space="0" w:color="auto"/>
          </w:divBdr>
        </w:div>
        <w:div w:id="856426077">
          <w:marLeft w:val="0"/>
          <w:marRight w:val="0"/>
          <w:marTop w:val="240"/>
          <w:marBottom w:val="0"/>
          <w:divBdr>
            <w:top w:val="none" w:sz="0" w:space="0" w:color="auto"/>
            <w:left w:val="none" w:sz="0" w:space="0" w:color="auto"/>
            <w:bottom w:val="none" w:sz="0" w:space="0" w:color="auto"/>
            <w:right w:val="none" w:sz="0" w:space="0" w:color="auto"/>
          </w:divBdr>
        </w:div>
      </w:divsChild>
    </w:div>
    <w:div w:id="914974403">
      <w:bodyDiv w:val="1"/>
      <w:marLeft w:val="0"/>
      <w:marRight w:val="0"/>
      <w:marTop w:val="0"/>
      <w:marBottom w:val="0"/>
      <w:divBdr>
        <w:top w:val="none" w:sz="0" w:space="0" w:color="auto"/>
        <w:left w:val="none" w:sz="0" w:space="0" w:color="auto"/>
        <w:bottom w:val="none" w:sz="0" w:space="0" w:color="auto"/>
        <w:right w:val="none" w:sz="0" w:space="0" w:color="auto"/>
      </w:divBdr>
    </w:div>
    <w:div w:id="930235262">
      <w:bodyDiv w:val="1"/>
      <w:marLeft w:val="0"/>
      <w:marRight w:val="0"/>
      <w:marTop w:val="0"/>
      <w:marBottom w:val="0"/>
      <w:divBdr>
        <w:top w:val="none" w:sz="0" w:space="0" w:color="auto"/>
        <w:left w:val="none" w:sz="0" w:space="0" w:color="auto"/>
        <w:bottom w:val="none" w:sz="0" w:space="0" w:color="auto"/>
        <w:right w:val="none" w:sz="0" w:space="0" w:color="auto"/>
      </w:divBdr>
    </w:div>
    <w:div w:id="935210918">
      <w:bodyDiv w:val="1"/>
      <w:marLeft w:val="0"/>
      <w:marRight w:val="0"/>
      <w:marTop w:val="0"/>
      <w:marBottom w:val="0"/>
      <w:divBdr>
        <w:top w:val="none" w:sz="0" w:space="0" w:color="auto"/>
        <w:left w:val="none" w:sz="0" w:space="0" w:color="auto"/>
        <w:bottom w:val="none" w:sz="0" w:space="0" w:color="auto"/>
        <w:right w:val="none" w:sz="0" w:space="0" w:color="auto"/>
      </w:divBdr>
    </w:div>
    <w:div w:id="937712084">
      <w:bodyDiv w:val="1"/>
      <w:marLeft w:val="0"/>
      <w:marRight w:val="0"/>
      <w:marTop w:val="0"/>
      <w:marBottom w:val="0"/>
      <w:divBdr>
        <w:top w:val="none" w:sz="0" w:space="0" w:color="auto"/>
        <w:left w:val="none" w:sz="0" w:space="0" w:color="auto"/>
        <w:bottom w:val="none" w:sz="0" w:space="0" w:color="auto"/>
        <w:right w:val="none" w:sz="0" w:space="0" w:color="auto"/>
      </w:divBdr>
    </w:div>
    <w:div w:id="954794655">
      <w:bodyDiv w:val="1"/>
      <w:marLeft w:val="0"/>
      <w:marRight w:val="0"/>
      <w:marTop w:val="0"/>
      <w:marBottom w:val="0"/>
      <w:divBdr>
        <w:top w:val="none" w:sz="0" w:space="0" w:color="auto"/>
        <w:left w:val="none" w:sz="0" w:space="0" w:color="auto"/>
        <w:bottom w:val="none" w:sz="0" w:space="0" w:color="auto"/>
        <w:right w:val="none" w:sz="0" w:space="0" w:color="auto"/>
      </w:divBdr>
      <w:divsChild>
        <w:div w:id="343020705">
          <w:marLeft w:val="0"/>
          <w:marRight w:val="0"/>
          <w:marTop w:val="0"/>
          <w:marBottom w:val="0"/>
          <w:divBdr>
            <w:top w:val="none" w:sz="0" w:space="0" w:color="auto"/>
            <w:left w:val="none" w:sz="0" w:space="0" w:color="auto"/>
            <w:bottom w:val="none" w:sz="0" w:space="0" w:color="auto"/>
            <w:right w:val="none" w:sz="0" w:space="0" w:color="auto"/>
          </w:divBdr>
        </w:div>
        <w:div w:id="2021270783">
          <w:marLeft w:val="0"/>
          <w:marRight w:val="0"/>
          <w:marTop w:val="0"/>
          <w:marBottom w:val="0"/>
          <w:divBdr>
            <w:top w:val="none" w:sz="0" w:space="0" w:color="auto"/>
            <w:left w:val="none" w:sz="0" w:space="0" w:color="auto"/>
            <w:bottom w:val="none" w:sz="0" w:space="0" w:color="auto"/>
            <w:right w:val="none" w:sz="0" w:space="0" w:color="auto"/>
          </w:divBdr>
        </w:div>
        <w:div w:id="1683240011">
          <w:marLeft w:val="0"/>
          <w:marRight w:val="0"/>
          <w:marTop w:val="204"/>
          <w:marBottom w:val="204"/>
          <w:divBdr>
            <w:top w:val="none" w:sz="0" w:space="0" w:color="auto"/>
            <w:left w:val="none" w:sz="0" w:space="0" w:color="auto"/>
            <w:bottom w:val="none" w:sz="0" w:space="0" w:color="auto"/>
            <w:right w:val="none" w:sz="0" w:space="0" w:color="auto"/>
          </w:divBdr>
        </w:div>
        <w:div w:id="1273442000">
          <w:marLeft w:val="0"/>
          <w:marRight w:val="0"/>
          <w:marTop w:val="0"/>
          <w:marBottom w:val="0"/>
          <w:divBdr>
            <w:top w:val="none" w:sz="0" w:space="0" w:color="auto"/>
            <w:left w:val="none" w:sz="0" w:space="0" w:color="auto"/>
            <w:bottom w:val="none" w:sz="0" w:space="0" w:color="auto"/>
            <w:right w:val="none" w:sz="0" w:space="0" w:color="auto"/>
          </w:divBdr>
        </w:div>
        <w:div w:id="1958101830">
          <w:marLeft w:val="0"/>
          <w:marRight w:val="0"/>
          <w:marTop w:val="0"/>
          <w:marBottom w:val="0"/>
          <w:divBdr>
            <w:top w:val="none" w:sz="0" w:space="0" w:color="auto"/>
            <w:left w:val="none" w:sz="0" w:space="0" w:color="auto"/>
            <w:bottom w:val="none" w:sz="0" w:space="0" w:color="auto"/>
            <w:right w:val="none" w:sz="0" w:space="0" w:color="auto"/>
          </w:divBdr>
        </w:div>
        <w:div w:id="2035770432">
          <w:marLeft w:val="0"/>
          <w:marRight w:val="0"/>
          <w:marTop w:val="0"/>
          <w:marBottom w:val="0"/>
          <w:divBdr>
            <w:top w:val="none" w:sz="0" w:space="0" w:color="auto"/>
            <w:left w:val="none" w:sz="0" w:space="0" w:color="auto"/>
            <w:bottom w:val="none" w:sz="0" w:space="0" w:color="auto"/>
            <w:right w:val="none" w:sz="0" w:space="0" w:color="auto"/>
          </w:divBdr>
        </w:div>
        <w:div w:id="327484665">
          <w:marLeft w:val="0"/>
          <w:marRight w:val="0"/>
          <w:marTop w:val="0"/>
          <w:marBottom w:val="0"/>
          <w:divBdr>
            <w:top w:val="none" w:sz="0" w:space="0" w:color="auto"/>
            <w:left w:val="none" w:sz="0" w:space="0" w:color="auto"/>
            <w:bottom w:val="none" w:sz="0" w:space="0" w:color="auto"/>
            <w:right w:val="none" w:sz="0" w:space="0" w:color="auto"/>
          </w:divBdr>
        </w:div>
        <w:div w:id="1549367893">
          <w:marLeft w:val="0"/>
          <w:marRight w:val="0"/>
          <w:marTop w:val="0"/>
          <w:marBottom w:val="0"/>
          <w:divBdr>
            <w:top w:val="none" w:sz="0" w:space="0" w:color="auto"/>
            <w:left w:val="none" w:sz="0" w:space="0" w:color="auto"/>
            <w:bottom w:val="none" w:sz="0" w:space="0" w:color="auto"/>
            <w:right w:val="none" w:sz="0" w:space="0" w:color="auto"/>
          </w:divBdr>
        </w:div>
      </w:divsChild>
    </w:div>
    <w:div w:id="955596552">
      <w:bodyDiv w:val="1"/>
      <w:marLeft w:val="0"/>
      <w:marRight w:val="0"/>
      <w:marTop w:val="0"/>
      <w:marBottom w:val="0"/>
      <w:divBdr>
        <w:top w:val="none" w:sz="0" w:space="0" w:color="auto"/>
        <w:left w:val="none" w:sz="0" w:space="0" w:color="auto"/>
        <w:bottom w:val="none" w:sz="0" w:space="0" w:color="auto"/>
        <w:right w:val="none" w:sz="0" w:space="0" w:color="auto"/>
      </w:divBdr>
      <w:divsChild>
        <w:div w:id="1482893697">
          <w:marLeft w:val="0"/>
          <w:marRight w:val="0"/>
          <w:marTop w:val="0"/>
          <w:marBottom w:val="0"/>
          <w:divBdr>
            <w:top w:val="none" w:sz="0" w:space="0" w:color="auto"/>
            <w:left w:val="none" w:sz="0" w:space="0" w:color="auto"/>
            <w:bottom w:val="none" w:sz="0" w:space="0" w:color="auto"/>
            <w:right w:val="none" w:sz="0" w:space="0" w:color="auto"/>
          </w:divBdr>
        </w:div>
        <w:div w:id="1444807225">
          <w:marLeft w:val="0"/>
          <w:marRight w:val="0"/>
          <w:marTop w:val="0"/>
          <w:marBottom w:val="0"/>
          <w:divBdr>
            <w:top w:val="none" w:sz="0" w:space="0" w:color="auto"/>
            <w:left w:val="none" w:sz="0" w:space="0" w:color="auto"/>
            <w:bottom w:val="none" w:sz="0" w:space="0" w:color="auto"/>
            <w:right w:val="none" w:sz="0" w:space="0" w:color="auto"/>
          </w:divBdr>
        </w:div>
        <w:div w:id="1432357236">
          <w:marLeft w:val="0"/>
          <w:marRight w:val="0"/>
          <w:marTop w:val="0"/>
          <w:marBottom w:val="0"/>
          <w:divBdr>
            <w:top w:val="none" w:sz="0" w:space="0" w:color="auto"/>
            <w:left w:val="none" w:sz="0" w:space="0" w:color="auto"/>
            <w:bottom w:val="none" w:sz="0" w:space="0" w:color="auto"/>
            <w:right w:val="none" w:sz="0" w:space="0" w:color="auto"/>
          </w:divBdr>
        </w:div>
        <w:div w:id="962537210">
          <w:marLeft w:val="0"/>
          <w:marRight w:val="0"/>
          <w:marTop w:val="0"/>
          <w:marBottom w:val="0"/>
          <w:divBdr>
            <w:top w:val="none" w:sz="0" w:space="0" w:color="auto"/>
            <w:left w:val="none" w:sz="0" w:space="0" w:color="auto"/>
            <w:bottom w:val="none" w:sz="0" w:space="0" w:color="auto"/>
            <w:right w:val="none" w:sz="0" w:space="0" w:color="auto"/>
          </w:divBdr>
        </w:div>
        <w:div w:id="1268612265">
          <w:marLeft w:val="0"/>
          <w:marRight w:val="0"/>
          <w:marTop w:val="0"/>
          <w:marBottom w:val="0"/>
          <w:divBdr>
            <w:top w:val="none" w:sz="0" w:space="0" w:color="auto"/>
            <w:left w:val="none" w:sz="0" w:space="0" w:color="auto"/>
            <w:bottom w:val="none" w:sz="0" w:space="0" w:color="auto"/>
            <w:right w:val="none" w:sz="0" w:space="0" w:color="auto"/>
          </w:divBdr>
        </w:div>
        <w:div w:id="475681671">
          <w:marLeft w:val="0"/>
          <w:marRight w:val="0"/>
          <w:marTop w:val="0"/>
          <w:marBottom w:val="0"/>
          <w:divBdr>
            <w:top w:val="none" w:sz="0" w:space="0" w:color="auto"/>
            <w:left w:val="none" w:sz="0" w:space="0" w:color="auto"/>
            <w:bottom w:val="none" w:sz="0" w:space="0" w:color="auto"/>
            <w:right w:val="none" w:sz="0" w:space="0" w:color="auto"/>
          </w:divBdr>
        </w:div>
        <w:div w:id="281883900">
          <w:marLeft w:val="0"/>
          <w:marRight w:val="0"/>
          <w:marTop w:val="0"/>
          <w:marBottom w:val="0"/>
          <w:divBdr>
            <w:top w:val="none" w:sz="0" w:space="0" w:color="auto"/>
            <w:left w:val="none" w:sz="0" w:space="0" w:color="auto"/>
            <w:bottom w:val="none" w:sz="0" w:space="0" w:color="auto"/>
            <w:right w:val="none" w:sz="0" w:space="0" w:color="auto"/>
          </w:divBdr>
        </w:div>
        <w:div w:id="831526517">
          <w:marLeft w:val="0"/>
          <w:marRight w:val="0"/>
          <w:marTop w:val="0"/>
          <w:marBottom w:val="0"/>
          <w:divBdr>
            <w:top w:val="none" w:sz="0" w:space="0" w:color="auto"/>
            <w:left w:val="none" w:sz="0" w:space="0" w:color="auto"/>
            <w:bottom w:val="none" w:sz="0" w:space="0" w:color="auto"/>
            <w:right w:val="none" w:sz="0" w:space="0" w:color="auto"/>
          </w:divBdr>
        </w:div>
        <w:div w:id="324480103">
          <w:marLeft w:val="0"/>
          <w:marRight w:val="0"/>
          <w:marTop w:val="0"/>
          <w:marBottom w:val="0"/>
          <w:divBdr>
            <w:top w:val="none" w:sz="0" w:space="0" w:color="auto"/>
            <w:left w:val="none" w:sz="0" w:space="0" w:color="auto"/>
            <w:bottom w:val="none" w:sz="0" w:space="0" w:color="auto"/>
            <w:right w:val="none" w:sz="0" w:space="0" w:color="auto"/>
          </w:divBdr>
        </w:div>
        <w:div w:id="51586970">
          <w:marLeft w:val="0"/>
          <w:marRight w:val="0"/>
          <w:marTop w:val="0"/>
          <w:marBottom w:val="0"/>
          <w:divBdr>
            <w:top w:val="none" w:sz="0" w:space="0" w:color="auto"/>
            <w:left w:val="none" w:sz="0" w:space="0" w:color="auto"/>
            <w:bottom w:val="none" w:sz="0" w:space="0" w:color="auto"/>
            <w:right w:val="none" w:sz="0" w:space="0" w:color="auto"/>
          </w:divBdr>
        </w:div>
        <w:div w:id="1406147409">
          <w:marLeft w:val="0"/>
          <w:marRight w:val="0"/>
          <w:marTop w:val="0"/>
          <w:marBottom w:val="0"/>
          <w:divBdr>
            <w:top w:val="none" w:sz="0" w:space="0" w:color="auto"/>
            <w:left w:val="none" w:sz="0" w:space="0" w:color="auto"/>
            <w:bottom w:val="none" w:sz="0" w:space="0" w:color="auto"/>
            <w:right w:val="none" w:sz="0" w:space="0" w:color="auto"/>
          </w:divBdr>
        </w:div>
        <w:div w:id="1905070131">
          <w:marLeft w:val="0"/>
          <w:marRight w:val="0"/>
          <w:marTop w:val="0"/>
          <w:marBottom w:val="0"/>
          <w:divBdr>
            <w:top w:val="none" w:sz="0" w:space="0" w:color="auto"/>
            <w:left w:val="none" w:sz="0" w:space="0" w:color="auto"/>
            <w:bottom w:val="none" w:sz="0" w:space="0" w:color="auto"/>
            <w:right w:val="none" w:sz="0" w:space="0" w:color="auto"/>
          </w:divBdr>
        </w:div>
        <w:div w:id="140586849">
          <w:marLeft w:val="0"/>
          <w:marRight w:val="0"/>
          <w:marTop w:val="0"/>
          <w:marBottom w:val="0"/>
          <w:divBdr>
            <w:top w:val="none" w:sz="0" w:space="0" w:color="auto"/>
            <w:left w:val="none" w:sz="0" w:space="0" w:color="auto"/>
            <w:bottom w:val="none" w:sz="0" w:space="0" w:color="auto"/>
            <w:right w:val="none" w:sz="0" w:space="0" w:color="auto"/>
          </w:divBdr>
        </w:div>
      </w:divsChild>
    </w:div>
    <w:div w:id="962880460">
      <w:bodyDiv w:val="1"/>
      <w:marLeft w:val="0"/>
      <w:marRight w:val="0"/>
      <w:marTop w:val="0"/>
      <w:marBottom w:val="0"/>
      <w:divBdr>
        <w:top w:val="none" w:sz="0" w:space="0" w:color="auto"/>
        <w:left w:val="none" w:sz="0" w:space="0" w:color="auto"/>
        <w:bottom w:val="none" w:sz="0" w:space="0" w:color="auto"/>
        <w:right w:val="none" w:sz="0" w:space="0" w:color="auto"/>
      </w:divBdr>
    </w:div>
    <w:div w:id="982082487">
      <w:bodyDiv w:val="1"/>
      <w:marLeft w:val="0"/>
      <w:marRight w:val="0"/>
      <w:marTop w:val="0"/>
      <w:marBottom w:val="0"/>
      <w:divBdr>
        <w:top w:val="none" w:sz="0" w:space="0" w:color="auto"/>
        <w:left w:val="none" w:sz="0" w:space="0" w:color="auto"/>
        <w:bottom w:val="none" w:sz="0" w:space="0" w:color="auto"/>
        <w:right w:val="none" w:sz="0" w:space="0" w:color="auto"/>
      </w:divBdr>
    </w:div>
    <w:div w:id="984164852">
      <w:bodyDiv w:val="1"/>
      <w:marLeft w:val="0"/>
      <w:marRight w:val="0"/>
      <w:marTop w:val="0"/>
      <w:marBottom w:val="0"/>
      <w:divBdr>
        <w:top w:val="none" w:sz="0" w:space="0" w:color="auto"/>
        <w:left w:val="none" w:sz="0" w:space="0" w:color="auto"/>
        <w:bottom w:val="none" w:sz="0" w:space="0" w:color="auto"/>
        <w:right w:val="none" w:sz="0" w:space="0" w:color="auto"/>
      </w:divBdr>
    </w:div>
    <w:div w:id="1006975674">
      <w:bodyDiv w:val="1"/>
      <w:marLeft w:val="0"/>
      <w:marRight w:val="0"/>
      <w:marTop w:val="0"/>
      <w:marBottom w:val="0"/>
      <w:divBdr>
        <w:top w:val="none" w:sz="0" w:space="0" w:color="auto"/>
        <w:left w:val="none" w:sz="0" w:space="0" w:color="auto"/>
        <w:bottom w:val="none" w:sz="0" w:space="0" w:color="auto"/>
        <w:right w:val="none" w:sz="0" w:space="0" w:color="auto"/>
      </w:divBdr>
      <w:divsChild>
        <w:div w:id="2086606704">
          <w:marLeft w:val="0"/>
          <w:marRight w:val="0"/>
          <w:marTop w:val="0"/>
          <w:marBottom w:val="0"/>
          <w:divBdr>
            <w:top w:val="single" w:sz="8" w:space="1" w:color="auto"/>
            <w:left w:val="single" w:sz="8" w:space="4" w:color="auto"/>
            <w:bottom w:val="single" w:sz="8" w:space="1" w:color="auto"/>
            <w:right w:val="single" w:sz="8" w:space="4" w:color="auto"/>
          </w:divBdr>
          <w:divsChild>
            <w:div w:id="710421219">
              <w:marLeft w:val="0"/>
              <w:marRight w:val="0"/>
              <w:marTop w:val="240"/>
              <w:marBottom w:val="240"/>
              <w:divBdr>
                <w:top w:val="none" w:sz="0" w:space="0" w:color="auto"/>
                <w:left w:val="none" w:sz="0" w:space="0" w:color="auto"/>
                <w:bottom w:val="none" w:sz="0" w:space="0" w:color="auto"/>
                <w:right w:val="none" w:sz="0" w:space="0" w:color="auto"/>
              </w:divBdr>
            </w:div>
            <w:div w:id="1221214861">
              <w:marLeft w:val="0"/>
              <w:marRight w:val="0"/>
              <w:marTop w:val="240"/>
              <w:marBottom w:val="240"/>
              <w:divBdr>
                <w:top w:val="none" w:sz="0" w:space="0" w:color="auto"/>
                <w:left w:val="none" w:sz="0" w:space="0" w:color="auto"/>
                <w:bottom w:val="none" w:sz="0" w:space="0" w:color="auto"/>
                <w:right w:val="none" w:sz="0" w:space="0" w:color="auto"/>
              </w:divBdr>
            </w:div>
            <w:div w:id="86128417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011613729">
      <w:bodyDiv w:val="1"/>
      <w:marLeft w:val="0"/>
      <w:marRight w:val="0"/>
      <w:marTop w:val="0"/>
      <w:marBottom w:val="0"/>
      <w:divBdr>
        <w:top w:val="none" w:sz="0" w:space="0" w:color="auto"/>
        <w:left w:val="none" w:sz="0" w:space="0" w:color="auto"/>
        <w:bottom w:val="none" w:sz="0" w:space="0" w:color="auto"/>
        <w:right w:val="none" w:sz="0" w:space="0" w:color="auto"/>
      </w:divBdr>
    </w:div>
    <w:div w:id="1012875250">
      <w:bodyDiv w:val="1"/>
      <w:marLeft w:val="0"/>
      <w:marRight w:val="0"/>
      <w:marTop w:val="0"/>
      <w:marBottom w:val="0"/>
      <w:divBdr>
        <w:top w:val="none" w:sz="0" w:space="0" w:color="auto"/>
        <w:left w:val="none" w:sz="0" w:space="0" w:color="auto"/>
        <w:bottom w:val="none" w:sz="0" w:space="0" w:color="auto"/>
        <w:right w:val="none" w:sz="0" w:space="0" w:color="auto"/>
      </w:divBdr>
    </w:div>
    <w:div w:id="1027105000">
      <w:bodyDiv w:val="1"/>
      <w:marLeft w:val="0"/>
      <w:marRight w:val="0"/>
      <w:marTop w:val="0"/>
      <w:marBottom w:val="0"/>
      <w:divBdr>
        <w:top w:val="none" w:sz="0" w:space="0" w:color="auto"/>
        <w:left w:val="none" w:sz="0" w:space="0" w:color="auto"/>
        <w:bottom w:val="none" w:sz="0" w:space="0" w:color="auto"/>
        <w:right w:val="none" w:sz="0" w:space="0" w:color="auto"/>
      </w:divBdr>
      <w:divsChild>
        <w:div w:id="133453717">
          <w:marLeft w:val="0"/>
          <w:marRight w:val="0"/>
          <w:marTop w:val="0"/>
          <w:marBottom w:val="0"/>
          <w:divBdr>
            <w:top w:val="none" w:sz="0" w:space="0" w:color="auto"/>
            <w:left w:val="none" w:sz="0" w:space="0" w:color="auto"/>
            <w:bottom w:val="none" w:sz="0" w:space="0" w:color="auto"/>
            <w:right w:val="none" w:sz="0" w:space="0" w:color="auto"/>
          </w:divBdr>
        </w:div>
        <w:div w:id="225917672">
          <w:marLeft w:val="0"/>
          <w:marRight w:val="0"/>
          <w:marTop w:val="0"/>
          <w:marBottom w:val="0"/>
          <w:divBdr>
            <w:top w:val="none" w:sz="0" w:space="0" w:color="auto"/>
            <w:left w:val="none" w:sz="0" w:space="0" w:color="auto"/>
            <w:bottom w:val="none" w:sz="0" w:space="0" w:color="auto"/>
            <w:right w:val="none" w:sz="0" w:space="0" w:color="auto"/>
          </w:divBdr>
        </w:div>
        <w:div w:id="2067290284">
          <w:marLeft w:val="0"/>
          <w:marRight w:val="0"/>
          <w:marTop w:val="0"/>
          <w:marBottom w:val="0"/>
          <w:divBdr>
            <w:top w:val="none" w:sz="0" w:space="0" w:color="auto"/>
            <w:left w:val="none" w:sz="0" w:space="0" w:color="auto"/>
            <w:bottom w:val="none" w:sz="0" w:space="0" w:color="auto"/>
            <w:right w:val="none" w:sz="0" w:space="0" w:color="auto"/>
          </w:divBdr>
        </w:div>
        <w:div w:id="1480615836">
          <w:marLeft w:val="0"/>
          <w:marRight w:val="0"/>
          <w:marTop w:val="0"/>
          <w:marBottom w:val="0"/>
          <w:divBdr>
            <w:top w:val="none" w:sz="0" w:space="0" w:color="auto"/>
            <w:left w:val="none" w:sz="0" w:space="0" w:color="auto"/>
            <w:bottom w:val="none" w:sz="0" w:space="0" w:color="auto"/>
            <w:right w:val="none" w:sz="0" w:space="0" w:color="auto"/>
          </w:divBdr>
        </w:div>
        <w:div w:id="1856570974">
          <w:marLeft w:val="0"/>
          <w:marRight w:val="0"/>
          <w:marTop w:val="0"/>
          <w:marBottom w:val="0"/>
          <w:divBdr>
            <w:top w:val="none" w:sz="0" w:space="0" w:color="auto"/>
            <w:left w:val="none" w:sz="0" w:space="0" w:color="auto"/>
            <w:bottom w:val="none" w:sz="0" w:space="0" w:color="auto"/>
            <w:right w:val="none" w:sz="0" w:space="0" w:color="auto"/>
          </w:divBdr>
        </w:div>
      </w:divsChild>
    </w:div>
    <w:div w:id="1032268608">
      <w:bodyDiv w:val="1"/>
      <w:marLeft w:val="0"/>
      <w:marRight w:val="0"/>
      <w:marTop w:val="0"/>
      <w:marBottom w:val="0"/>
      <w:divBdr>
        <w:top w:val="none" w:sz="0" w:space="0" w:color="auto"/>
        <w:left w:val="none" w:sz="0" w:space="0" w:color="auto"/>
        <w:bottom w:val="none" w:sz="0" w:space="0" w:color="auto"/>
        <w:right w:val="none" w:sz="0" w:space="0" w:color="auto"/>
      </w:divBdr>
      <w:divsChild>
        <w:div w:id="1251504889">
          <w:marLeft w:val="0"/>
          <w:marRight w:val="0"/>
          <w:marTop w:val="0"/>
          <w:marBottom w:val="0"/>
          <w:divBdr>
            <w:top w:val="none" w:sz="0" w:space="0" w:color="auto"/>
            <w:left w:val="none" w:sz="0" w:space="0" w:color="auto"/>
            <w:bottom w:val="none" w:sz="0" w:space="0" w:color="auto"/>
            <w:right w:val="none" w:sz="0" w:space="0" w:color="auto"/>
          </w:divBdr>
        </w:div>
        <w:div w:id="1894345377">
          <w:marLeft w:val="0"/>
          <w:marRight w:val="0"/>
          <w:marTop w:val="0"/>
          <w:marBottom w:val="0"/>
          <w:divBdr>
            <w:top w:val="none" w:sz="0" w:space="0" w:color="auto"/>
            <w:left w:val="none" w:sz="0" w:space="0" w:color="auto"/>
            <w:bottom w:val="none" w:sz="0" w:space="0" w:color="auto"/>
            <w:right w:val="none" w:sz="0" w:space="0" w:color="auto"/>
          </w:divBdr>
        </w:div>
      </w:divsChild>
    </w:div>
    <w:div w:id="1043024247">
      <w:bodyDiv w:val="1"/>
      <w:marLeft w:val="0"/>
      <w:marRight w:val="0"/>
      <w:marTop w:val="0"/>
      <w:marBottom w:val="0"/>
      <w:divBdr>
        <w:top w:val="none" w:sz="0" w:space="0" w:color="auto"/>
        <w:left w:val="none" w:sz="0" w:space="0" w:color="auto"/>
        <w:bottom w:val="none" w:sz="0" w:space="0" w:color="auto"/>
        <w:right w:val="none" w:sz="0" w:space="0" w:color="auto"/>
      </w:divBdr>
    </w:div>
    <w:div w:id="1050804500">
      <w:bodyDiv w:val="1"/>
      <w:marLeft w:val="0"/>
      <w:marRight w:val="0"/>
      <w:marTop w:val="0"/>
      <w:marBottom w:val="0"/>
      <w:divBdr>
        <w:top w:val="none" w:sz="0" w:space="0" w:color="auto"/>
        <w:left w:val="none" w:sz="0" w:space="0" w:color="auto"/>
        <w:bottom w:val="none" w:sz="0" w:space="0" w:color="auto"/>
        <w:right w:val="none" w:sz="0" w:space="0" w:color="auto"/>
      </w:divBdr>
    </w:div>
    <w:div w:id="1056784704">
      <w:bodyDiv w:val="1"/>
      <w:marLeft w:val="0"/>
      <w:marRight w:val="0"/>
      <w:marTop w:val="0"/>
      <w:marBottom w:val="0"/>
      <w:divBdr>
        <w:top w:val="none" w:sz="0" w:space="0" w:color="auto"/>
        <w:left w:val="none" w:sz="0" w:space="0" w:color="auto"/>
        <w:bottom w:val="none" w:sz="0" w:space="0" w:color="auto"/>
        <w:right w:val="none" w:sz="0" w:space="0" w:color="auto"/>
      </w:divBdr>
    </w:div>
    <w:div w:id="1066881203">
      <w:bodyDiv w:val="1"/>
      <w:marLeft w:val="0"/>
      <w:marRight w:val="0"/>
      <w:marTop w:val="0"/>
      <w:marBottom w:val="0"/>
      <w:divBdr>
        <w:top w:val="none" w:sz="0" w:space="0" w:color="auto"/>
        <w:left w:val="none" w:sz="0" w:space="0" w:color="auto"/>
        <w:bottom w:val="none" w:sz="0" w:space="0" w:color="auto"/>
        <w:right w:val="none" w:sz="0" w:space="0" w:color="auto"/>
      </w:divBdr>
      <w:divsChild>
        <w:div w:id="654454247">
          <w:marLeft w:val="0"/>
          <w:marRight w:val="0"/>
          <w:marTop w:val="0"/>
          <w:marBottom w:val="0"/>
          <w:divBdr>
            <w:top w:val="none" w:sz="0" w:space="0" w:color="auto"/>
            <w:left w:val="none" w:sz="0" w:space="0" w:color="auto"/>
            <w:bottom w:val="none" w:sz="0" w:space="0" w:color="auto"/>
            <w:right w:val="none" w:sz="0" w:space="0" w:color="auto"/>
          </w:divBdr>
          <w:divsChild>
            <w:div w:id="704410880">
              <w:marLeft w:val="0"/>
              <w:marRight w:val="0"/>
              <w:marTop w:val="0"/>
              <w:marBottom w:val="0"/>
              <w:divBdr>
                <w:top w:val="none" w:sz="0" w:space="0" w:color="auto"/>
                <w:left w:val="none" w:sz="0" w:space="0" w:color="auto"/>
                <w:bottom w:val="none" w:sz="0" w:space="0" w:color="auto"/>
                <w:right w:val="none" w:sz="0" w:space="0" w:color="auto"/>
              </w:divBdr>
              <w:divsChild>
                <w:div w:id="1680692998">
                  <w:marLeft w:val="0"/>
                  <w:marRight w:val="0"/>
                  <w:marTop w:val="0"/>
                  <w:marBottom w:val="0"/>
                  <w:divBdr>
                    <w:top w:val="none" w:sz="0" w:space="0" w:color="auto"/>
                    <w:left w:val="none" w:sz="0" w:space="0" w:color="auto"/>
                    <w:bottom w:val="none" w:sz="0" w:space="0" w:color="auto"/>
                    <w:right w:val="none" w:sz="0" w:space="0" w:color="auto"/>
                  </w:divBdr>
                  <w:divsChild>
                    <w:div w:id="2146266442">
                      <w:marLeft w:val="0"/>
                      <w:marRight w:val="0"/>
                      <w:marTop w:val="120"/>
                      <w:marBottom w:val="0"/>
                      <w:divBdr>
                        <w:top w:val="none" w:sz="0" w:space="0" w:color="auto"/>
                        <w:left w:val="none" w:sz="0" w:space="0" w:color="auto"/>
                        <w:bottom w:val="none" w:sz="0" w:space="0" w:color="auto"/>
                        <w:right w:val="none" w:sz="0" w:space="0" w:color="auto"/>
                      </w:divBdr>
                      <w:divsChild>
                        <w:div w:id="770930609">
                          <w:marLeft w:val="0"/>
                          <w:marRight w:val="0"/>
                          <w:marTop w:val="0"/>
                          <w:marBottom w:val="0"/>
                          <w:divBdr>
                            <w:top w:val="none" w:sz="0" w:space="0" w:color="auto"/>
                            <w:left w:val="none" w:sz="0" w:space="0" w:color="auto"/>
                            <w:bottom w:val="none" w:sz="0" w:space="0" w:color="auto"/>
                            <w:right w:val="none" w:sz="0" w:space="0" w:color="auto"/>
                          </w:divBdr>
                          <w:divsChild>
                            <w:div w:id="1151285723">
                              <w:marLeft w:val="0"/>
                              <w:marRight w:val="0"/>
                              <w:marTop w:val="0"/>
                              <w:marBottom w:val="0"/>
                              <w:divBdr>
                                <w:top w:val="none" w:sz="0" w:space="0" w:color="auto"/>
                                <w:left w:val="none" w:sz="0" w:space="0" w:color="auto"/>
                                <w:bottom w:val="none" w:sz="0" w:space="0" w:color="auto"/>
                                <w:right w:val="none" w:sz="0" w:space="0" w:color="auto"/>
                              </w:divBdr>
                              <w:divsChild>
                                <w:div w:id="115753649">
                                  <w:marLeft w:val="0"/>
                                  <w:marRight w:val="0"/>
                                  <w:marTop w:val="0"/>
                                  <w:marBottom w:val="0"/>
                                  <w:divBdr>
                                    <w:top w:val="none" w:sz="0" w:space="0" w:color="auto"/>
                                    <w:left w:val="none" w:sz="0" w:space="0" w:color="auto"/>
                                    <w:bottom w:val="none" w:sz="0" w:space="0" w:color="auto"/>
                                    <w:right w:val="none" w:sz="0" w:space="0" w:color="auto"/>
                                  </w:divBdr>
                                </w:div>
                                <w:div w:id="470485918">
                                  <w:marLeft w:val="0"/>
                                  <w:marRight w:val="0"/>
                                  <w:marTop w:val="0"/>
                                  <w:marBottom w:val="0"/>
                                  <w:divBdr>
                                    <w:top w:val="none" w:sz="0" w:space="0" w:color="auto"/>
                                    <w:left w:val="none" w:sz="0" w:space="0" w:color="auto"/>
                                    <w:bottom w:val="none" w:sz="0" w:space="0" w:color="auto"/>
                                    <w:right w:val="none" w:sz="0" w:space="0" w:color="auto"/>
                                  </w:divBdr>
                                  <w:divsChild>
                                    <w:div w:id="669676413">
                                      <w:marLeft w:val="0"/>
                                      <w:marRight w:val="0"/>
                                      <w:marTop w:val="0"/>
                                      <w:marBottom w:val="0"/>
                                      <w:divBdr>
                                        <w:top w:val="none" w:sz="0" w:space="0" w:color="auto"/>
                                        <w:left w:val="none" w:sz="0" w:space="0" w:color="auto"/>
                                        <w:bottom w:val="none" w:sz="0" w:space="0" w:color="auto"/>
                                        <w:right w:val="none" w:sz="0" w:space="0" w:color="auto"/>
                                      </w:divBdr>
                                    </w:div>
                                    <w:div w:id="51538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7827316">
          <w:marLeft w:val="0"/>
          <w:marRight w:val="0"/>
          <w:marTop w:val="0"/>
          <w:marBottom w:val="0"/>
          <w:divBdr>
            <w:top w:val="none" w:sz="0" w:space="0" w:color="auto"/>
            <w:left w:val="none" w:sz="0" w:space="0" w:color="auto"/>
            <w:bottom w:val="none" w:sz="0" w:space="0" w:color="auto"/>
            <w:right w:val="none" w:sz="0" w:space="0" w:color="auto"/>
          </w:divBdr>
          <w:divsChild>
            <w:div w:id="1060245553">
              <w:marLeft w:val="0"/>
              <w:marRight w:val="0"/>
              <w:marTop w:val="0"/>
              <w:marBottom w:val="0"/>
              <w:divBdr>
                <w:top w:val="none" w:sz="0" w:space="0" w:color="auto"/>
                <w:left w:val="none" w:sz="0" w:space="0" w:color="auto"/>
                <w:bottom w:val="none" w:sz="0" w:space="0" w:color="auto"/>
                <w:right w:val="none" w:sz="0" w:space="0" w:color="auto"/>
              </w:divBdr>
              <w:divsChild>
                <w:div w:id="1738480850">
                  <w:marLeft w:val="0"/>
                  <w:marRight w:val="0"/>
                  <w:marTop w:val="0"/>
                  <w:marBottom w:val="0"/>
                  <w:divBdr>
                    <w:top w:val="none" w:sz="0" w:space="0" w:color="auto"/>
                    <w:left w:val="none" w:sz="0" w:space="0" w:color="auto"/>
                    <w:bottom w:val="none" w:sz="0" w:space="0" w:color="auto"/>
                    <w:right w:val="none" w:sz="0" w:space="0" w:color="auto"/>
                  </w:divBdr>
                  <w:divsChild>
                    <w:div w:id="1315449772">
                      <w:marLeft w:val="0"/>
                      <w:marRight w:val="0"/>
                      <w:marTop w:val="0"/>
                      <w:marBottom w:val="0"/>
                      <w:divBdr>
                        <w:top w:val="none" w:sz="0" w:space="0" w:color="auto"/>
                        <w:left w:val="none" w:sz="0" w:space="0" w:color="auto"/>
                        <w:bottom w:val="none" w:sz="0" w:space="0" w:color="auto"/>
                        <w:right w:val="none" w:sz="0" w:space="0" w:color="auto"/>
                      </w:divBdr>
                      <w:divsChild>
                        <w:div w:id="1838230857">
                          <w:marLeft w:val="0"/>
                          <w:marRight w:val="0"/>
                          <w:marTop w:val="0"/>
                          <w:marBottom w:val="0"/>
                          <w:divBdr>
                            <w:top w:val="none" w:sz="0" w:space="0" w:color="auto"/>
                            <w:left w:val="none" w:sz="0" w:space="0" w:color="auto"/>
                            <w:bottom w:val="none" w:sz="0" w:space="0" w:color="auto"/>
                            <w:right w:val="none" w:sz="0" w:space="0" w:color="auto"/>
                          </w:divBdr>
                          <w:divsChild>
                            <w:div w:id="440149745">
                              <w:marLeft w:val="0"/>
                              <w:marRight w:val="0"/>
                              <w:marTop w:val="0"/>
                              <w:marBottom w:val="0"/>
                              <w:divBdr>
                                <w:top w:val="none" w:sz="0" w:space="0" w:color="auto"/>
                                <w:left w:val="none" w:sz="0" w:space="0" w:color="auto"/>
                                <w:bottom w:val="none" w:sz="0" w:space="0" w:color="auto"/>
                                <w:right w:val="none" w:sz="0" w:space="0" w:color="auto"/>
                              </w:divBdr>
                              <w:divsChild>
                                <w:div w:id="1782648840">
                                  <w:marLeft w:val="0"/>
                                  <w:marRight w:val="0"/>
                                  <w:marTop w:val="0"/>
                                  <w:marBottom w:val="0"/>
                                  <w:divBdr>
                                    <w:top w:val="none" w:sz="0" w:space="0" w:color="auto"/>
                                    <w:left w:val="none" w:sz="0" w:space="0" w:color="auto"/>
                                    <w:bottom w:val="none" w:sz="0" w:space="0" w:color="auto"/>
                                    <w:right w:val="none" w:sz="0" w:space="0" w:color="auto"/>
                                  </w:divBdr>
                                  <w:divsChild>
                                    <w:div w:id="20533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0074374">
      <w:bodyDiv w:val="1"/>
      <w:marLeft w:val="0"/>
      <w:marRight w:val="0"/>
      <w:marTop w:val="0"/>
      <w:marBottom w:val="0"/>
      <w:divBdr>
        <w:top w:val="none" w:sz="0" w:space="0" w:color="auto"/>
        <w:left w:val="none" w:sz="0" w:space="0" w:color="auto"/>
        <w:bottom w:val="none" w:sz="0" w:space="0" w:color="auto"/>
        <w:right w:val="none" w:sz="0" w:space="0" w:color="auto"/>
      </w:divBdr>
    </w:div>
    <w:div w:id="1070154265">
      <w:bodyDiv w:val="1"/>
      <w:marLeft w:val="0"/>
      <w:marRight w:val="0"/>
      <w:marTop w:val="0"/>
      <w:marBottom w:val="0"/>
      <w:divBdr>
        <w:top w:val="none" w:sz="0" w:space="0" w:color="auto"/>
        <w:left w:val="none" w:sz="0" w:space="0" w:color="auto"/>
        <w:bottom w:val="none" w:sz="0" w:space="0" w:color="auto"/>
        <w:right w:val="none" w:sz="0" w:space="0" w:color="auto"/>
      </w:divBdr>
    </w:div>
    <w:div w:id="1071856125">
      <w:bodyDiv w:val="1"/>
      <w:marLeft w:val="0"/>
      <w:marRight w:val="0"/>
      <w:marTop w:val="0"/>
      <w:marBottom w:val="0"/>
      <w:divBdr>
        <w:top w:val="none" w:sz="0" w:space="0" w:color="auto"/>
        <w:left w:val="none" w:sz="0" w:space="0" w:color="auto"/>
        <w:bottom w:val="none" w:sz="0" w:space="0" w:color="auto"/>
        <w:right w:val="none" w:sz="0" w:space="0" w:color="auto"/>
      </w:divBdr>
    </w:div>
    <w:div w:id="1074594296">
      <w:bodyDiv w:val="1"/>
      <w:marLeft w:val="0"/>
      <w:marRight w:val="0"/>
      <w:marTop w:val="0"/>
      <w:marBottom w:val="0"/>
      <w:divBdr>
        <w:top w:val="none" w:sz="0" w:space="0" w:color="auto"/>
        <w:left w:val="none" w:sz="0" w:space="0" w:color="auto"/>
        <w:bottom w:val="none" w:sz="0" w:space="0" w:color="auto"/>
        <w:right w:val="none" w:sz="0" w:space="0" w:color="auto"/>
      </w:divBdr>
      <w:divsChild>
        <w:div w:id="706566595">
          <w:marLeft w:val="0"/>
          <w:marRight w:val="0"/>
          <w:marTop w:val="0"/>
          <w:marBottom w:val="0"/>
          <w:divBdr>
            <w:top w:val="double" w:sz="6" w:space="1" w:color="auto"/>
            <w:left w:val="double" w:sz="6" w:space="4" w:color="auto"/>
            <w:bottom w:val="double" w:sz="6" w:space="1" w:color="auto"/>
            <w:right w:val="double" w:sz="6" w:space="4" w:color="auto"/>
          </w:divBdr>
        </w:div>
        <w:div w:id="731000877">
          <w:marLeft w:val="360"/>
          <w:marRight w:val="0"/>
          <w:marTop w:val="0"/>
          <w:marBottom w:val="0"/>
          <w:divBdr>
            <w:top w:val="double" w:sz="6" w:space="1" w:color="auto"/>
            <w:left w:val="double" w:sz="6" w:space="4" w:color="auto"/>
            <w:bottom w:val="double" w:sz="6" w:space="1" w:color="auto"/>
            <w:right w:val="double" w:sz="6" w:space="4" w:color="auto"/>
          </w:divBdr>
        </w:div>
      </w:divsChild>
    </w:div>
    <w:div w:id="1081023875">
      <w:bodyDiv w:val="1"/>
      <w:marLeft w:val="0"/>
      <w:marRight w:val="0"/>
      <w:marTop w:val="0"/>
      <w:marBottom w:val="0"/>
      <w:divBdr>
        <w:top w:val="none" w:sz="0" w:space="0" w:color="auto"/>
        <w:left w:val="none" w:sz="0" w:space="0" w:color="auto"/>
        <w:bottom w:val="none" w:sz="0" w:space="0" w:color="auto"/>
        <w:right w:val="none" w:sz="0" w:space="0" w:color="auto"/>
      </w:divBdr>
    </w:div>
    <w:div w:id="1095051989">
      <w:bodyDiv w:val="1"/>
      <w:marLeft w:val="0"/>
      <w:marRight w:val="0"/>
      <w:marTop w:val="0"/>
      <w:marBottom w:val="0"/>
      <w:divBdr>
        <w:top w:val="none" w:sz="0" w:space="0" w:color="auto"/>
        <w:left w:val="none" w:sz="0" w:space="0" w:color="auto"/>
        <w:bottom w:val="none" w:sz="0" w:space="0" w:color="auto"/>
        <w:right w:val="none" w:sz="0" w:space="0" w:color="auto"/>
      </w:divBdr>
    </w:div>
    <w:div w:id="1096754022">
      <w:bodyDiv w:val="1"/>
      <w:marLeft w:val="0"/>
      <w:marRight w:val="0"/>
      <w:marTop w:val="0"/>
      <w:marBottom w:val="0"/>
      <w:divBdr>
        <w:top w:val="none" w:sz="0" w:space="0" w:color="auto"/>
        <w:left w:val="none" w:sz="0" w:space="0" w:color="auto"/>
        <w:bottom w:val="none" w:sz="0" w:space="0" w:color="auto"/>
        <w:right w:val="none" w:sz="0" w:space="0" w:color="auto"/>
      </w:divBdr>
    </w:div>
    <w:div w:id="1115905062">
      <w:bodyDiv w:val="1"/>
      <w:marLeft w:val="0"/>
      <w:marRight w:val="0"/>
      <w:marTop w:val="0"/>
      <w:marBottom w:val="0"/>
      <w:divBdr>
        <w:top w:val="none" w:sz="0" w:space="0" w:color="auto"/>
        <w:left w:val="none" w:sz="0" w:space="0" w:color="auto"/>
        <w:bottom w:val="none" w:sz="0" w:space="0" w:color="auto"/>
        <w:right w:val="none" w:sz="0" w:space="0" w:color="auto"/>
      </w:divBdr>
    </w:div>
    <w:div w:id="1137991052">
      <w:bodyDiv w:val="1"/>
      <w:marLeft w:val="0"/>
      <w:marRight w:val="0"/>
      <w:marTop w:val="0"/>
      <w:marBottom w:val="0"/>
      <w:divBdr>
        <w:top w:val="none" w:sz="0" w:space="0" w:color="auto"/>
        <w:left w:val="none" w:sz="0" w:space="0" w:color="auto"/>
        <w:bottom w:val="none" w:sz="0" w:space="0" w:color="auto"/>
        <w:right w:val="none" w:sz="0" w:space="0" w:color="auto"/>
      </w:divBdr>
    </w:div>
    <w:div w:id="1159269774">
      <w:bodyDiv w:val="1"/>
      <w:marLeft w:val="0"/>
      <w:marRight w:val="0"/>
      <w:marTop w:val="0"/>
      <w:marBottom w:val="0"/>
      <w:divBdr>
        <w:top w:val="none" w:sz="0" w:space="0" w:color="auto"/>
        <w:left w:val="none" w:sz="0" w:space="0" w:color="auto"/>
        <w:bottom w:val="none" w:sz="0" w:space="0" w:color="auto"/>
        <w:right w:val="none" w:sz="0" w:space="0" w:color="auto"/>
      </w:divBdr>
    </w:div>
    <w:div w:id="1166358476">
      <w:bodyDiv w:val="1"/>
      <w:marLeft w:val="0"/>
      <w:marRight w:val="0"/>
      <w:marTop w:val="0"/>
      <w:marBottom w:val="0"/>
      <w:divBdr>
        <w:top w:val="none" w:sz="0" w:space="0" w:color="auto"/>
        <w:left w:val="none" w:sz="0" w:space="0" w:color="auto"/>
        <w:bottom w:val="none" w:sz="0" w:space="0" w:color="auto"/>
        <w:right w:val="none" w:sz="0" w:space="0" w:color="auto"/>
      </w:divBdr>
      <w:divsChild>
        <w:div w:id="163596007">
          <w:marLeft w:val="0"/>
          <w:marRight w:val="0"/>
          <w:marTop w:val="0"/>
          <w:marBottom w:val="0"/>
          <w:divBdr>
            <w:top w:val="none" w:sz="0" w:space="0" w:color="auto"/>
            <w:left w:val="none" w:sz="0" w:space="0" w:color="auto"/>
            <w:bottom w:val="none" w:sz="0" w:space="0" w:color="auto"/>
            <w:right w:val="none" w:sz="0" w:space="0" w:color="auto"/>
          </w:divBdr>
          <w:divsChild>
            <w:div w:id="1561676218">
              <w:marLeft w:val="0"/>
              <w:marRight w:val="0"/>
              <w:marTop w:val="0"/>
              <w:marBottom w:val="0"/>
              <w:divBdr>
                <w:top w:val="none" w:sz="0" w:space="0" w:color="auto"/>
                <w:left w:val="none" w:sz="0" w:space="0" w:color="auto"/>
                <w:bottom w:val="none" w:sz="0" w:space="0" w:color="auto"/>
                <w:right w:val="none" w:sz="0" w:space="0" w:color="auto"/>
              </w:divBdr>
            </w:div>
          </w:divsChild>
        </w:div>
        <w:div w:id="1646203477">
          <w:marLeft w:val="0"/>
          <w:marRight w:val="0"/>
          <w:marTop w:val="0"/>
          <w:marBottom w:val="0"/>
          <w:divBdr>
            <w:top w:val="none" w:sz="0" w:space="0" w:color="auto"/>
            <w:left w:val="none" w:sz="0" w:space="0" w:color="auto"/>
            <w:bottom w:val="none" w:sz="0" w:space="0" w:color="auto"/>
            <w:right w:val="none" w:sz="0" w:space="0" w:color="auto"/>
          </w:divBdr>
          <w:divsChild>
            <w:div w:id="568656251">
              <w:marLeft w:val="0"/>
              <w:marRight w:val="0"/>
              <w:marTop w:val="0"/>
              <w:marBottom w:val="0"/>
              <w:divBdr>
                <w:top w:val="none" w:sz="0" w:space="0" w:color="auto"/>
                <w:left w:val="none" w:sz="0" w:space="0" w:color="auto"/>
                <w:bottom w:val="none" w:sz="0" w:space="0" w:color="auto"/>
                <w:right w:val="none" w:sz="0" w:space="0" w:color="auto"/>
              </w:divBdr>
            </w:div>
            <w:div w:id="1459911523">
              <w:marLeft w:val="0"/>
              <w:marRight w:val="0"/>
              <w:marTop w:val="0"/>
              <w:marBottom w:val="0"/>
              <w:divBdr>
                <w:top w:val="none" w:sz="0" w:space="0" w:color="auto"/>
                <w:left w:val="none" w:sz="0" w:space="0" w:color="auto"/>
                <w:bottom w:val="none" w:sz="0" w:space="0" w:color="auto"/>
                <w:right w:val="none" w:sz="0" w:space="0" w:color="auto"/>
              </w:divBdr>
            </w:div>
            <w:div w:id="1047873909">
              <w:marLeft w:val="0"/>
              <w:marRight w:val="0"/>
              <w:marTop w:val="0"/>
              <w:marBottom w:val="0"/>
              <w:divBdr>
                <w:top w:val="none" w:sz="0" w:space="0" w:color="auto"/>
                <w:left w:val="none" w:sz="0" w:space="0" w:color="auto"/>
                <w:bottom w:val="none" w:sz="0" w:space="0" w:color="auto"/>
                <w:right w:val="none" w:sz="0" w:space="0" w:color="auto"/>
              </w:divBdr>
            </w:div>
            <w:div w:id="597374918">
              <w:marLeft w:val="0"/>
              <w:marRight w:val="0"/>
              <w:marTop w:val="0"/>
              <w:marBottom w:val="0"/>
              <w:divBdr>
                <w:top w:val="none" w:sz="0" w:space="0" w:color="auto"/>
                <w:left w:val="none" w:sz="0" w:space="0" w:color="auto"/>
                <w:bottom w:val="none" w:sz="0" w:space="0" w:color="auto"/>
                <w:right w:val="none" w:sz="0" w:space="0" w:color="auto"/>
              </w:divBdr>
            </w:div>
            <w:div w:id="862862569">
              <w:marLeft w:val="0"/>
              <w:marRight w:val="0"/>
              <w:marTop w:val="0"/>
              <w:marBottom w:val="0"/>
              <w:divBdr>
                <w:top w:val="none" w:sz="0" w:space="0" w:color="auto"/>
                <w:left w:val="none" w:sz="0" w:space="0" w:color="auto"/>
                <w:bottom w:val="none" w:sz="0" w:space="0" w:color="auto"/>
                <w:right w:val="none" w:sz="0" w:space="0" w:color="auto"/>
              </w:divBdr>
            </w:div>
            <w:div w:id="1647469329">
              <w:marLeft w:val="0"/>
              <w:marRight w:val="0"/>
              <w:marTop w:val="0"/>
              <w:marBottom w:val="0"/>
              <w:divBdr>
                <w:top w:val="none" w:sz="0" w:space="0" w:color="auto"/>
                <w:left w:val="none" w:sz="0" w:space="0" w:color="auto"/>
                <w:bottom w:val="none" w:sz="0" w:space="0" w:color="auto"/>
                <w:right w:val="none" w:sz="0" w:space="0" w:color="auto"/>
              </w:divBdr>
            </w:div>
            <w:div w:id="816459430">
              <w:marLeft w:val="0"/>
              <w:marRight w:val="0"/>
              <w:marTop w:val="0"/>
              <w:marBottom w:val="0"/>
              <w:divBdr>
                <w:top w:val="none" w:sz="0" w:space="0" w:color="auto"/>
                <w:left w:val="none" w:sz="0" w:space="0" w:color="auto"/>
                <w:bottom w:val="none" w:sz="0" w:space="0" w:color="auto"/>
                <w:right w:val="none" w:sz="0" w:space="0" w:color="auto"/>
              </w:divBdr>
            </w:div>
            <w:div w:id="446780385">
              <w:marLeft w:val="0"/>
              <w:marRight w:val="0"/>
              <w:marTop w:val="0"/>
              <w:marBottom w:val="0"/>
              <w:divBdr>
                <w:top w:val="none" w:sz="0" w:space="0" w:color="auto"/>
                <w:left w:val="none" w:sz="0" w:space="0" w:color="auto"/>
                <w:bottom w:val="none" w:sz="0" w:space="0" w:color="auto"/>
                <w:right w:val="none" w:sz="0" w:space="0" w:color="auto"/>
              </w:divBdr>
            </w:div>
            <w:div w:id="1949044603">
              <w:marLeft w:val="0"/>
              <w:marRight w:val="0"/>
              <w:marTop w:val="0"/>
              <w:marBottom w:val="0"/>
              <w:divBdr>
                <w:top w:val="none" w:sz="0" w:space="0" w:color="auto"/>
                <w:left w:val="none" w:sz="0" w:space="0" w:color="auto"/>
                <w:bottom w:val="none" w:sz="0" w:space="0" w:color="auto"/>
                <w:right w:val="none" w:sz="0" w:space="0" w:color="auto"/>
              </w:divBdr>
            </w:div>
            <w:div w:id="2047363647">
              <w:marLeft w:val="0"/>
              <w:marRight w:val="0"/>
              <w:marTop w:val="0"/>
              <w:marBottom w:val="0"/>
              <w:divBdr>
                <w:top w:val="none" w:sz="0" w:space="0" w:color="auto"/>
                <w:left w:val="none" w:sz="0" w:space="0" w:color="auto"/>
                <w:bottom w:val="none" w:sz="0" w:space="0" w:color="auto"/>
                <w:right w:val="none" w:sz="0" w:space="0" w:color="auto"/>
              </w:divBdr>
            </w:div>
            <w:div w:id="158637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790713">
      <w:bodyDiv w:val="1"/>
      <w:marLeft w:val="0"/>
      <w:marRight w:val="0"/>
      <w:marTop w:val="0"/>
      <w:marBottom w:val="0"/>
      <w:divBdr>
        <w:top w:val="none" w:sz="0" w:space="0" w:color="auto"/>
        <w:left w:val="none" w:sz="0" w:space="0" w:color="auto"/>
        <w:bottom w:val="none" w:sz="0" w:space="0" w:color="auto"/>
        <w:right w:val="none" w:sz="0" w:space="0" w:color="auto"/>
      </w:divBdr>
      <w:divsChild>
        <w:div w:id="573244343">
          <w:marLeft w:val="0"/>
          <w:marRight w:val="0"/>
          <w:marTop w:val="0"/>
          <w:marBottom w:val="0"/>
          <w:divBdr>
            <w:top w:val="none" w:sz="0" w:space="0" w:color="auto"/>
            <w:left w:val="none" w:sz="0" w:space="0" w:color="auto"/>
            <w:bottom w:val="none" w:sz="0" w:space="0" w:color="auto"/>
            <w:right w:val="none" w:sz="0" w:space="0" w:color="auto"/>
          </w:divBdr>
        </w:div>
        <w:div w:id="250549906">
          <w:marLeft w:val="0"/>
          <w:marRight w:val="0"/>
          <w:marTop w:val="0"/>
          <w:marBottom w:val="0"/>
          <w:divBdr>
            <w:top w:val="none" w:sz="0" w:space="0" w:color="auto"/>
            <w:left w:val="none" w:sz="0" w:space="0" w:color="auto"/>
            <w:bottom w:val="none" w:sz="0" w:space="0" w:color="auto"/>
            <w:right w:val="none" w:sz="0" w:space="0" w:color="auto"/>
          </w:divBdr>
        </w:div>
        <w:div w:id="1537353468">
          <w:marLeft w:val="0"/>
          <w:marRight w:val="0"/>
          <w:marTop w:val="0"/>
          <w:marBottom w:val="0"/>
          <w:divBdr>
            <w:top w:val="none" w:sz="0" w:space="0" w:color="auto"/>
            <w:left w:val="none" w:sz="0" w:space="0" w:color="auto"/>
            <w:bottom w:val="none" w:sz="0" w:space="0" w:color="auto"/>
            <w:right w:val="none" w:sz="0" w:space="0" w:color="auto"/>
          </w:divBdr>
        </w:div>
        <w:div w:id="838421089">
          <w:marLeft w:val="0"/>
          <w:marRight w:val="0"/>
          <w:marTop w:val="0"/>
          <w:marBottom w:val="0"/>
          <w:divBdr>
            <w:top w:val="none" w:sz="0" w:space="0" w:color="auto"/>
            <w:left w:val="none" w:sz="0" w:space="0" w:color="auto"/>
            <w:bottom w:val="none" w:sz="0" w:space="0" w:color="auto"/>
            <w:right w:val="none" w:sz="0" w:space="0" w:color="auto"/>
          </w:divBdr>
        </w:div>
        <w:div w:id="82532722">
          <w:marLeft w:val="0"/>
          <w:marRight w:val="0"/>
          <w:marTop w:val="0"/>
          <w:marBottom w:val="0"/>
          <w:divBdr>
            <w:top w:val="none" w:sz="0" w:space="0" w:color="auto"/>
            <w:left w:val="none" w:sz="0" w:space="0" w:color="auto"/>
            <w:bottom w:val="none" w:sz="0" w:space="0" w:color="auto"/>
            <w:right w:val="none" w:sz="0" w:space="0" w:color="auto"/>
          </w:divBdr>
        </w:div>
        <w:div w:id="385371110">
          <w:marLeft w:val="0"/>
          <w:marRight w:val="0"/>
          <w:marTop w:val="0"/>
          <w:marBottom w:val="0"/>
          <w:divBdr>
            <w:top w:val="none" w:sz="0" w:space="0" w:color="auto"/>
            <w:left w:val="none" w:sz="0" w:space="0" w:color="auto"/>
            <w:bottom w:val="none" w:sz="0" w:space="0" w:color="auto"/>
            <w:right w:val="none" w:sz="0" w:space="0" w:color="auto"/>
          </w:divBdr>
        </w:div>
        <w:div w:id="1149635055">
          <w:marLeft w:val="0"/>
          <w:marRight w:val="0"/>
          <w:marTop w:val="0"/>
          <w:marBottom w:val="0"/>
          <w:divBdr>
            <w:top w:val="none" w:sz="0" w:space="0" w:color="auto"/>
            <w:left w:val="none" w:sz="0" w:space="0" w:color="auto"/>
            <w:bottom w:val="none" w:sz="0" w:space="0" w:color="auto"/>
            <w:right w:val="none" w:sz="0" w:space="0" w:color="auto"/>
          </w:divBdr>
        </w:div>
        <w:div w:id="580214065">
          <w:marLeft w:val="0"/>
          <w:marRight w:val="0"/>
          <w:marTop w:val="0"/>
          <w:marBottom w:val="0"/>
          <w:divBdr>
            <w:top w:val="none" w:sz="0" w:space="0" w:color="auto"/>
            <w:left w:val="none" w:sz="0" w:space="0" w:color="auto"/>
            <w:bottom w:val="none" w:sz="0" w:space="0" w:color="auto"/>
            <w:right w:val="none" w:sz="0" w:space="0" w:color="auto"/>
          </w:divBdr>
        </w:div>
      </w:divsChild>
    </w:div>
    <w:div w:id="1184591646">
      <w:bodyDiv w:val="1"/>
      <w:marLeft w:val="0"/>
      <w:marRight w:val="0"/>
      <w:marTop w:val="0"/>
      <w:marBottom w:val="0"/>
      <w:divBdr>
        <w:top w:val="none" w:sz="0" w:space="0" w:color="auto"/>
        <w:left w:val="none" w:sz="0" w:space="0" w:color="auto"/>
        <w:bottom w:val="none" w:sz="0" w:space="0" w:color="auto"/>
        <w:right w:val="none" w:sz="0" w:space="0" w:color="auto"/>
      </w:divBdr>
      <w:divsChild>
        <w:div w:id="1112480203">
          <w:marLeft w:val="0"/>
          <w:marRight w:val="0"/>
          <w:marTop w:val="0"/>
          <w:marBottom w:val="0"/>
          <w:divBdr>
            <w:top w:val="none" w:sz="0" w:space="0" w:color="auto"/>
            <w:left w:val="none" w:sz="0" w:space="0" w:color="auto"/>
            <w:bottom w:val="none" w:sz="0" w:space="0" w:color="auto"/>
            <w:right w:val="none" w:sz="0" w:space="0" w:color="auto"/>
          </w:divBdr>
        </w:div>
        <w:div w:id="195315422">
          <w:marLeft w:val="0"/>
          <w:marRight w:val="0"/>
          <w:marTop w:val="0"/>
          <w:marBottom w:val="0"/>
          <w:divBdr>
            <w:top w:val="none" w:sz="0" w:space="0" w:color="auto"/>
            <w:left w:val="none" w:sz="0" w:space="0" w:color="auto"/>
            <w:bottom w:val="none" w:sz="0" w:space="0" w:color="auto"/>
            <w:right w:val="none" w:sz="0" w:space="0" w:color="auto"/>
          </w:divBdr>
        </w:div>
        <w:div w:id="1267469241">
          <w:marLeft w:val="0"/>
          <w:marRight w:val="0"/>
          <w:marTop w:val="0"/>
          <w:marBottom w:val="0"/>
          <w:divBdr>
            <w:top w:val="none" w:sz="0" w:space="0" w:color="auto"/>
            <w:left w:val="none" w:sz="0" w:space="0" w:color="auto"/>
            <w:bottom w:val="none" w:sz="0" w:space="0" w:color="auto"/>
            <w:right w:val="none" w:sz="0" w:space="0" w:color="auto"/>
          </w:divBdr>
        </w:div>
      </w:divsChild>
    </w:div>
    <w:div w:id="1210534792">
      <w:bodyDiv w:val="1"/>
      <w:marLeft w:val="0"/>
      <w:marRight w:val="0"/>
      <w:marTop w:val="0"/>
      <w:marBottom w:val="0"/>
      <w:divBdr>
        <w:top w:val="none" w:sz="0" w:space="0" w:color="auto"/>
        <w:left w:val="none" w:sz="0" w:space="0" w:color="auto"/>
        <w:bottom w:val="none" w:sz="0" w:space="0" w:color="auto"/>
        <w:right w:val="none" w:sz="0" w:space="0" w:color="auto"/>
      </w:divBdr>
    </w:div>
    <w:div w:id="1215506736">
      <w:bodyDiv w:val="1"/>
      <w:marLeft w:val="0"/>
      <w:marRight w:val="0"/>
      <w:marTop w:val="0"/>
      <w:marBottom w:val="0"/>
      <w:divBdr>
        <w:top w:val="none" w:sz="0" w:space="0" w:color="auto"/>
        <w:left w:val="none" w:sz="0" w:space="0" w:color="auto"/>
        <w:bottom w:val="none" w:sz="0" w:space="0" w:color="auto"/>
        <w:right w:val="none" w:sz="0" w:space="0" w:color="auto"/>
      </w:divBdr>
    </w:div>
    <w:div w:id="1215702174">
      <w:bodyDiv w:val="1"/>
      <w:marLeft w:val="0"/>
      <w:marRight w:val="0"/>
      <w:marTop w:val="0"/>
      <w:marBottom w:val="0"/>
      <w:divBdr>
        <w:top w:val="none" w:sz="0" w:space="0" w:color="auto"/>
        <w:left w:val="none" w:sz="0" w:space="0" w:color="auto"/>
        <w:bottom w:val="none" w:sz="0" w:space="0" w:color="auto"/>
        <w:right w:val="none" w:sz="0" w:space="0" w:color="auto"/>
      </w:divBdr>
    </w:div>
    <w:div w:id="1220902007">
      <w:bodyDiv w:val="1"/>
      <w:marLeft w:val="0"/>
      <w:marRight w:val="0"/>
      <w:marTop w:val="0"/>
      <w:marBottom w:val="0"/>
      <w:divBdr>
        <w:top w:val="none" w:sz="0" w:space="0" w:color="auto"/>
        <w:left w:val="none" w:sz="0" w:space="0" w:color="auto"/>
        <w:bottom w:val="none" w:sz="0" w:space="0" w:color="auto"/>
        <w:right w:val="none" w:sz="0" w:space="0" w:color="auto"/>
      </w:divBdr>
    </w:div>
    <w:div w:id="1227061793">
      <w:bodyDiv w:val="1"/>
      <w:marLeft w:val="0"/>
      <w:marRight w:val="0"/>
      <w:marTop w:val="0"/>
      <w:marBottom w:val="0"/>
      <w:divBdr>
        <w:top w:val="none" w:sz="0" w:space="0" w:color="auto"/>
        <w:left w:val="none" w:sz="0" w:space="0" w:color="auto"/>
        <w:bottom w:val="none" w:sz="0" w:space="0" w:color="auto"/>
        <w:right w:val="none" w:sz="0" w:space="0" w:color="auto"/>
      </w:divBdr>
    </w:div>
    <w:div w:id="1248272217">
      <w:bodyDiv w:val="1"/>
      <w:marLeft w:val="0"/>
      <w:marRight w:val="0"/>
      <w:marTop w:val="0"/>
      <w:marBottom w:val="0"/>
      <w:divBdr>
        <w:top w:val="none" w:sz="0" w:space="0" w:color="auto"/>
        <w:left w:val="none" w:sz="0" w:space="0" w:color="auto"/>
        <w:bottom w:val="none" w:sz="0" w:space="0" w:color="auto"/>
        <w:right w:val="none" w:sz="0" w:space="0" w:color="auto"/>
      </w:divBdr>
    </w:div>
    <w:div w:id="1254899032">
      <w:bodyDiv w:val="1"/>
      <w:marLeft w:val="0"/>
      <w:marRight w:val="0"/>
      <w:marTop w:val="0"/>
      <w:marBottom w:val="0"/>
      <w:divBdr>
        <w:top w:val="none" w:sz="0" w:space="0" w:color="auto"/>
        <w:left w:val="none" w:sz="0" w:space="0" w:color="auto"/>
        <w:bottom w:val="none" w:sz="0" w:space="0" w:color="auto"/>
        <w:right w:val="none" w:sz="0" w:space="0" w:color="auto"/>
      </w:divBdr>
    </w:div>
    <w:div w:id="1262176488">
      <w:bodyDiv w:val="1"/>
      <w:marLeft w:val="0"/>
      <w:marRight w:val="0"/>
      <w:marTop w:val="0"/>
      <w:marBottom w:val="0"/>
      <w:divBdr>
        <w:top w:val="none" w:sz="0" w:space="0" w:color="auto"/>
        <w:left w:val="none" w:sz="0" w:space="0" w:color="auto"/>
        <w:bottom w:val="none" w:sz="0" w:space="0" w:color="auto"/>
        <w:right w:val="none" w:sz="0" w:space="0" w:color="auto"/>
      </w:divBdr>
    </w:div>
    <w:div w:id="1264412707">
      <w:bodyDiv w:val="1"/>
      <w:marLeft w:val="0"/>
      <w:marRight w:val="0"/>
      <w:marTop w:val="0"/>
      <w:marBottom w:val="0"/>
      <w:divBdr>
        <w:top w:val="none" w:sz="0" w:space="0" w:color="auto"/>
        <w:left w:val="none" w:sz="0" w:space="0" w:color="auto"/>
        <w:bottom w:val="none" w:sz="0" w:space="0" w:color="auto"/>
        <w:right w:val="none" w:sz="0" w:space="0" w:color="auto"/>
      </w:divBdr>
    </w:div>
    <w:div w:id="1269896881">
      <w:bodyDiv w:val="1"/>
      <w:marLeft w:val="0"/>
      <w:marRight w:val="0"/>
      <w:marTop w:val="0"/>
      <w:marBottom w:val="0"/>
      <w:divBdr>
        <w:top w:val="none" w:sz="0" w:space="0" w:color="auto"/>
        <w:left w:val="none" w:sz="0" w:space="0" w:color="auto"/>
        <w:bottom w:val="none" w:sz="0" w:space="0" w:color="auto"/>
        <w:right w:val="none" w:sz="0" w:space="0" w:color="auto"/>
      </w:divBdr>
    </w:div>
    <w:div w:id="1272204395">
      <w:bodyDiv w:val="1"/>
      <w:marLeft w:val="0"/>
      <w:marRight w:val="0"/>
      <w:marTop w:val="0"/>
      <w:marBottom w:val="0"/>
      <w:divBdr>
        <w:top w:val="none" w:sz="0" w:space="0" w:color="auto"/>
        <w:left w:val="none" w:sz="0" w:space="0" w:color="auto"/>
        <w:bottom w:val="none" w:sz="0" w:space="0" w:color="auto"/>
        <w:right w:val="none" w:sz="0" w:space="0" w:color="auto"/>
      </w:divBdr>
    </w:div>
    <w:div w:id="1278607862">
      <w:bodyDiv w:val="1"/>
      <w:marLeft w:val="0"/>
      <w:marRight w:val="0"/>
      <w:marTop w:val="0"/>
      <w:marBottom w:val="0"/>
      <w:divBdr>
        <w:top w:val="none" w:sz="0" w:space="0" w:color="auto"/>
        <w:left w:val="none" w:sz="0" w:space="0" w:color="auto"/>
        <w:bottom w:val="none" w:sz="0" w:space="0" w:color="auto"/>
        <w:right w:val="none" w:sz="0" w:space="0" w:color="auto"/>
      </w:divBdr>
    </w:div>
    <w:div w:id="1288661755">
      <w:bodyDiv w:val="1"/>
      <w:marLeft w:val="0"/>
      <w:marRight w:val="0"/>
      <w:marTop w:val="0"/>
      <w:marBottom w:val="0"/>
      <w:divBdr>
        <w:top w:val="none" w:sz="0" w:space="0" w:color="auto"/>
        <w:left w:val="none" w:sz="0" w:space="0" w:color="auto"/>
        <w:bottom w:val="none" w:sz="0" w:space="0" w:color="auto"/>
        <w:right w:val="none" w:sz="0" w:space="0" w:color="auto"/>
      </w:divBdr>
    </w:div>
    <w:div w:id="1295988576">
      <w:bodyDiv w:val="1"/>
      <w:marLeft w:val="0"/>
      <w:marRight w:val="0"/>
      <w:marTop w:val="0"/>
      <w:marBottom w:val="0"/>
      <w:divBdr>
        <w:top w:val="none" w:sz="0" w:space="0" w:color="auto"/>
        <w:left w:val="none" w:sz="0" w:space="0" w:color="auto"/>
        <w:bottom w:val="none" w:sz="0" w:space="0" w:color="auto"/>
        <w:right w:val="none" w:sz="0" w:space="0" w:color="auto"/>
      </w:divBdr>
    </w:div>
    <w:div w:id="1316882190">
      <w:bodyDiv w:val="1"/>
      <w:marLeft w:val="0"/>
      <w:marRight w:val="0"/>
      <w:marTop w:val="0"/>
      <w:marBottom w:val="0"/>
      <w:divBdr>
        <w:top w:val="none" w:sz="0" w:space="0" w:color="auto"/>
        <w:left w:val="none" w:sz="0" w:space="0" w:color="auto"/>
        <w:bottom w:val="none" w:sz="0" w:space="0" w:color="auto"/>
        <w:right w:val="none" w:sz="0" w:space="0" w:color="auto"/>
      </w:divBdr>
    </w:div>
    <w:div w:id="1325738565">
      <w:bodyDiv w:val="1"/>
      <w:marLeft w:val="0"/>
      <w:marRight w:val="0"/>
      <w:marTop w:val="0"/>
      <w:marBottom w:val="0"/>
      <w:divBdr>
        <w:top w:val="none" w:sz="0" w:space="0" w:color="auto"/>
        <w:left w:val="none" w:sz="0" w:space="0" w:color="auto"/>
        <w:bottom w:val="none" w:sz="0" w:space="0" w:color="auto"/>
        <w:right w:val="none" w:sz="0" w:space="0" w:color="auto"/>
      </w:divBdr>
      <w:divsChild>
        <w:div w:id="685061699">
          <w:marLeft w:val="0"/>
          <w:marRight w:val="0"/>
          <w:marTop w:val="0"/>
          <w:marBottom w:val="0"/>
          <w:divBdr>
            <w:top w:val="single" w:sz="8" w:space="1" w:color="auto"/>
            <w:left w:val="single" w:sz="8" w:space="4" w:color="auto"/>
            <w:bottom w:val="single" w:sz="8" w:space="1" w:color="auto"/>
            <w:right w:val="single" w:sz="8" w:space="4" w:color="auto"/>
          </w:divBdr>
          <w:divsChild>
            <w:div w:id="1672758277">
              <w:marLeft w:val="0"/>
              <w:marRight w:val="0"/>
              <w:marTop w:val="240"/>
              <w:marBottom w:val="240"/>
              <w:divBdr>
                <w:top w:val="none" w:sz="0" w:space="0" w:color="auto"/>
                <w:left w:val="none" w:sz="0" w:space="0" w:color="auto"/>
                <w:bottom w:val="none" w:sz="0" w:space="0" w:color="auto"/>
                <w:right w:val="none" w:sz="0" w:space="0" w:color="auto"/>
              </w:divBdr>
            </w:div>
            <w:div w:id="2127307741">
              <w:marLeft w:val="0"/>
              <w:marRight w:val="0"/>
              <w:marTop w:val="240"/>
              <w:marBottom w:val="240"/>
              <w:divBdr>
                <w:top w:val="none" w:sz="0" w:space="0" w:color="auto"/>
                <w:left w:val="none" w:sz="0" w:space="0" w:color="auto"/>
                <w:bottom w:val="none" w:sz="0" w:space="0" w:color="auto"/>
                <w:right w:val="none" w:sz="0" w:space="0" w:color="auto"/>
              </w:divBdr>
            </w:div>
            <w:div w:id="191123602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345016805">
      <w:bodyDiv w:val="1"/>
      <w:marLeft w:val="0"/>
      <w:marRight w:val="0"/>
      <w:marTop w:val="0"/>
      <w:marBottom w:val="0"/>
      <w:divBdr>
        <w:top w:val="none" w:sz="0" w:space="0" w:color="auto"/>
        <w:left w:val="none" w:sz="0" w:space="0" w:color="auto"/>
        <w:bottom w:val="none" w:sz="0" w:space="0" w:color="auto"/>
        <w:right w:val="none" w:sz="0" w:space="0" w:color="auto"/>
      </w:divBdr>
      <w:divsChild>
        <w:div w:id="1675574445">
          <w:marLeft w:val="0"/>
          <w:marRight w:val="0"/>
          <w:marTop w:val="0"/>
          <w:marBottom w:val="0"/>
          <w:divBdr>
            <w:top w:val="none" w:sz="0" w:space="0" w:color="auto"/>
            <w:left w:val="none" w:sz="0" w:space="0" w:color="auto"/>
            <w:bottom w:val="none" w:sz="0" w:space="0" w:color="auto"/>
            <w:right w:val="none" w:sz="0" w:space="0" w:color="auto"/>
          </w:divBdr>
        </w:div>
        <w:div w:id="1139107014">
          <w:marLeft w:val="0"/>
          <w:marRight w:val="0"/>
          <w:marTop w:val="0"/>
          <w:marBottom w:val="0"/>
          <w:divBdr>
            <w:top w:val="none" w:sz="0" w:space="0" w:color="auto"/>
            <w:left w:val="none" w:sz="0" w:space="0" w:color="auto"/>
            <w:bottom w:val="none" w:sz="0" w:space="0" w:color="auto"/>
            <w:right w:val="none" w:sz="0" w:space="0" w:color="auto"/>
          </w:divBdr>
        </w:div>
        <w:div w:id="457187148">
          <w:marLeft w:val="0"/>
          <w:marRight w:val="0"/>
          <w:marTop w:val="0"/>
          <w:marBottom w:val="0"/>
          <w:divBdr>
            <w:top w:val="none" w:sz="0" w:space="0" w:color="auto"/>
            <w:left w:val="none" w:sz="0" w:space="0" w:color="auto"/>
            <w:bottom w:val="none" w:sz="0" w:space="0" w:color="auto"/>
            <w:right w:val="none" w:sz="0" w:space="0" w:color="auto"/>
          </w:divBdr>
        </w:div>
        <w:div w:id="728111366">
          <w:marLeft w:val="0"/>
          <w:marRight w:val="0"/>
          <w:marTop w:val="0"/>
          <w:marBottom w:val="0"/>
          <w:divBdr>
            <w:top w:val="none" w:sz="0" w:space="0" w:color="auto"/>
            <w:left w:val="none" w:sz="0" w:space="0" w:color="auto"/>
            <w:bottom w:val="none" w:sz="0" w:space="0" w:color="auto"/>
            <w:right w:val="none" w:sz="0" w:space="0" w:color="auto"/>
          </w:divBdr>
        </w:div>
        <w:div w:id="420640691">
          <w:marLeft w:val="0"/>
          <w:marRight w:val="0"/>
          <w:marTop w:val="0"/>
          <w:marBottom w:val="0"/>
          <w:divBdr>
            <w:top w:val="none" w:sz="0" w:space="0" w:color="auto"/>
            <w:left w:val="none" w:sz="0" w:space="0" w:color="auto"/>
            <w:bottom w:val="none" w:sz="0" w:space="0" w:color="auto"/>
            <w:right w:val="none" w:sz="0" w:space="0" w:color="auto"/>
          </w:divBdr>
        </w:div>
        <w:div w:id="1084642365">
          <w:marLeft w:val="0"/>
          <w:marRight w:val="0"/>
          <w:marTop w:val="0"/>
          <w:marBottom w:val="0"/>
          <w:divBdr>
            <w:top w:val="none" w:sz="0" w:space="0" w:color="auto"/>
            <w:left w:val="none" w:sz="0" w:space="0" w:color="auto"/>
            <w:bottom w:val="none" w:sz="0" w:space="0" w:color="auto"/>
            <w:right w:val="none" w:sz="0" w:space="0" w:color="auto"/>
          </w:divBdr>
        </w:div>
      </w:divsChild>
    </w:div>
    <w:div w:id="1352995916">
      <w:bodyDiv w:val="1"/>
      <w:marLeft w:val="0"/>
      <w:marRight w:val="0"/>
      <w:marTop w:val="0"/>
      <w:marBottom w:val="0"/>
      <w:divBdr>
        <w:top w:val="none" w:sz="0" w:space="0" w:color="auto"/>
        <w:left w:val="none" w:sz="0" w:space="0" w:color="auto"/>
        <w:bottom w:val="none" w:sz="0" w:space="0" w:color="auto"/>
        <w:right w:val="none" w:sz="0" w:space="0" w:color="auto"/>
      </w:divBdr>
    </w:div>
    <w:div w:id="1355569983">
      <w:bodyDiv w:val="1"/>
      <w:marLeft w:val="0"/>
      <w:marRight w:val="0"/>
      <w:marTop w:val="0"/>
      <w:marBottom w:val="0"/>
      <w:divBdr>
        <w:top w:val="none" w:sz="0" w:space="0" w:color="auto"/>
        <w:left w:val="none" w:sz="0" w:space="0" w:color="auto"/>
        <w:bottom w:val="none" w:sz="0" w:space="0" w:color="auto"/>
        <w:right w:val="none" w:sz="0" w:space="0" w:color="auto"/>
      </w:divBdr>
    </w:div>
    <w:div w:id="1376005860">
      <w:bodyDiv w:val="1"/>
      <w:marLeft w:val="0"/>
      <w:marRight w:val="0"/>
      <w:marTop w:val="0"/>
      <w:marBottom w:val="0"/>
      <w:divBdr>
        <w:top w:val="none" w:sz="0" w:space="0" w:color="auto"/>
        <w:left w:val="none" w:sz="0" w:space="0" w:color="auto"/>
        <w:bottom w:val="none" w:sz="0" w:space="0" w:color="auto"/>
        <w:right w:val="none" w:sz="0" w:space="0" w:color="auto"/>
      </w:divBdr>
    </w:div>
    <w:div w:id="1383554025">
      <w:bodyDiv w:val="1"/>
      <w:marLeft w:val="0"/>
      <w:marRight w:val="0"/>
      <w:marTop w:val="0"/>
      <w:marBottom w:val="0"/>
      <w:divBdr>
        <w:top w:val="none" w:sz="0" w:space="0" w:color="auto"/>
        <w:left w:val="none" w:sz="0" w:space="0" w:color="auto"/>
        <w:bottom w:val="none" w:sz="0" w:space="0" w:color="auto"/>
        <w:right w:val="none" w:sz="0" w:space="0" w:color="auto"/>
      </w:divBdr>
    </w:div>
    <w:div w:id="1386414407">
      <w:bodyDiv w:val="1"/>
      <w:marLeft w:val="0"/>
      <w:marRight w:val="0"/>
      <w:marTop w:val="0"/>
      <w:marBottom w:val="0"/>
      <w:divBdr>
        <w:top w:val="none" w:sz="0" w:space="0" w:color="auto"/>
        <w:left w:val="none" w:sz="0" w:space="0" w:color="auto"/>
        <w:bottom w:val="none" w:sz="0" w:space="0" w:color="auto"/>
        <w:right w:val="none" w:sz="0" w:space="0" w:color="auto"/>
      </w:divBdr>
    </w:div>
    <w:div w:id="1391004507">
      <w:bodyDiv w:val="1"/>
      <w:marLeft w:val="0"/>
      <w:marRight w:val="0"/>
      <w:marTop w:val="0"/>
      <w:marBottom w:val="0"/>
      <w:divBdr>
        <w:top w:val="none" w:sz="0" w:space="0" w:color="auto"/>
        <w:left w:val="none" w:sz="0" w:space="0" w:color="auto"/>
        <w:bottom w:val="none" w:sz="0" w:space="0" w:color="auto"/>
        <w:right w:val="none" w:sz="0" w:space="0" w:color="auto"/>
      </w:divBdr>
    </w:div>
    <w:div w:id="1400590799">
      <w:bodyDiv w:val="1"/>
      <w:marLeft w:val="0"/>
      <w:marRight w:val="0"/>
      <w:marTop w:val="0"/>
      <w:marBottom w:val="0"/>
      <w:divBdr>
        <w:top w:val="none" w:sz="0" w:space="0" w:color="auto"/>
        <w:left w:val="none" w:sz="0" w:space="0" w:color="auto"/>
        <w:bottom w:val="none" w:sz="0" w:space="0" w:color="auto"/>
        <w:right w:val="none" w:sz="0" w:space="0" w:color="auto"/>
      </w:divBdr>
    </w:div>
    <w:div w:id="1410075266">
      <w:bodyDiv w:val="1"/>
      <w:marLeft w:val="0"/>
      <w:marRight w:val="0"/>
      <w:marTop w:val="0"/>
      <w:marBottom w:val="0"/>
      <w:divBdr>
        <w:top w:val="none" w:sz="0" w:space="0" w:color="auto"/>
        <w:left w:val="none" w:sz="0" w:space="0" w:color="auto"/>
        <w:bottom w:val="none" w:sz="0" w:space="0" w:color="auto"/>
        <w:right w:val="none" w:sz="0" w:space="0" w:color="auto"/>
      </w:divBdr>
      <w:divsChild>
        <w:div w:id="780338839">
          <w:marLeft w:val="0"/>
          <w:marRight w:val="0"/>
          <w:marTop w:val="0"/>
          <w:marBottom w:val="0"/>
          <w:divBdr>
            <w:top w:val="none" w:sz="0" w:space="0" w:color="auto"/>
            <w:left w:val="none" w:sz="0" w:space="0" w:color="auto"/>
            <w:bottom w:val="none" w:sz="0" w:space="0" w:color="auto"/>
            <w:right w:val="none" w:sz="0" w:space="0" w:color="auto"/>
          </w:divBdr>
        </w:div>
        <w:div w:id="1287851334">
          <w:marLeft w:val="0"/>
          <w:marRight w:val="0"/>
          <w:marTop w:val="0"/>
          <w:marBottom w:val="0"/>
          <w:divBdr>
            <w:top w:val="none" w:sz="0" w:space="0" w:color="auto"/>
            <w:left w:val="none" w:sz="0" w:space="0" w:color="auto"/>
            <w:bottom w:val="none" w:sz="0" w:space="0" w:color="auto"/>
            <w:right w:val="none" w:sz="0" w:space="0" w:color="auto"/>
          </w:divBdr>
        </w:div>
      </w:divsChild>
    </w:div>
    <w:div w:id="1412385484">
      <w:bodyDiv w:val="1"/>
      <w:marLeft w:val="0"/>
      <w:marRight w:val="0"/>
      <w:marTop w:val="0"/>
      <w:marBottom w:val="0"/>
      <w:divBdr>
        <w:top w:val="none" w:sz="0" w:space="0" w:color="auto"/>
        <w:left w:val="none" w:sz="0" w:space="0" w:color="auto"/>
        <w:bottom w:val="none" w:sz="0" w:space="0" w:color="auto"/>
        <w:right w:val="none" w:sz="0" w:space="0" w:color="auto"/>
      </w:divBdr>
      <w:divsChild>
        <w:div w:id="1179275968">
          <w:marLeft w:val="0"/>
          <w:marRight w:val="0"/>
          <w:marTop w:val="240"/>
          <w:marBottom w:val="0"/>
          <w:divBdr>
            <w:top w:val="none" w:sz="0" w:space="0" w:color="auto"/>
            <w:left w:val="none" w:sz="0" w:space="0" w:color="auto"/>
            <w:bottom w:val="none" w:sz="0" w:space="0" w:color="auto"/>
            <w:right w:val="none" w:sz="0" w:space="0" w:color="auto"/>
          </w:divBdr>
        </w:div>
        <w:div w:id="912618356">
          <w:marLeft w:val="0"/>
          <w:marRight w:val="0"/>
          <w:marTop w:val="240"/>
          <w:marBottom w:val="0"/>
          <w:divBdr>
            <w:top w:val="none" w:sz="0" w:space="0" w:color="auto"/>
            <w:left w:val="none" w:sz="0" w:space="0" w:color="auto"/>
            <w:bottom w:val="none" w:sz="0" w:space="0" w:color="auto"/>
            <w:right w:val="none" w:sz="0" w:space="0" w:color="auto"/>
          </w:divBdr>
        </w:div>
      </w:divsChild>
    </w:div>
    <w:div w:id="1420442804">
      <w:bodyDiv w:val="1"/>
      <w:marLeft w:val="0"/>
      <w:marRight w:val="0"/>
      <w:marTop w:val="0"/>
      <w:marBottom w:val="0"/>
      <w:divBdr>
        <w:top w:val="none" w:sz="0" w:space="0" w:color="auto"/>
        <w:left w:val="none" w:sz="0" w:space="0" w:color="auto"/>
        <w:bottom w:val="none" w:sz="0" w:space="0" w:color="auto"/>
        <w:right w:val="none" w:sz="0" w:space="0" w:color="auto"/>
      </w:divBdr>
      <w:divsChild>
        <w:div w:id="10112314">
          <w:marLeft w:val="0"/>
          <w:marRight w:val="0"/>
          <w:marTop w:val="240"/>
          <w:marBottom w:val="0"/>
          <w:divBdr>
            <w:top w:val="none" w:sz="0" w:space="0" w:color="auto"/>
            <w:left w:val="none" w:sz="0" w:space="0" w:color="auto"/>
            <w:bottom w:val="none" w:sz="0" w:space="0" w:color="auto"/>
            <w:right w:val="none" w:sz="0" w:space="0" w:color="auto"/>
          </w:divBdr>
        </w:div>
      </w:divsChild>
    </w:div>
    <w:div w:id="1424302130">
      <w:bodyDiv w:val="1"/>
      <w:marLeft w:val="0"/>
      <w:marRight w:val="0"/>
      <w:marTop w:val="0"/>
      <w:marBottom w:val="0"/>
      <w:divBdr>
        <w:top w:val="none" w:sz="0" w:space="0" w:color="auto"/>
        <w:left w:val="none" w:sz="0" w:space="0" w:color="auto"/>
        <w:bottom w:val="none" w:sz="0" w:space="0" w:color="auto"/>
        <w:right w:val="none" w:sz="0" w:space="0" w:color="auto"/>
      </w:divBdr>
      <w:divsChild>
        <w:div w:id="789520494">
          <w:marLeft w:val="0"/>
          <w:marRight w:val="0"/>
          <w:marTop w:val="0"/>
          <w:marBottom w:val="0"/>
          <w:divBdr>
            <w:top w:val="none" w:sz="0" w:space="0" w:color="auto"/>
            <w:left w:val="none" w:sz="0" w:space="0" w:color="auto"/>
            <w:bottom w:val="none" w:sz="0" w:space="0" w:color="auto"/>
            <w:right w:val="none" w:sz="0" w:space="0" w:color="auto"/>
          </w:divBdr>
        </w:div>
        <w:div w:id="956839810">
          <w:marLeft w:val="0"/>
          <w:marRight w:val="0"/>
          <w:marTop w:val="0"/>
          <w:marBottom w:val="0"/>
          <w:divBdr>
            <w:top w:val="none" w:sz="0" w:space="0" w:color="auto"/>
            <w:left w:val="none" w:sz="0" w:space="0" w:color="auto"/>
            <w:bottom w:val="none" w:sz="0" w:space="0" w:color="auto"/>
            <w:right w:val="none" w:sz="0" w:space="0" w:color="auto"/>
          </w:divBdr>
        </w:div>
        <w:div w:id="553010972">
          <w:marLeft w:val="0"/>
          <w:marRight w:val="0"/>
          <w:marTop w:val="0"/>
          <w:marBottom w:val="0"/>
          <w:divBdr>
            <w:top w:val="none" w:sz="0" w:space="0" w:color="auto"/>
            <w:left w:val="none" w:sz="0" w:space="0" w:color="auto"/>
            <w:bottom w:val="none" w:sz="0" w:space="0" w:color="auto"/>
            <w:right w:val="none" w:sz="0" w:space="0" w:color="auto"/>
          </w:divBdr>
        </w:div>
        <w:div w:id="336232305">
          <w:marLeft w:val="0"/>
          <w:marRight w:val="0"/>
          <w:marTop w:val="0"/>
          <w:marBottom w:val="0"/>
          <w:divBdr>
            <w:top w:val="none" w:sz="0" w:space="0" w:color="auto"/>
            <w:left w:val="none" w:sz="0" w:space="0" w:color="auto"/>
            <w:bottom w:val="none" w:sz="0" w:space="0" w:color="auto"/>
            <w:right w:val="none" w:sz="0" w:space="0" w:color="auto"/>
          </w:divBdr>
        </w:div>
        <w:div w:id="1194267241">
          <w:marLeft w:val="0"/>
          <w:marRight w:val="0"/>
          <w:marTop w:val="0"/>
          <w:marBottom w:val="0"/>
          <w:divBdr>
            <w:top w:val="none" w:sz="0" w:space="0" w:color="auto"/>
            <w:left w:val="none" w:sz="0" w:space="0" w:color="auto"/>
            <w:bottom w:val="none" w:sz="0" w:space="0" w:color="auto"/>
            <w:right w:val="none" w:sz="0" w:space="0" w:color="auto"/>
          </w:divBdr>
        </w:div>
        <w:div w:id="1241284221">
          <w:marLeft w:val="0"/>
          <w:marRight w:val="0"/>
          <w:marTop w:val="0"/>
          <w:marBottom w:val="0"/>
          <w:divBdr>
            <w:top w:val="none" w:sz="0" w:space="0" w:color="auto"/>
            <w:left w:val="none" w:sz="0" w:space="0" w:color="auto"/>
            <w:bottom w:val="none" w:sz="0" w:space="0" w:color="auto"/>
            <w:right w:val="none" w:sz="0" w:space="0" w:color="auto"/>
          </w:divBdr>
        </w:div>
        <w:div w:id="569000110">
          <w:marLeft w:val="0"/>
          <w:marRight w:val="0"/>
          <w:marTop w:val="0"/>
          <w:marBottom w:val="0"/>
          <w:divBdr>
            <w:top w:val="none" w:sz="0" w:space="0" w:color="auto"/>
            <w:left w:val="none" w:sz="0" w:space="0" w:color="auto"/>
            <w:bottom w:val="none" w:sz="0" w:space="0" w:color="auto"/>
            <w:right w:val="none" w:sz="0" w:space="0" w:color="auto"/>
          </w:divBdr>
        </w:div>
        <w:div w:id="1647934368">
          <w:marLeft w:val="0"/>
          <w:marRight w:val="0"/>
          <w:marTop w:val="0"/>
          <w:marBottom w:val="0"/>
          <w:divBdr>
            <w:top w:val="none" w:sz="0" w:space="0" w:color="auto"/>
            <w:left w:val="none" w:sz="0" w:space="0" w:color="auto"/>
            <w:bottom w:val="none" w:sz="0" w:space="0" w:color="auto"/>
            <w:right w:val="none" w:sz="0" w:space="0" w:color="auto"/>
          </w:divBdr>
        </w:div>
        <w:div w:id="1505362193">
          <w:marLeft w:val="0"/>
          <w:marRight w:val="0"/>
          <w:marTop w:val="0"/>
          <w:marBottom w:val="0"/>
          <w:divBdr>
            <w:top w:val="none" w:sz="0" w:space="0" w:color="auto"/>
            <w:left w:val="none" w:sz="0" w:space="0" w:color="auto"/>
            <w:bottom w:val="none" w:sz="0" w:space="0" w:color="auto"/>
            <w:right w:val="none" w:sz="0" w:space="0" w:color="auto"/>
          </w:divBdr>
        </w:div>
        <w:div w:id="36928435">
          <w:marLeft w:val="0"/>
          <w:marRight w:val="0"/>
          <w:marTop w:val="0"/>
          <w:marBottom w:val="0"/>
          <w:divBdr>
            <w:top w:val="none" w:sz="0" w:space="0" w:color="auto"/>
            <w:left w:val="none" w:sz="0" w:space="0" w:color="auto"/>
            <w:bottom w:val="none" w:sz="0" w:space="0" w:color="auto"/>
            <w:right w:val="none" w:sz="0" w:space="0" w:color="auto"/>
          </w:divBdr>
        </w:div>
        <w:div w:id="1088884541">
          <w:marLeft w:val="0"/>
          <w:marRight w:val="0"/>
          <w:marTop w:val="0"/>
          <w:marBottom w:val="0"/>
          <w:divBdr>
            <w:top w:val="none" w:sz="0" w:space="0" w:color="auto"/>
            <w:left w:val="none" w:sz="0" w:space="0" w:color="auto"/>
            <w:bottom w:val="none" w:sz="0" w:space="0" w:color="auto"/>
            <w:right w:val="none" w:sz="0" w:space="0" w:color="auto"/>
          </w:divBdr>
        </w:div>
        <w:div w:id="910578798">
          <w:marLeft w:val="0"/>
          <w:marRight w:val="0"/>
          <w:marTop w:val="0"/>
          <w:marBottom w:val="0"/>
          <w:divBdr>
            <w:top w:val="none" w:sz="0" w:space="0" w:color="auto"/>
            <w:left w:val="none" w:sz="0" w:space="0" w:color="auto"/>
            <w:bottom w:val="none" w:sz="0" w:space="0" w:color="auto"/>
            <w:right w:val="none" w:sz="0" w:space="0" w:color="auto"/>
          </w:divBdr>
        </w:div>
        <w:div w:id="520903016">
          <w:marLeft w:val="0"/>
          <w:marRight w:val="0"/>
          <w:marTop w:val="0"/>
          <w:marBottom w:val="0"/>
          <w:divBdr>
            <w:top w:val="none" w:sz="0" w:space="0" w:color="auto"/>
            <w:left w:val="none" w:sz="0" w:space="0" w:color="auto"/>
            <w:bottom w:val="none" w:sz="0" w:space="0" w:color="auto"/>
            <w:right w:val="none" w:sz="0" w:space="0" w:color="auto"/>
          </w:divBdr>
        </w:div>
        <w:div w:id="207453848">
          <w:marLeft w:val="0"/>
          <w:marRight w:val="0"/>
          <w:marTop w:val="0"/>
          <w:marBottom w:val="0"/>
          <w:divBdr>
            <w:top w:val="none" w:sz="0" w:space="0" w:color="auto"/>
            <w:left w:val="none" w:sz="0" w:space="0" w:color="auto"/>
            <w:bottom w:val="none" w:sz="0" w:space="0" w:color="auto"/>
            <w:right w:val="none" w:sz="0" w:space="0" w:color="auto"/>
          </w:divBdr>
        </w:div>
      </w:divsChild>
    </w:div>
    <w:div w:id="1426681713">
      <w:bodyDiv w:val="1"/>
      <w:marLeft w:val="0"/>
      <w:marRight w:val="0"/>
      <w:marTop w:val="0"/>
      <w:marBottom w:val="0"/>
      <w:divBdr>
        <w:top w:val="none" w:sz="0" w:space="0" w:color="auto"/>
        <w:left w:val="none" w:sz="0" w:space="0" w:color="auto"/>
        <w:bottom w:val="none" w:sz="0" w:space="0" w:color="auto"/>
        <w:right w:val="none" w:sz="0" w:space="0" w:color="auto"/>
      </w:divBdr>
    </w:div>
    <w:div w:id="1439058555">
      <w:bodyDiv w:val="1"/>
      <w:marLeft w:val="0"/>
      <w:marRight w:val="0"/>
      <w:marTop w:val="0"/>
      <w:marBottom w:val="0"/>
      <w:divBdr>
        <w:top w:val="none" w:sz="0" w:space="0" w:color="auto"/>
        <w:left w:val="none" w:sz="0" w:space="0" w:color="auto"/>
        <w:bottom w:val="none" w:sz="0" w:space="0" w:color="auto"/>
        <w:right w:val="none" w:sz="0" w:space="0" w:color="auto"/>
      </w:divBdr>
    </w:div>
    <w:div w:id="1439521255">
      <w:bodyDiv w:val="1"/>
      <w:marLeft w:val="0"/>
      <w:marRight w:val="0"/>
      <w:marTop w:val="0"/>
      <w:marBottom w:val="0"/>
      <w:divBdr>
        <w:top w:val="none" w:sz="0" w:space="0" w:color="auto"/>
        <w:left w:val="none" w:sz="0" w:space="0" w:color="auto"/>
        <w:bottom w:val="none" w:sz="0" w:space="0" w:color="auto"/>
        <w:right w:val="none" w:sz="0" w:space="0" w:color="auto"/>
      </w:divBdr>
    </w:div>
    <w:div w:id="1439568370">
      <w:bodyDiv w:val="1"/>
      <w:marLeft w:val="0"/>
      <w:marRight w:val="0"/>
      <w:marTop w:val="0"/>
      <w:marBottom w:val="0"/>
      <w:divBdr>
        <w:top w:val="none" w:sz="0" w:space="0" w:color="auto"/>
        <w:left w:val="none" w:sz="0" w:space="0" w:color="auto"/>
        <w:bottom w:val="none" w:sz="0" w:space="0" w:color="auto"/>
        <w:right w:val="none" w:sz="0" w:space="0" w:color="auto"/>
      </w:divBdr>
    </w:div>
    <w:div w:id="1455515175">
      <w:bodyDiv w:val="1"/>
      <w:marLeft w:val="0"/>
      <w:marRight w:val="0"/>
      <w:marTop w:val="0"/>
      <w:marBottom w:val="0"/>
      <w:divBdr>
        <w:top w:val="none" w:sz="0" w:space="0" w:color="auto"/>
        <w:left w:val="none" w:sz="0" w:space="0" w:color="auto"/>
        <w:bottom w:val="none" w:sz="0" w:space="0" w:color="auto"/>
        <w:right w:val="none" w:sz="0" w:space="0" w:color="auto"/>
      </w:divBdr>
    </w:div>
    <w:div w:id="1459106950">
      <w:bodyDiv w:val="1"/>
      <w:marLeft w:val="0"/>
      <w:marRight w:val="0"/>
      <w:marTop w:val="0"/>
      <w:marBottom w:val="0"/>
      <w:divBdr>
        <w:top w:val="none" w:sz="0" w:space="0" w:color="auto"/>
        <w:left w:val="none" w:sz="0" w:space="0" w:color="auto"/>
        <w:bottom w:val="none" w:sz="0" w:space="0" w:color="auto"/>
        <w:right w:val="none" w:sz="0" w:space="0" w:color="auto"/>
      </w:divBdr>
    </w:div>
    <w:div w:id="1471705569">
      <w:bodyDiv w:val="1"/>
      <w:marLeft w:val="0"/>
      <w:marRight w:val="0"/>
      <w:marTop w:val="0"/>
      <w:marBottom w:val="0"/>
      <w:divBdr>
        <w:top w:val="none" w:sz="0" w:space="0" w:color="auto"/>
        <w:left w:val="none" w:sz="0" w:space="0" w:color="auto"/>
        <w:bottom w:val="none" w:sz="0" w:space="0" w:color="auto"/>
        <w:right w:val="none" w:sz="0" w:space="0" w:color="auto"/>
      </w:divBdr>
    </w:div>
    <w:div w:id="1488211293">
      <w:bodyDiv w:val="1"/>
      <w:marLeft w:val="0"/>
      <w:marRight w:val="0"/>
      <w:marTop w:val="0"/>
      <w:marBottom w:val="0"/>
      <w:divBdr>
        <w:top w:val="none" w:sz="0" w:space="0" w:color="auto"/>
        <w:left w:val="none" w:sz="0" w:space="0" w:color="auto"/>
        <w:bottom w:val="none" w:sz="0" w:space="0" w:color="auto"/>
        <w:right w:val="none" w:sz="0" w:space="0" w:color="auto"/>
      </w:divBdr>
      <w:divsChild>
        <w:div w:id="78059694">
          <w:marLeft w:val="0"/>
          <w:marRight w:val="0"/>
          <w:marTop w:val="0"/>
          <w:marBottom w:val="0"/>
          <w:divBdr>
            <w:top w:val="none" w:sz="0" w:space="0" w:color="auto"/>
            <w:left w:val="none" w:sz="0" w:space="0" w:color="auto"/>
            <w:bottom w:val="none" w:sz="0" w:space="0" w:color="auto"/>
            <w:right w:val="none" w:sz="0" w:space="0" w:color="auto"/>
          </w:divBdr>
          <w:divsChild>
            <w:div w:id="1903102486">
              <w:marLeft w:val="0"/>
              <w:marRight w:val="0"/>
              <w:marTop w:val="0"/>
              <w:marBottom w:val="0"/>
              <w:divBdr>
                <w:top w:val="none" w:sz="0" w:space="0" w:color="auto"/>
                <w:left w:val="none" w:sz="0" w:space="0" w:color="auto"/>
                <w:bottom w:val="none" w:sz="0" w:space="0" w:color="auto"/>
                <w:right w:val="none" w:sz="0" w:space="0" w:color="auto"/>
              </w:divBdr>
            </w:div>
          </w:divsChild>
        </w:div>
        <w:div w:id="1476414321">
          <w:marLeft w:val="0"/>
          <w:marRight w:val="0"/>
          <w:marTop w:val="0"/>
          <w:marBottom w:val="0"/>
          <w:divBdr>
            <w:top w:val="none" w:sz="0" w:space="0" w:color="auto"/>
            <w:left w:val="none" w:sz="0" w:space="0" w:color="auto"/>
            <w:bottom w:val="none" w:sz="0" w:space="0" w:color="auto"/>
            <w:right w:val="none" w:sz="0" w:space="0" w:color="auto"/>
          </w:divBdr>
          <w:divsChild>
            <w:div w:id="1231962528">
              <w:marLeft w:val="0"/>
              <w:marRight w:val="0"/>
              <w:marTop w:val="0"/>
              <w:marBottom w:val="0"/>
              <w:divBdr>
                <w:top w:val="none" w:sz="0" w:space="0" w:color="auto"/>
                <w:left w:val="none" w:sz="0" w:space="0" w:color="auto"/>
                <w:bottom w:val="none" w:sz="0" w:space="0" w:color="auto"/>
                <w:right w:val="none" w:sz="0" w:space="0" w:color="auto"/>
              </w:divBdr>
            </w:div>
            <w:div w:id="836655241">
              <w:marLeft w:val="0"/>
              <w:marRight w:val="0"/>
              <w:marTop w:val="0"/>
              <w:marBottom w:val="0"/>
              <w:divBdr>
                <w:top w:val="none" w:sz="0" w:space="0" w:color="auto"/>
                <w:left w:val="none" w:sz="0" w:space="0" w:color="auto"/>
                <w:bottom w:val="none" w:sz="0" w:space="0" w:color="auto"/>
                <w:right w:val="none" w:sz="0" w:space="0" w:color="auto"/>
              </w:divBdr>
            </w:div>
            <w:div w:id="607126737">
              <w:marLeft w:val="0"/>
              <w:marRight w:val="0"/>
              <w:marTop w:val="0"/>
              <w:marBottom w:val="0"/>
              <w:divBdr>
                <w:top w:val="none" w:sz="0" w:space="0" w:color="auto"/>
                <w:left w:val="none" w:sz="0" w:space="0" w:color="auto"/>
                <w:bottom w:val="none" w:sz="0" w:space="0" w:color="auto"/>
                <w:right w:val="none" w:sz="0" w:space="0" w:color="auto"/>
              </w:divBdr>
            </w:div>
            <w:div w:id="1010258069">
              <w:marLeft w:val="0"/>
              <w:marRight w:val="0"/>
              <w:marTop w:val="0"/>
              <w:marBottom w:val="0"/>
              <w:divBdr>
                <w:top w:val="none" w:sz="0" w:space="0" w:color="auto"/>
                <w:left w:val="none" w:sz="0" w:space="0" w:color="auto"/>
                <w:bottom w:val="none" w:sz="0" w:space="0" w:color="auto"/>
                <w:right w:val="none" w:sz="0" w:space="0" w:color="auto"/>
              </w:divBdr>
            </w:div>
            <w:div w:id="1969818183">
              <w:marLeft w:val="0"/>
              <w:marRight w:val="0"/>
              <w:marTop w:val="0"/>
              <w:marBottom w:val="0"/>
              <w:divBdr>
                <w:top w:val="none" w:sz="0" w:space="0" w:color="auto"/>
                <w:left w:val="none" w:sz="0" w:space="0" w:color="auto"/>
                <w:bottom w:val="none" w:sz="0" w:space="0" w:color="auto"/>
                <w:right w:val="none" w:sz="0" w:space="0" w:color="auto"/>
              </w:divBdr>
            </w:div>
            <w:div w:id="1350528067">
              <w:marLeft w:val="0"/>
              <w:marRight w:val="0"/>
              <w:marTop w:val="0"/>
              <w:marBottom w:val="0"/>
              <w:divBdr>
                <w:top w:val="none" w:sz="0" w:space="0" w:color="auto"/>
                <w:left w:val="none" w:sz="0" w:space="0" w:color="auto"/>
                <w:bottom w:val="none" w:sz="0" w:space="0" w:color="auto"/>
                <w:right w:val="none" w:sz="0" w:space="0" w:color="auto"/>
              </w:divBdr>
            </w:div>
            <w:div w:id="1849784947">
              <w:marLeft w:val="0"/>
              <w:marRight w:val="0"/>
              <w:marTop w:val="0"/>
              <w:marBottom w:val="0"/>
              <w:divBdr>
                <w:top w:val="none" w:sz="0" w:space="0" w:color="auto"/>
                <w:left w:val="none" w:sz="0" w:space="0" w:color="auto"/>
                <w:bottom w:val="none" w:sz="0" w:space="0" w:color="auto"/>
                <w:right w:val="none" w:sz="0" w:space="0" w:color="auto"/>
              </w:divBdr>
            </w:div>
            <w:div w:id="1129397107">
              <w:marLeft w:val="0"/>
              <w:marRight w:val="0"/>
              <w:marTop w:val="0"/>
              <w:marBottom w:val="0"/>
              <w:divBdr>
                <w:top w:val="none" w:sz="0" w:space="0" w:color="auto"/>
                <w:left w:val="none" w:sz="0" w:space="0" w:color="auto"/>
                <w:bottom w:val="none" w:sz="0" w:space="0" w:color="auto"/>
                <w:right w:val="none" w:sz="0" w:space="0" w:color="auto"/>
              </w:divBdr>
            </w:div>
            <w:div w:id="965892091">
              <w:marLeft w:val="0"/>
              <w:marRight w:val="0"/>
              <w:marTop w:val="0"/>
              <w:marBottom w:val="0"/>
              <w:divBdr>
                <w:top w:val="none" w:sz="0" w:space="0" w:color="auto"/>
                <w:left w:val="none" w:sz="0" w:space="0" w:color="auto"/>
                <w:bottom w:val="none" w:sz="0" w:space="0" w:color="auto"/>
                <w:right w:val="none" w:sz="0" w:space="0" w:color="auto"/>
              </w:divBdr>
            </w:div>
            <w:div w:id="1339456718">
              <w:marLeft w:val="0"/>
              <w:marRight w:val="0"/>
              <w:marTop w:val="0"/>
              <w:marBottom w:val="0"/>
              <w:divBdr>
                <w:top w:val="none" w:sz="0" w:space="0" w:color="auto"/>
                <w:left w:val="none" w:sz="0" w:space="0" w:color="auto"/>
                <w:bottom w:val="none" w:sz="0" w:space="0" w:color="auto"/>
                <w:right w:val="none" w:sz="0" w:space="0" w:color="auto"/>
              </w:divBdr>
            </w:div>
            <w:div w:id="45174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901251">
      <w:bodyDiv w:val="1"/>
      <w:marLeft w:val="0"/>
      <w:marRight w:val="0"/>
      <w:marTop w:val="0"/>
      <w:marBottom w:val="0"/>
      <w:divBdr>
        <w:top w:val="none" w:sz="0" w:space="0" w:color="auto"/>
        <w:left w:val="none" w:sz="0" w:space="0" w:color="auto"/>
        <w:bottom w:val="none" w:sz="0" w:space="0" w:color="auto"/>
        <w:right w:val="none" w:sz="0" w:space="0" w:color="auto"/>
      </w:divBdr>
    </w:div>
    <w:div w:id="1514687746">
      <w:bodyDiv w:val="1"/>
      <w:marLeft w:val="0"/>
      <w:marRight w:val="0"/>
      <w:marTop w:val="0"/>
      <w:marBottom w:val="0"/>
      <w:divBdr>
        <w:top w:val="none" w:sz="0" w:space="0" w:color="auto"/>
        <w:left w:val="none" w:sz="0" w:space="0" w:color="auto"/>
        <w:bottom w:val="none" w:sz="0" w:space="0" w:color="auto"/>
        <w:right w:val="none" w:sz="0" w:space="0" w:color="auto"/>
      </w:divBdr>
    </w:div>
    <w:div w:id="1530945568">
      <w:bodyDiv w:val="1"/>
      <w:marLeft w:val="0"/>
      <w:marRight w:val="0"/>
      <w:marTop w:val="0"/>
      <w:marBottom w:val="0"/>
      <w:divBdr>
        <w:top w:val="none" w:sz="0" w:space="0" w:color="auto"/>
        <w:left w:val="none" w:sz="0" w:space="0" w:color="auto"/>
        <w:bottom w:val="none" w:sz="0" w:space="0" w:color="auto"/>
        <w:right w:val="none" w:sz="0" w:space="0" w:color="auto"/>
      </w:divBdr>
    </w:div>
    <w:div w:id="1548566520">
      <w:bodyDiv w:val="1"/>
      <w:marLeft w:val="0"/>
      <w:marRight w:val="0"/>
      <w:marTop w:val="0"/>
      <w:marBottom w:val="0"/>
      <w:divBdr>
        <w:top w:val="none" w:sz="0" w:space="0" w:color="auto"/>
        <w:left w:val="none" w:sz="0" w:space="0" w:color="auto"/>
        <w:bottom w:val="none" w:sz="0" w:space="0" w:color="auto"/>
        <w:right w:val="none" w:sz="0" w:space="0" w:color="auto"/>
      </w:divBdr>
    </w:div>
    <w:div w:id="1549801621">
      <w:bodyDiv w:val="1"/>
      <w:marLeft w:val="0"/>
      <w:marRight w:val="0"/>
      <w:marTop w:val="0"/>
      <w:marBottom w:val="0"/>
      <w:divBdr>
        <w:top w:val="none" w:sz="0" w:space="0" w:color="auto"/>
        <w:left w:val="none" w:sz="0" w:space="0" w:color="auto"/>
        <w:bottom w:val="none" w:sz="0" w:space="0" w:color="auto"/>
        <w:right w:val="none" w:sz="0" w:space="0" w:color="auto"/>
      </w:divBdr>
    </w:div>
    <w:div w:id="1571307801">
      <w:bodyDiv w:val="1"/>
      <w:marLeft w:val="0"/>
      <w:marRight w:val="0"/>
      <w:marTop w:val="0"/>
      <w:marBottom w:val="0"/>
      <w:divBdr>
        <w:top w:val="none" w:sz="0" w:space="0" w:color="auto"/>
        <w:left w:val="none" w:sz="0" w:space="0" w:color="auto"/>
        <w:bottom w:val="none" w:sz="0" w:space="0" w:color="auto"/>
        <w:right w:val="none" w:sz="0" w:space="0" w:color="auto"/>
      </w:divBdr>
      <w:divsChild>
        <w:div w:id="586034222">
          <w:marLeft w:val="0"/>
          <w:marRight w:val="0"/>
          <w:marTop w:val="0"/>
          <w:marBottom w:val="0"/>
          <w:divBdr>
            <w:top w:val="none" w:sz="0" w:space="0" w:color="auto"/>
            <w:left w:val="none" w:sz="0" w:space="0" w:color="auto"/>
            <w:bottom w:val="none" w:sz="0" w:space="0" w:color="auto"/>
            <w:right w:val="none" w:sz="0" w:space="0" w:color="auto"/>
          </w:divBdr>
        </w:div>
        <w:div w:id="2073648318">
          <w:marLeft w:val="0"/>
          <w:marRight w:val="0"/>
          <w:marTop w:val="0"/>
          <w:marBottom w:val="0"/>
          <w:divBdr>
            <w:top w:val="none" w:sz="0" w:space="0" w:color="auto"/>
            <w:left w:val="none" w:sz="0" w:space="0" w:color="auto"/>
            <w:bottom w:val="none" w:sz="0" w:space="0" w:color="auto"/>
            <w:right w:val="none" w:sz="0" w:space="0" w:color="auto"/>
          </w:divBdr>
        </w:div>
        <w:div w:id="2026441486">
          <w:marLeft w:val="0"/>
          <w:marRight w:val="0"/>
          <w:marTop w:val="0"/>
          <w:marBottom w:val="0"/>
          <w:divBdr>
            <w:top w:val="none" w:sz="0" w:space="0" w:color="auto"/>
            <w:left w:val="none" w:sz="0" w:space="0" w:color="auto"/>
            <w:bottom w:val="none" w:sz="0" w:space="0" w:color="auto"/>
            <w:right w:val="none" w:sz="0" w:space="0" w:color="auto"/>
          </w:divBdr>
        </w:div>
        <w:div w:id="701130145">
          <w:marLeft w:val="0"/>
          <w:marRight w:val="0"/>
          <w:marTop w:val="0"/>
          <w:marBottom w:val="0"/>
          <w:divBdr>
            <w:top w:val="none" w:sz="0" w:space="0" w:color="auto"/>
            <w:left w:val="none" w:sz="0" w:space="0" w:color="auto"/>
            <w:bottom w:val="none" w:sz="0" w:space="0" w:color="auto"/>
            <w:right w:val="none" w:sz="0" w:space="0" w:color="auto"/>
          </w:divBdr>
        </w:div>
        <w:div w:id="1802379654">
          <w:marLeft w:val="0"/>
          <w:marRight w:val="0"/>
          <w:marTop w:val="0"/>
          <w:marBottom w:val="0"/>
          <w:divBdr>
            <w:top w:val="none" w:sz="0" w:space="0" w:color="auto"/>
            <w:left w:val="none" w:sz="0" w:space="0" w:color="auto"/>
            <w:bottom w:val="none" w:sz="0" w:space="0" w:color="auto"/>
            <w:right w:val="none" w:sz="0" w:space="0" w:color="auto"/>
          </w:divBdr>
        </w:div>
        <w:div w:id="807010994">
          <w:marLeft w:val="0"/>
          <w:marRight w:val="0"/>
          <w:marTop w:val="0"/>
          <w:marBottom w:val="0"/>
          <w:divBdr>
            <w:top w:val="none" w:sz="0" w:space="0" w:color="auto"/>
            <w:left w:val="none" w:sz="0" w:space="0" w:color="auto"/>
            <w:bottom w:val="none" w:sz="0" w:space="0" w:color="auto"/>
            <w:right w:val="none" w:sz="0" w:space="0" w:color="auto"/>
          </w:divBdr>
        </w:div>
        <w:div w:id="1700082490">
          <w:marLeft w:val="0"/>
          <w:marRight w:val="0"/>
          <w:marTop w:val="0"/>
          <w:marBottom w:val="0"/>
          <w:divBdr>
            <w:top w:val="none" w:sz="0" w:space="0" w:color="auto"/>
            <w:left w:val="none" w:sz="0" w:space="0" w:color="auto"/>
            <w:bottom w:val="none" w:sz="0" w:space="0" w:color="auto"/>
            <w:right w:val="none" w:sz="0" w:space="0" w:color="auto"/>
          </w:divBdr>
        </w:div>
        <w:div w:id="1099714881">
          <w:marLeft w:val="0"/>
          <w:marRight w:val="0"/>
          <w:marTop w:val="0"/>
          <w:marBottom w:val="0"/>
          <w:divBdr>
            <w:top w:val="none" w:sz="0" w:space="0" w:color="auto"/>
            <w:left w:val="none" w:sz="0" w:space="0" w:color="auto"/>
            <w:bottom w:val="none" w:sz="0" w:space="0" w:color="auto"/>
            <w:right w:val="none" w:sz="0" w:space="0" w:color="auto"/>
          </w:divBdr>
        </w:div>
      </w:divsChild>
    </w:div>
    <w:div w:id="1576818839">
      <w:bodyDiv w:val="1"/>
      <w:marLeft w:val="0"/>
      <w:marRight w:val="0"/>
      <w:marTop w:val="0"/>
      <w:marBottom w:val="0"/>
      <w:divBdr>
        <w:top w:val="none" w:sz="0" w:space="0" w:color="auto"/>
        <w:left w:val="none" w:sz="0" w:space="0" w:color="auto"/>
        <w:bottom w:val="none" w:sz="0" w:space="0" w:color="auto"/>
        <w:right w:val="none" w:sz="0" w:space="0" w:color="auto"/>
      </w:divBdr>
    </w:div>
    <w:div w:id="1602179441">
      <w:bodyDiv w:val="1"/>
      <w:marLeft w:val="0"/>
      <w:marRight w:val="0"/>
      <w:marTop w:val="0"/>
      <w:marBottom w:val="0"/>
      <w:divBdr>
        <w:top w:val="none" w:sz="0" w:space="0" w:color="auto"/>
        <w:left w:val="none" w:sz="0" w:space="0" w:color="auto"/>
        <w:bottom w:val="none" w:sz="0" w:space="0" w:color="auto"/>
        <w:right w:val="none" w:sz="0" w:space="0" w:color="auto"/>
      </w:divBdr>
    </w:div>
    <w:div w:id="1611089501">
      <w:bodyDiv w:val="1"/>
      <w:marLeft w:val="0"/>
      <w:marRight w:val="0"/>
      <w:marTop w:val="0"/>
      <w:marBottom w:val="0"/>
      <w:divBdr>
        <w:top w:val="none" w:sz="0" w:space="0" w:color="auto"/>
        <w:left w:val="none" w:sz="0" w:space="0" w:color="auto"/>
        <w:bottom w:val="none" w:sz="0" w:space="0" w:color="auto"/>
        <w:right w:val="none" w:sz="0" w:space="0" w:color="auto"/>
      </w:divBdr>
    </w:div>
    <w:div w:id="1611283056">
      <w:bodyDiv w:val="1"/>
      <w:marLeft w:val="0"/>
      <w:marRight w:val="0"/>
      <w:marTop w:val="0"/>
      <w:marBottom w:val="0"/>
      <w:divBdr>
        <w:top w:val="none" w:sz="0" w:space="0" w:color="auto"/>
        <w:left w:val="none" w:sz="0" w:space="0" w:color="auto"/>
        <w:bottom w:val="none" w:sz="0" w:space="0" w:color="auto"/>
        <w:right w:val="none" w:sz="0" w:space="0" w:color="auto"/>
      </w:divBdr>
      <w:divsChild>
        <w:div w:id="1331712118">
          <w:marLeft w:val="0"/>
          <w:marRight w:val="0"/>
          <w:marTop w:val="0"/>
          <w:marBottom w:val="0"/>
          <w:divBdr>
            <w:top w:val="none" w:sz="0" w:space="0" w:color="auto"/>
            <w:left w:val="none" w:sz="0" w:space="0" w:color="auto"/>
            <w:bottom w:val="none" w:sz="0" w:space="0" w:color="auto"/>
            <w:right w:val="none" w:sz="0" w:space="0" w:color="auto"/>
          </w:divBdr>
        </w:div>
        <w:div w:id="1323191968">
          <w:marLeft w:val="0"/>
          <w:marRight w:val="0"/>
          <w:marTop w:val="0"/>
          <w:marBottom w:val="0"/>
          <w:divBdr>
            <w:top w:val="none" w:sz="0" w:space="0" w:color="auto"/>
            <w:left w:val="none" w:sz="0" w:space="0" w:color="auto"/>
            <w:bottom w:val="none" w:sz="0" w:space="0" w:color="auto"/>
            <w:right w:val="none" w:sz="0" w:space="0" w:color="auto"/>
          </w:divBdr>
        </w:div>
        <w:div w:id="2092236868">
          <w:marLeft w:val="0"/>
          <w:marRight w:val="0"/>
          <w:marTop w:val="0"/>
          <w:marBottom w:val="0"/>
          <w:divBdr>
            <w:top w:val="none" w:sz="0" w:space="0" w:color="auto"/>
            <w:left w:val="none" w:sz="0" w:space="0" w:color="auto"/>
            <w:bottom w:val="none" w:sz="0" w:space="0" w:color="auto"/>
            <w:right w:val="none" w:sz="0" w:space="0" w:color="auto"/>
          </w:divBdr>
        </w:div>
        <w:div w:id="1036465915">
          <w:marLeft w:val="0"/>
          <w:marRight w:val="0"/>
          <w:marTop w:val="0"/>
          <w:marBottom w:val="0"/>
          <w:divBdr>
            <w:top w:val="none" w:sz="0" w:space="0" w:color="auto"/>
            <w:left w:val="none" w:sz="0" w:space="0" w:color="auto"/>
            <w:bottom w:val="none" w:sz="0" w:space="0" w:color="auto"/>
            <w:right w:val="none" w:sz="0" w:space="0" w:color="auto"/>
          </w:divBdr>
        </w:div>
      </w:divsChild>
    </w:div>
    <w:div w:id="1612938386">
      <w:bodyDiv w:val="1"/>
      <w:marLeft w:val="0"/>
      <w:marRight w:val="0"/>
      <w:marTop w:val="0"/>
      <w:marBottom w:val="0"/>
      <w:divBdr>
        <w:top w:val="none" w:sz="0" w:space="0" w:color="auto"/>
        <w:left w:val="none" w:sz="0" w:space="0" w:color="auto"/>
        <w:bottom w:val="none" w:sz="0" w:space="0" w:color="auto"/>
        <w:right w:val="none" w:sz="0" w:space="0" w:color="auto"/>
      </w:divBdr>
    </w:div>
    <w:div w:id="1626689403">
      <w:bodyDiv w:val="1"/>
      <w:marLeft w:val="0"/>
      <w:marRight w:val="0"/>
      <w:marTop w:val="0"/>
      <w:marBottom w:val="0"/>
      <w:divBdr>
        <w:top w:val="none" w:sz="0" w:space="0" w:color="auto"/>
        <w:left w:val="none" w:sz="0" w:space="0" w:color="auto"/>
        <w:bottom w:val="none" w:sz="0" w:space="0" w:color="auto"/>
        <w:right w:val="none" w:sz="0" w:space="0" w:color="auto"/>
      </w:divBdr>
      <w:divsChild>
        <w:div w:id="122433738">
          <w:marLeft w:val="0"/>
          <w:marRight w:val="0"/>
          <w:marTop w:val="0"/>
          <w:marBottom w:val="0"/>
          <w:divBdr>
            <w:top w:val="none" w:sz="0" w:space="0" w:color="auto"/>
            <w:left w:val="none" w:sz="0" w:space="0" w:color="auto"/>
            <w:bottom w:val="none" w:sz="0" w:space="0" w:color="auto"/>
            <w:right w:val="none" w:sz="0" w:space="0" w:color="auto"/>
          </w:divBdr>
        </w:div>
      </w:divsChild>
    </w:div>
    <w:div w:id="1652635523">
      <w:bodyDiv w:val="1"/>
      <w:marLeft w:val="0"/>
      <w:marRight w:val="0"/>
      <w:marTop w:val="0"/>
      <w:marBottom w:val="0"/>
      <w:divBdr>
        <w:top w:val="none" w:sz="0" w:space="0" w:color="auto"/>
        <w:left w:val="none" w:sz="0" w:space="0" w:color="auto"/>
        <w:bottom w:val="none" w:sz="0" w:space="0" w:color="auto"/>
        <w:right w:val="none" w:sz="0" w:space="0" w:color="auto"/>
      </w:divBdr>
    </w:div>
    <w:div w:id="1658269013">
      <w:bodyDiv w:val="1"/>
      <w:marLeft w:val="0"/>
      <w:marRight w:val="0"/>
      <w:marTop w:val="0"/>
      <w:marBottom w:val="0"/>
      <w:divBdr>
        <w:top w:val="none" w:sz="0" w:space="0" w:color="auto"/>
        <w:left w:val="none" w:sz="0" w:space="0" w:color="auto"/>
        <w:bottom w:val="none" w:sz="0" w:space="0" w:color="auto"/>
        <w:right w:val="none" w:sz="0" w:space="0" w:color="auto"/>
      </w:divBdr>
    </w:div>
    <w:div w:id="1665859661">
      <w:bodyDiv w:val="1"/>
      <w:marLeft w:val="0"/>
      <w:marRight w:val="0"/>
      <w:marTop w:val="0"/>
      <w:marBottom w:val="0"/>
      <w:divBdr>
        <w:top w:val="none" w:sz="0" w:space="0" w:color="auto"/>
        <w:left w:val="none" w:sz="0" w:space="0" w:color="auto"/>
        <w:bottom w:val="none" w:sz="0" w:space="0" w:color="auto"/>
        <w:right w:val="none" w:sz="0" w:space="0" w:color="auto"/>
      </w:divBdr>
    </w:div>
    <w:div w:id="1665931862">
      <w:bodyDiv w:val="1"/>
      <w:marLeft w:val="0"/>
      <w:marRight w:val="0"/>
      <w:marTop w:val="0"/>
      <w:marBottom w:val="0"/>
      <w:divBdr>
        <w:top w:val="none" w:sz="0" w:space="0" w:color="auto"/>
        <w:left w:val="none" w:sz="0" w:space="0" w:color="auto"/>
        <w:bottom w:val="none" w:sz="0" w:space="0" w:color="auto"/>
        <w:right w:val="none" w:sz="0" w:space="0" w:color="auto"/>
      </w:divBdr>
    </w:div>
    <w:div w:id="1677421658">
      <w:bodyDiv w:val="1"/>
      <w:marLeft w:val="0"/>
      <w:marRight w:val="0"/>
      <w:marTop w:val="0"/>
      <w:marBottom w:val="0"/>
      <w:divBdr>
        <w:top w:val="none" w:sz="0" w:space="0" w:color="auto"/>
        <w:left w:val="none" w:sz="0" w:space="0" w:color="auto"/>
        <w:bottom w:val="none" w:sz="0" w:space="0" w:color="auto"/>
        <w:right w:val="none" w:sz="0" w:space="0" w:color="auto"/>
      </w:divBdr>
      <w:divsChild>
        <w:div w:id="2100249598">
          <w:marLeft w:val="0"/>
          <w:marRight w:val="0"/>
          <w:marTop w:val="240"/>
          <w:marBottom w:val="240"/>
          <w:divBdr>
            <w:top w:val="none" w:sz="0" w:space="0" w:color="auto"/>
            <w:left w:val="none" w:sz="0" w:space="0" w:color="auto"/>
            <w:bottom w:val="none" w:sz="0" w:space="0" w:color="auto"/>
            <w:right w:val="none" w:sz="0" w:space="0" w:color="auto"/>
          </w:divBdr>
        </w:div>
        <w:div w:id="1969505894">
          <w:marLeft w:val="0"/>
          <w:marRight w:val="0"/>
          <w:marTop w:val="240"/>
          <w:marBottom w:val="240"/>
          <w:divBdr>
            <w:top w:val="none" w:sz="0" w:space="0" w:color="auto"/>
            <w:left w:val="none" w:sz="0" w:space="0" w:color="auto"/>
            <w:bottom w:val="none" w:sz="0" w:space="0" w:color="auto"/>
            <w:right w:val="none" w:sz="0" w:space="0" w:color="auto"/>
          </w:divBdr>
        </w:div>
        <w:div w:id="1257057216">
          <w:marLeft w:val="0"/>
          <w:marRight w:val="0"/>
          <w:marTop w:val="240"/>
          <w:marBottom w:val="0"/>
          <w:divBdr>
            <w:top w:val="none" w:sz="0" w:space="0" w:color="auto"/>
            <w:left w:val="none" w:sz="0" w:space="0" w:color="auto"/>
            <w:bottom w:val="none" w:sz="0" w:space="0" w:color="auto"/>
            <w:right w:val="none" w:sz="0" w:space="0" w:color="auto"/>
          </w:divBdr>
        </w:div>
        <w:div w:id="45299589">
          <w:marLeft w:val="0"/>
          <w:marRight w:val="0"/>
          <w:marTop w:val="240"/>
          <w:marBottom w:val="240"/>
          <w:divBdr>
            <w:top w:val="none" w:sz="0" w:space="0" w:color="auto"/>
            <w:left w:val="none" w:sz="0" w:space="0" w:color="auto"/>
            <w:bottom w:val="none" w:sz="0" w:space="0" w:color="auto"/>
            <w:right w:val="none" w:sz="0" w:space="0" w:color="auto"/>
          </w:divBdr>
        </w:div>
        <w:div w:id="60175057">
          <w:marLeft w:val="0"/>
          <w:marRight w:val="0"/>
          <w:marTop w:val="240"/>
          <w:marBottom w:val="240"/>
          <w:divBdr>
            <w:top w:val="none" w:sz="0" w:space="0" w:color="auto"/>
            <w:left w:val="none" w:sz="0" w:space="0" w:color="auto"/>
            <w:bottom w:val="none" w:sz="0" w:space="0" w:color="auto"/>
            <w:right w:val="none" w:sz="0" w:space="0" w:color="auto"/>
          </w:divBdr>
        </w:div>
        <w:div w:id="462358105">
          <w:marLeft w:val="0"/>
          <w:marRight w:val="0"/>
          <w:marTop w:val="240"/>
          <w:marBottom w:val="240"/>
          <w:divBdr>
            <w:top w:val="none" w:sz="0" w:space="0" w:color="auto"/>
            <w:left w:val="none" w:sz="0" w:space="0" w:color="auto"/>
            <w:bottom w:val="none" w:sz="0" w:space="0" w:color="auto"/>
            <w:right w:val="none" w:sz="0" w:space="0" w:color="auto"/>
          </w:divBdr>
        </w:div>
        <w:div w:id="82606832">
          <w:marLeft w:val="0"/>
          <w:marRight w:val="0"/>
          <w:marTop w:val="240"/>
          <w:marBottom w:val="240"/>
          <w:divBdr>
            <w:top w:val="none" w:sz="0" w:space="0" w:color="auto"/>
            <w:left w:val="none" w:sz="0" w:space="0" w:color="auto"/>
            <w:bottom w:val="none" w:sz="0" w:space="0" w:color="auto"/>
            <w:right w:val="none" w:sz="0" w:space="0" w:color="auto"/>
          </w:divBdr>
        </w:div>
      </w:divsChild>
    </w:div>
    <w:div w:id="1683245102">
      <w:bodyDiv w:val="1"/>
      <w:marLeft w:val="0"/>
      <w:marRight w:val="0"/>
      <w:marTop w:val="0"/>
      <w:marBottom w:val="0"/>
      <w:divBdr>
        <w:top w:val="none" w:sz="0" w:space="0" w:color="auto"/>
        <w:left w:val="none" w:sz="0" w:space="0" w:color="auto"/>
        <w:bottom w:val="none" w:sz="0" w:space="0" w:color="auto"/>
        <w:right w:val="none" w:sz="0" w:space="0" w:color="auto"/>
      </w:divBdr>
    </w:div>
    <w:div w:id="1685667835">
      <w:bodyDiv w:val="1"/>
      <w:marLeft w:val="0"/>
      <w:marRight w:val="0"/>
      <w:marTop w:val="0"/>
      <w:marBottom w:val="0"/>
      <w:divBdr>
        <w:top w:val="none" w:sz="0" w:space="0" w:color="auto"/>
        <w:left w:val="none" w:sz="0" w:space="0" w:color="auto"/>
        <w:bottom w:val="none" w:sz="0" w:space="0" w:color="auto"/>
        <w:right w:val="none" w:sz="0" w:space="0" w:color="auto"/>
      </w:divBdr>
      <w:divsChild>
        <w:div w:id="416487090">
          <w:marLeft w:val="0"/>
          <w:marRight w:val="0"/>
          <w:marTop w:val="0"/>
          <w:marBottom w:val="0"/>
          <w:divBdr>
            <w:top w:val="none" w:sz="0" w:space="0" w:color="auto"/>
            <w:left w:val="none" w:sz="0" w:space="0" w:color="auto"/>
            <w:bottom w:val="none" w:sz="0" w:space="0" w:color="auto"/>
            <w:right w:val="none" w:sz="0" w:space="0" w:color="auto"/>
          </w:divBdr>
        </w:div>
        <w:div w:id="1251549933">
          <w:marLeft w:val="0"/>
          <w:marRight w:val="0"/>
          <w:marTop w:val="0"/>
          <w:marBottom w:val="0"/>
          <w:divBdr>
            <w:top w:val="none" w:sz="0" w:space="0" w:color="auto"/>
            <w:left w:val="none" w:sz="0" w:space="0" w:color="auto"/>
            <w:bottom w:val="none" w:sz="0" w:space="0" w:color="auto"/>
            <w:right w:val="none" w:sz="0" w:space="0" w:color="auto"/>
          </w:divBdr>
        </w:div>
      </w:divsChild>
    </w:div>
    <w:div w:id="1704863608">
      <w:bodyDiv w:val="1"/>
      <w:marLeft w:val="0"/>
      <w:marRight w:val="0"/>
      <w:marTop w:val="0"/>
      <w:marBottom w:val="0"/>
      <w:divBdr>
        <w:top w:val="none" w:sz="0" w:space="0" w:color="auto"/>
        <w:left w:val="none" w:sz="0" w:space="0" w:color="auto"/>
        <w:bottom w:val="none" w:sz="0" w:space="0" w:color="auto"/>
        <w:right w:val="none" w:sz="0" w:space="0" w:color="auto"/>
      </w:divBdr>
    </w:div>
    <w:div w:id="1716464397">
      <w:bodyDiv w:val="1"/>
      <w:marLeft w:val="0"/>
      <w:marRight w:val="0"/>
      <w:marTop w:val="0"/>
      <w:marBottom w:val="0"/>
      <w:divBdr>
        <w:top w:val="none" w:sz="0" w:space="0" w:color="auto"/>
        <w:left w:val="none" w:sz="0" w:space="0" w:color="auto"/>
        <w:bottom w:val="none" w:sz="0" w:space="0" w:color="auto"/>
        <w:right w:val="none" w:sz="0" w:space="0" w:color="auto"/>
      </w:divBdr>
    </w:div>
    <w:div w:id="1717973081">
      <w:bodyDiv w:val="1"/>
      <w:marLeft w:val="0"/>
      <w:marRight w:val="0"/>
      <w:marTop w:val="0"/>
      <w:marBottom w:val="0"/>
      <w:divBdr>
        <w:top w:val="none" w:sz="0" w:space="0" w:color="auto"/>
        <w:left w:val="none" w:sz="0" w:space="0" w:color="auto"/>
        <w:bottom w:val="none" w:sz="0" w:space="0" w:color="auto"/>
        <w:right w:val="none" w:sz="0" w:space="0" w:color="auto"/>
      </w:divBdr>
      <w:divsChild>
        <w:div w:id="251856745">
          <w:marLeft w:val="0"/>
          <w:marRight w:val="0"/>
          <w:marTop w:val="0"/>
          <w:marBottom w:val="0"/>
          <w:divBdr>
            <w:top w:val="none" w:sz="0" w:space="0" w:color="auto"/>
            <w:left w:val="none" w:sz="0" w:space="0" w:color="auto"/>
            <w:bottom w:val="none" w:sz="0" w:space="0" w:color="auto"/>
            <w:right w:val="none" w:sz="0" w:space="0" w:color="auto"/>
          </w:divBdr>
        </w:div>
        <w:div w:id="1149901051">
          <w:marLeft w:val="0"/>
          <w:marRight w:val="0"/>
          <w:marTop w:val="0"/>
          <w:marBottom w:val="0"/>
          <w:divBdr>
            <w:top w:val="none" w:sz="0" w:space="0" w:color="auto"/>
            <w:left w:val="none" w:sz="0" w:space="0" w:color="auto"/>
            <w:bottom w:val="none" w:sz="0" w:space="0" w:color="auto"/>
            <w:right w:val="none" w:sz="0" w:space="0" w:color="auto"/>
          </w:divBdr>
        </w:div>
      </w:divsChild>
    </w:div>
    <w:div w:id="1725835951">
      <w:bodyDiv w:val="1"/>
      <w:marLeft w:val="0"/>
      <w:marRight w:val="0"/>
      <w:marTop w:val="0"/>
      <w:marBottom w:val="0"/>
      <w:divBdr>
        <w:top w:val="none" w:sz="0" w:space="0" w:color="auto"/>
        <w:left w:val="none" w:sz="0" w:space="0" w:color="auto"/>
        <w:bottom w:val="none" w:sz="0" w:space="0" w:color="auto"/>
        <w:right w:val="none" w:sz="0" w:space="0" w:color="auto"/>
      </w:divBdr>
    </w:div>
    <w:div w:id="1733893644">
      <w:bodyDiv w:val="1"/>
      <w:marLeft w:val="0"/>
      <w:marRight w:val="0"/>
      <w:marTop w:val="0"/>
      <w:marBottom w:val="0"/>
      <w:divBdr>
        <w:top w:val="none" w:sz="0" w:space="0" w:color="auto"/>
        <w:left w:val="none" w:sz="0" w:space="0" w:color="auto"/>
        <w:bottom w:val="none" w:sz="0" w:space="0" w:color="auto"/>
        <w:right w:val="none" w:sz="0" w:space="0" w:color="auto"/>
      </w:divBdr>
      <w:divsChild>
        <w:div w:id="287663838">
          <w:marLeft w:val="0"/>
          <w:marRight w:val="0"/>
          <w:marTop w:val="0"/>
          <w:marBottom w:val="0"/>
          <w:divBdr>
            <w:top w:val="none" w:sz="0" w:space="0" w:color="auto"/>
            <w:left w:val="none" w:sz="0" w:space="0" w:color="auto"/>
            <w:bottom w:val="single" w:sz="8" w:space="1" w:color="auto"/>
            <w:right w:val="none" w:sz="0" w:space="0" w:color="auto"/>
          </w:divBdr>
        </w:div>
      </w:divsChild>
    </w:div>
    <w:div w:id="1751997633">
      <w:bodyDiv w:val="1"/>
      <w:marLeft w:val="0"/>
      <w:marRight w:val="0"/>
      <w:marTop w:val="0"/>
      <w:marBottom w:val="0"/>
      <w:divBdr>
        <w:top w:val="none" w:sz="0" w:space="0" w:color="auto"/>
        <w:left w:val="none" w:sz="0" w:space="0" w:color="auto"/>
        <w:bottom w:val="none" w:sz="0" w:space="0" w:color="auto"/>
        <w:right w:val="none" w:sz="0" w:space="0" w:color="auto"/>
      </w:divBdr>
    </w:div>
    <w:div w:id="1759212403">
      <w:bodyDiv w:val="1"/>
      <w:marLeft w:val="0"/>
      <w:marRight w:val="0"/>
      <w:marTop w:val="0"/>
      <w:marBottom w:val="0"/>
      <w:divBdr>
        <w:top w:val="none" w:sz="0" w:space="0" w:color="auto"/>
        <w:left w:val="none" w:sz="0" w:space="0" w:color="auto"/>
        <w:bottom w:val="none" w:sz="0" w:space="0" w:color="auto"/>
        <w:right w:val="none" w:sz="0" w:space="0" w:color="auto"/>
      </w:divBdr>
    </w:div>
    <w:div w:id="1763868504">
      <w:bodyDiv w:val="1"/>
      <w:marLeft w:val="0"/>
      <w:marRight w:val="0"/>
      <w:marTop w:val="0"/>
      <w:marBottom w:val="0"/>
      <w:divBdr>
        <w:top w:val="none" w:sz="0" w:space="0" w:color="auto"/>
        <w:left w:val="none" w:sz="0" w:space="0" w:color="auto"/>
        <w:bottom w:val="none" w:sz="0" w:space="0" w:color="auto"/>
        <w:right w:val="none" w:sz="0" w:space="0" w:color="auto"/>
      </w:divBdr>
    </w:div>
    <w:div w:id="1777291542">
      <w:bodyDiv w:val="1"/>
      <w:marLeft w:val="0"/>
      <w:marRight w:val="0"/>
      <w:marTop w:val="0"/>
      <w:marBottom w:val="0"/>
      <w:divBdr>
        <w:top w:val="none" w:sz="0" w:space="0" w:color="auto"/>
        <w:left w:val="none" w:sz="0" w:space="0" w:color="auto"/>
        <w:bottom w:val="none" w:sz="0" w:space="0" w:color="auto"/>
        <w:right w:val="none" w:sz="0" w:space="0" w:color="auto"/>
      </w:divBdr>
      <w:divsChild>
        <w:div w:id="2106417358">
          <w:marLeft w:val="0"/>
          <w:marRight w:val="0"/>
          <w:marTop w:val="0"/>
          <w:marBottom w:val="0"/>
          <w:divBdr>
            <w:top w:val="none" w:sz="0" w:space="0" w:color="auto"/>
            <w:left w:val="none" w:sz="0" w:space="0" w:color="auto"/>
            <w:bottom w:val="none" w:sz="0" w:space="0" w:color="auto"/>
            <w:right w:val="none" w:sz="0" w:space="0" w:color="auto"/>
          </w:divBdr>
        </w:div>
        <w:div w:id="1764450787">
          <w:marLeft w:val="0"/>
          <w:marRight w:val="0"/>
          <w:marTop w:val="0"/>
          <w:marBottom w:val="0"/>
          <w:divBdr>
            <w:top w:val="none" w:sz="0" w:space="0" w:color="auto"/>
            <w:left w:val="none" w:sz="0" w:space="0" w:color="auto"/>
            <w:bottom w:val="none" w:sz="0" w:space="0" w:color="auto"/>
            <w:right w:val="none" w:sz="0" w:space="0" w:color="auto"/>
          </w:divBdr>
        </w:div>
      </w:divsChild>
    </w:div>
    <w:div w:id="1779762412">
      <w:bodyDiv w:val="1"/>
      <w:marLeft w:val="0"/>
      <w:marRight w:val="0"/>
      <w:marTop w:val="0"/>
      <w:marBottom w:val="0"/>
      <w:divBdr>
        <w:top w:val="none" w:sz="0" w:space="0" w:color="auto"/>
        <w:left w:val="none" w:sz="0" w:space="0" w:color="auto"/>
        <w:bottom w:val="none" w:sz="0" w:space="0" w:color="auto"/>
        <w:right w:val="none" w:sz="0" w:space="0" w:color="auto"/>
      </w:divBdr>
    </w:div>
    <w:div w:id="1786732376">
      <w:bodyDiv w:val="1"/>
      <w:marLeft w:val="0"/>
      <w:marRight w:val="0"/>
      <w:marTop w:val="0"/>
      <w:marBottom w:val="0"/>
      <w:divBdr>
        <w:top w:val="none" w:sz="0" w:space="0" w:color="auto"/>
        <w:left w:val="none" w:sz="0" w:space="0" w:color="auto"/>
        <w:bottom w:val="none" w:sz="0" w:space="0" w:color="auto"/>
        <w:right w:val="none" w:sz="0" w:space="0" w:color="auto"/>
      </w:divBdr>
    </w:div>
    <w:div w:id="1790969733">
      <w:bodyDiv w:val="1"/>
      <w:marLeft w:val="0"/>
      <w:marRight w:val="0"/>
      <w:marTop w:val="0"/>
      <w:marBottom w:val="0"/>
      <w:divBdr>
        <w:top w:val="none" w:sz="0" w:space="0" w:color="auto"/>
        <w:left w:val="none" w:sz="0" w:space="0" w:color="auto"/>
        <w:bottom w:val="none" w:sz="0" w:space="0" w:color="auto"/>
        <w:right w:val="none" w:sz="0" w:space="0" w:color="auto"/>
      </w:divBdr>
    </w:div>
    <w:div w:id="1812332935">
      <w:bodyDiv w:val="1"/>
      <w:marLeft w:val="0"/>
      <w:marRight w:val="0"/>
      <w:marTop w:val="0"/>
      <w:marBottom w:val="0"/>
      <w:divBdr>
        <w:top w:val="none" w:sz="0" w:space="0" w:color="auto"/>
        <w:left w:val="none" w:sz="0" w:space="0" w:color="auto"/>
        <w:bottom w:val="none" w:sz="0" w:space="0" w:color="auto"/>
        <w:right w:val="none" w:sz="0" w:space="0" w:color="auto"/>
      </w:divBdr>
    </w:div>
    <w:div w:id="1813905811">
      <w:bodyDiv w:val="1"/>
      <w:marLeft w:val="0"/>
      <w:marRight w:val="0"/>
      <w:marTop w:val="0"/>
      <w:marBottom w:val="0"/>
      <w:divBdr>
        <w:top w:val="none" w:sz="0" w:space="0" w:color="auto"/>
        <w:left w:val="none" w:sz="0" w:space="0" w:color="auto"/>
        <w:bottom w:val="none" w:sz="0" w:space="0" w:color="auto"/>
        <w:right w:val="none" w:sz="0" w:space="0" w:color="auto"/>
      </w:divBdr>
    </w:div>
    <w:div w:id="1815416081">
      <w:bodyDiv w:val="1"/>
      <w:marLeft w:val="0"/>
      <w:marRight w:val="0"/>
      <w:marTop w:val="0"/>
      <w:marBottom w:val="0"/>
      <w:divBdr>
        <w:top w:val="none" w:sz="0" w:space="0" w:color="auto"/>
        <w:left w:val="none" w:sz="0" w:space="0" w:color="auto"/>
        <w:bottom w:val="none" w:sz="0" w:space="0" w:color="auto"/>
        <w:right w:val="none" w:sz="0" w:space="0" w:color="auto"/>
      </w:divBdr>
    </w:div>
    <w:div w:id="1816340066">
      <w:bodyDiv w:val="1"/>
      <w:marLeft w:val="0"/>
      <w:marRight w:val="0"/>
      <w:marTop w:val="0"/>
      <w:marBottom w:val="0"/>
      <w:divBdr>
        <w:top w:val="none" w:sz="0" w:space="0" w:color="auto"/>
        <w:left w:val="none" w:sz="0" w:space="0" w:color="auto"/>
        <w:bottom w:val="none" w:sz="0" w:space="0" w:color="auto"/>
        <w:right w:val="none" w:sz="0" w:space="0" w:color="auto"/>
      </w:divBdr>
    </w:div>
    <w:div w:id="1854953169">
      <w:bodyDiv w:val="1"/>
      <w:marLeft w:val="0"/>
      <w:marRight w:val="0"/>
      <w:marTop w:val="0"/>
      <w:marBottom w:val="0"/>
      <w:divBdr>
        <w:top w:val="none" w:sz="0" w:space="0" w:color="auto"/>
        <w:left w:val="none" w:sz="0" w:space="0" w:color="auto"/>
        <w:bottom w:val="none" w:sz="0" w:space="0" w:color="auto"/>
        <w:right w:val="none" w:sz="0" w:space="0" w:color="auto"/>
      </w:divBdr>
    </w:div>
    <w:div w:id="1869022815">
      <w:bodyDiv w:val="1"/>
      <w:marLeft w:val="0"/>
      <w:marRight w:val="0"/>
      <w:marTop w:val="0"/>
      <w:marBottom w:val="0"/>
      <w:divBdr>
        <w:top w:val="none" w:sz="0" w:space="0" w:color="auto"/>
        <w:left w:val="none" w:sz="0" w:space="0" w:color="auto"/>
        <w:bottom w:val="none" w:sz="0" w:space="0" w:color="auto"/>
        <w:right w:val="none" w:sz="0" w:space="0" w:color="auto"/>
      </w:divBdr>
    </w:div>
    <w:div w:id="1870601129">
      <w:bodyDiv w:val="1"/>
      <w:marLeft w:val="0"/>
      <w:marRight w:val="0"/>
      <w:marTop w:val="0"/>
      <w:marBottom w:val="0"/>
      <w:divBdr>
        <w:top w:val="none" w:sz="0" w:space="0" w:color="auto"/>
        <w:left w:val="none" w:sz="0" w:space="0" w:color="auto"/>
        <w:bottom w:val="none" w:sz="0" w:space="0" w:color="auto"/>
        <w:right w:val="none" w:sz="0" w:space="0" w:color="auto"/>
      </w:divBdr>
    </w:div>
    <w:div w:id="1878933266">
      <w:bodyDiv w:val="1"/>
      <w:marLeft w:val="0"/>
      <w:marRight w:val="0"/>
      <w:marTop w:val="0"/>
      <w:marBottom w:val="0"/>
      <w:divBdr>
        <w:top w:val="none" w:sz="0" w:space="0" w:color="auto"/>
        <w:left w:val="none" w:sz="0" w:space="0" w:color="auto"/>
        <w:bottom w:val="none" w:sz="0" w:space="0" w:color="auto"/>
        <w:right w:val="none" w:sz="0" w:space="0" w:color="auto"/>
      </w:divBdr>
    </w:div>
    <w:div w:id="1881046995">
      <w:bodyDiv w:val="1"/>
      <w:marLeft w:val="0"/>
      <w:marRight w:val="0"/>
      <w:marTop w:val="0"/>
      <w:marBottom w:val="0"/>
      <w:divBdr>
        <w:top w:val="none" w:sz="0" w:space="0" w:color="auto"/>
        <w:left w:val="none" w:sz="0" w:space="0" w:color="auto"/>
        <w:bottom w:val="none" w:sz="0" w:space="0" w:color="auto"/>
        <w:right w:val="none" w:sz="0" w:space="0" w:color="auto"/>
      </w:divBdr>
      <w:divsChild>
        <w:div w:id="1663923651">
          <w:marLeft w:val="0"/>
          <w:marRight w:val="0"/>
          <w:marTop w:val="0"/>
          <w:marBottom w:val="0"/>
          <w:divBdr>
            <w:top w:val="none" w:sz="0" w:space="0" w:color="auto"/>
            <w:left w:val="none" w:sz="0" w:space="0" w:color="auto"/>
            <w:bottom w:val="none" w:sz="0" w:space="0" w:color="auto"/>
            <w:right w:val="none" w:sz="0" w:space="0" w:color="auto"/>
          </w:divBdr>
        </w:div>
        <w:div w:id="1400322577">
          <w:marLeft w:val="0"/>
          <w:marRight w:val="0"/>
          <w:marTop w:val="0"/>
          <w:marBottom w:val="0"/>
          <w:divBdr>
            <w:top w:val="none" w:sz="0" w:space="0" w:color="auto"/>
            <w:left w:val="none" w:sz="0" w:space="0" w:color="auto"/>
            <w:bottom w:val="none" w:sz="0" w:space="0" w:color="auto"/>
            <w:right w:val="none" w:sz="0" w:space="0" w:color="auto"/>
          </w:divBdr>
        </w:div>
        <w:div w:id="661810112">
          <w:marLeft w:val="0"/>
          <w:marRight w:val="0"/>
          <w:marTop w:val="0"/>
          <w:marBottom w:val="0"/>
          <w:divBdr>
            <w:top w:val="none" w:sz="0" w:space="0" w:color="auto"/>
            <w:left w:val="none" w:sz="0" w:space="0" w:color="auto"/>
            <w:bottom w:val="none" w:sz="0" w:space="0" w:color="auto"/>
            <w:right w:val="none" w:sz="0" w:space="0" w:color="auto"/>
          </w:divBdr>
        </w:div>
        <w:div w:id="1222136493">
          <w:marLeft w:val="0"/>
          <w:marRight w:val="0"/>
          <w:marTop w:val="0"/>
          <w:marBottom w:val="0"/>
          <w:divBdr>
            <w:top w:val="none" w:sz="0" w:space="0" w:color="auto"/>
            <w:left w:val="none" w:sz="0" w:space="0" w:color="auto"/>
            <w:bottom w:val="none" w:sz="0" w:space="0" w:color="auto"/>
            <w:right w:val="none" w:sz="0" w:space="0" w:color="auto"/>
          </w:divBdr>
        </w:div>
        <w:div w:id="1436514035">
          <w:marLeft w:val="0"/>
          <w:marRight w:val="0"/>
          <w:marTop w:val="0"/>
          <w:marBottom w:val="0"/>
          <w:divBdr>
            <w:top w:val="none" w:sz="0" w:space="0" w:color="auto"/>
            <w:left w:val="none" w:sz="0" w:space="0" w:color="auto"/>
            <w:bottom w:val="none" w:sz="0" w:space="0" w:color="auto"/>
            <w:right w:val="none" w:sz="0" w:space="0" w:color="auto"/>
          </w:divBdr>
        </w:div>
        <w:div w:id="1733037469">
          <w:marLeft w:val="0"/>
          <w:marRight w:val="0"/>
          <w:marTop w:val="0"/>
          <w:marBottom w:val="0"/>
          <w:divBdr>
            <w:top w:val="none" w:sz="0" w:space="0" w:color="auto"/>
            <w:left w:val="none" w:sz="0" w:space="0" w:color="auto"/>
            <w:bottom w:val="none" w:sz="0" w:space="0" w:color="auto"/>
            <w:right w:val="none" w:sz="0" w:space="0" w:color="auto"/>
          </w:divBdr>
        </w:div>
        <w:div w:id="1051343532">
          <w:marLeft w:val="0"/>
          <w:marRight w:val="0"/>
          <w:marTop w:val="0"/>
          <w:marBottom w:val="0"/>
          <w:divBdr>
            <w:top w:val="none" w:sz="0" w:space="0" w:color="auto"/>
            <w:left w:val="none" w:sz="0" w:space="0" w:color="auto"/>
            <w:bottom w:val="none" w:sz="0" w:space="0" w:color="auto"/>
            <w:right w:val="none" w:sz="0" w:space="0" w:color="auto"/>
          </w:divBdr>
        </w:div>
        <w:div w:id="2032411107">
          <w:marLeft w:val="0"/>
          <w:marRight w:val="0"/>
          <w:marTop w:val="0"/>
          <w:marBottom w:val="0"/>
          <w:divBdr>
            <w:top w:val="none" w:sz="0" w:space="0" w:color="auto"/>
            <w:left w:val="none" w:sz="0" w:space="0" w:color="auto"/>
            <w:bottom w:val="none" w:sz="0" w:space="0" w:color="auto"/>
            <w:right w:val="none" w:sz="0" w:space="0" w:color="auto"/>
          </w:divBdr>
        </w:div>
        <w:div w:id="588386957">
          <w:marLeft w:val="0"/>
          <w:marRight w:val="0"/>
          <w:marTop w:val="0"/>
          <w:marBottom w:val="0"/>
          <w:divBdr>
            <w:top w:val="none" w:sz="0" w:space="0" w:color="auto"/>
            <w:left w:val="none" w:sz="0" w:space="0" w:color="auto"/>
            <w:bottom w:val="none" w:sz="0" w:space="0" w:color="auto"/>
            <w:right w:val="none" w:sz="0" w:space="0" w:color="auto"/>
          </w:divBdr>
        </w:div>
      </w:divsChild>
    </w:div>
    <w:div w:id="1891649947">
      <w:bodyDiv w:val="1"/>
      <w:marLeft w:val="0"/>
      <w:marRight w:val="0"/>
      <w:marTop w:val="0"/>
      <w:marBottom w:val="0"/>
      <w:divBdr>
        <w:top w:val="none" w:sz="0" w:space="0" w:color="auto"/>
        <w:left w:val="none" w:sz="0" w:space="0" w:color="auto"/>
        <w:bottom w:val="none" w:sz="0" w:space="0" w:color="auto"/>
        <w:right w:val="none" w:sz="0" w:space="0" w:color="auto"/>
      </w:divBdr>
      <w:divsChild>
        <w:div w:id="117799847">
          <w:marLeft w:val="0"/>
          <w:marRight w:val="0"/>
          <w:marTop w:val="0"/>
          <w:marBottom w:val="0"/>
          <w:divBdr>
            <w:top w:val="none" w:sz="0" w:space="0" w:color="auto"/>
            <w:left w:val="none" w:sz="0" w:space="0" w:color="auto"/>
            <w:bottom w:val="none" w:sz="0" w:space="0" w:color="auto"/>
            <w:right w:val="none" w:sz="0" w:space="0" w:color="auto"/>
          </w:divBdr>
          <w:divsChild>
            <w:div w:id="436409015">
              <w:marLeft w:val="0"/>
              <w:marRight w:val="0"/>
              <w:marTop w:val="0"/>
              <w:marBottom w:val="0"/>
              <w:divBdr>
                <w:top w:val="none" w:sz="0" w:space="0" w:color="auto"/>
                <w:left w:val="none" w:sz="0" w:space="0" w:color="auto"/>
                <w:bottom w:val="none" w:sz="0" w:space="0" w:color="auto"/>
                <w:right w:val="none" w:sz="0" w:space="0" w:color="auto"/>
              </w:divBdr>
            </w:div>
          </w:divsChild>
        </w:div>
        <w:div w:id="877085363">
          <w:marLeft w:val="0"/>
          <w:marRight w:val="0"/>
          <w:marTop w:val="0"/>
          <w:marBottom w:val="0"/>
          <w:divBdr>
            <w:top w:val="none" w:sz="0" w:space="0" w:color="auto"/>
            <w:left w:val="none" w:sz="0" w:space="0" w:color="auto"/>
            <w:bottom w:val="none" w:sz="0" w:space="0" w:color="auto"/>
            <w:right w:val="none" w:sz="0" w:space="0" w:color="auto"/>
          </w:divBdr>
          <w:divsChild>
            <w:div w:id="892543299">
              <w:marLeft w:val="0"/>
              <w:marRight w:val="0"/>
              <w:marTop w:val="0"/>
              <w:marBottom w:val="0"/>
              <w:divBdr>
                <w:top w:val="none" w:sz="0" w:space="0" w:color="auto"/>
                <w:left w:val="none" w:sz="0" w:space="0" w:color="auto"/>
                <w:bottom w:val="none" w:sz="0" w:space="0" w:color="auto"/>
                <w:right w:val="none" w:sz="0" w:space="0" w:color="auto"/>
              </w:divBdr>
              <w:divsChild>
                <w:div w:id="1925335390">
                  <w:marLeft w:val="0"/>
                  <w:marRight w:val="0"/>
                  <w:marTop w:val="0"/>
                  <w:marBottom w:val="0"/>
                  <w:divBdr>
                    <w:top w:val="none" w:sz="0" w:space="0" w:color="auto"/>
                    <w:left w:val="none" w:sz="0" w:space="0" w:color="auto"/>
                    <w:bottom w:val="none" w:sz="0" w:space="0" w:color="auto"/>
                    <w:right w:val="none" w:sz="0" w:space="0" w:color="auto"/>
                  </w:divBdr>
                </w:div>
                <w:div w:id="1254707045">
                  <w:marLeft w:val="300"/>
                  <w:marRight w:val="0"/>
                  <w:marTop w:val="0"/>
                  <w:marBottom w:val="0"/>
                  <w:divBdr>
                    <w:top w:val="none" w:sz="0" w:space="0" w:color="auto"/>
                    <w:left w:val="none" w:sz="0" w:space="0" w:color="auto"/>
                    <w:bottom w:val="none" w:sz="0" w:space="0" w:color="auto"/>
                    <w:right w:val="none" w:sz="0" w:space="0" w:color="auto"/>
                  </w:divBdr>
                </w:div>
                <w:div w:id="1768188679">
                  <w:marLeft w:val="300"/>
                  <w:marRight w:val="0"/>
                  <w:marTop w:val="0"/>
                  <w:marBottom w:val="0"/>
                  <w:divBdr>
                    <w:top w:val="none" w:sz="0" w:space="0" w:color="auto"/>
                    <w:left w:val="none" w:sz="0" w:space="0" w:color="auto"/>
                    <w:bottom w:val="none" w:sz="0" w:space="0" w:color="auto"/>
                    <w:right w:val="none" w:sz="0" w:space="0" w:color="auto"/>
                  </w:divBdr>
                </w:div>
                <w:div w:id="166793428">
                  <w:marLeft w:val="300"/>
                  <w:marRight w:val="0"/>
                  <w:marTop w:val="0"/>
                  <w:marBottom w:val="0"/>
                  <w:divBdr>
                    <w:top w:val="none" w:sz="0" w:space="0" w:color="auto"/>
                    <w:left w:val="none" w:sz="0" w:space="0" w:color="auto"/>
                    <w:bottom w:val="none" w:sz="0" w:space="0" w:color="auto"/>
                    <w:right w:val="none" w:sz="0" w:space="0" w:color="auto"/>
                  </w:divBdr>
                </w:div>
                <w:div w:id="529801016">
                  <w:marLeft w:val="0"/>
                  <w:marRight w:val="0"/>
                  <w:marTop w:val="0"/>
                  <w:marBottom w:val="0"/>
                  <w:divBdr>
                    <w:top w:val="none" w:sz="0" w:space="0" w:color="auto"/>
                    <w:left w:val="none" w:sz="0" w:space="0" w:color="auto"/>
                    <w:bottom w:val="none" w:sz="0" w:space="0" w:color="auto"/>
                    <w:right w:val="none" w:sz="0" w:space="0" w:color="auto"/>
                  </w:divBdr>
                </w:div>
                <w:div w:id="657734115">
                  <w:marLeft w:val="60"/>
                  <w:marRight w:val="0"/>
                  <w:marTop w:val="0"/>
                  <w:marBottom w:val="0"/>
                  <w:divBdr>
                    <w:top w:val="none" w:sz="0" w:space="0" w:color="auto"/>
                    <w:left w:val="none" w:sz="0" w:space="0" w:color="auto"/>
                    <w:bottom w:val="none" w:sz="0" w:space="0" w:color="auto"/>
                    <w:right w:val="none" w:sz="0" w:space="0" w:color="auto"/>
                  </w:divBdr>
                </w:div>
              </w:divsChild>
            </w:div>
            <w:div w:id="722825205">
              <w:marLeft w:val="0"/>
              <w:marRight w:val="0"/>
              <w:marTop w:val="0"/>
              <w:marBottom w:val="0"/>
              <w:divBdr>
                <w:top w:val="none" w:sz="0" w:space="0" w:color="auto"/>
                <w:left w:val="none" w:sz="0" w:space="0" w:color="auto"/>
                <w:bottom w:val="none" w:sz="0" w:space="0" w:color="auto"/>
                <w:right w:val="none" w:sz="0" w:space="0" w:color="auto"/>
              </w:divBdr>
              <w:divsChild>
                <w:div w:id="1009870259">
                  <w:marLeft w:val="0"/>
                  <w:marRight w:val="0"/>
                  <w:marTop w:val="120"/>
                  <w:marBottom w:val="0"/>
                  <w:divBdr>
                    <w:top w:val="none" w:sz="0" w:space="0" w:color="auto"/>
                    <w:left w:val="none" w:sz="0" w:space="0" w:color="auto"/>
                    <w:bottom w:val="none" w:sz="0" w:space="0" w:color="auto"/>
                    <w:right w:val="none" w:sz="0" w:space="0" w:color="auto"/>
                  </w:divBdr>
                  <w:divsChild>
                    <w:div w:id="2898846">
                      <w:marLeft w:val="0"/>
                      <w:marRight w:val="0"/>
                      <w:marTop w:val="0"/>
                      <w:marBottom w:val="0"/>
                      <w:divBdr>
                        <w:top w:val="none" w:sz="0" w:space="0" w:color="auto"/>
                        <w:left w:val="none" w:sz="0" w:space="0" w:color="auto"/>
                        <w:bottom w:val="none" w:sz="0" w:space="0" w:color="auto"/>
                        <w:right w:val="none" w:sz="0" w:space="0" w:color="auto"/>
                      </w:divBdr>
                      <w:divsChild>
                        <w:div w:id="758603388">
                          <w:marLeft w:val="0"/>
                          <w:marRight w:val="0"/>
                          <w:marTop w:val="0"/>
                          <w:marBottom w:val="0"/>
                          <w:divBdr>
                            <w:top w:val="none" w:sz="0" w:space="0" w:color="auto"/>
                            <w:left w:val="none" w:sz="0" w:space="0" w:color="auto"/>
                            <w:bottom w:val="none" w:sz="0" w:space="0" w:color="auto"/>
                            <w:right w:val="none" w:sz="0" w:space="0" w:color="auto"/>
                          </w:divBdr>
                          <w:divsChild>
                            <w:div w:id="256251843">
                              <w:marLeft w:val="0"/>
                              <w:marRight w:val="0"/>
                              <w:marTop w:val="0"/>
                              <w:marBottom w:val="0"/>
                              <w:divBdr>
                                <w:top w:val="none" w:sz="0" w:space="0" w:color="auto"/>
                                <w:left w:val="none" w:sz="0" w:space="0" w:color="auto"/>
                                <w:bottom w:val="none" w:sz="0" w:space="0" w:color="auto"/>
                                <w:right w:val="none" w:sz="0" w:space="0" w:color="auto"/>
                              </w:divBdr>
                            </w:div>
                          </w:divsChild>
                        </w:div>
                        <w:div w:id="188837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056869">
      <w:bodyDiv w:val="1"/>
      <w:marLeft w:val="0"/>
      <w:marRight w:val="0"/>
      <w:marTop w:val="0"/>
      <w:marBottom w:val="0"/>
      <w:divBdr>
        <w:top w:val="none" w:sz="0" w:space="0" w:color="auto"/>
        <w:left w:val="none" w:sz="0" w:space="0" w:color="auto"/>
        <w:bottom w:val="none" w:sz="0" w:space="0" w:color="auto"/>
        <w:right w:val="none" w:sz="0" w:space="0" w:color="auto"/>
      </w:divBdr>
      <w:divsChild>
        <w:div w:id="1561288539">
          <w:marLeft w:val="0"/>
          <w:marRight w:val="0"/>
          <w:marTop w:val="0"/>
          <w:marBottom w:val="0"/>
          <w:divBdr>
            <w:top w:val="none" w:sz="0" w:space="0" w:color="auto"/>
            <w:left w:val="none" w:sz="0" w:space="0" w:color="auto"/>
            <w:bottom w:val="none" w:sz="0" w:space="0" w:color="auto"/>
            <w:right w:val="none" w:sz="0" w:space="0" w:color="auto"/>
          </w:divBdr>
        </w:div>
        <w:div w:id="1189220224">
          <w:marLeft w:val="0"/>
          <w:marRight w:val="0"/>
          <w:marTop w:val="0"/>
          <w:marBottom w:val="0"/>
          <w:divBdr>
            <w:top w:val="none" w:sz="0" w:space="0" w:color="auto"/>
            <w:left w:val="none" w:sz="0" w:space="0" w:color="auto"/>
            <w:bottom w:val="none" w:sz="0" w:space="0" w:color="auto"/>
            <w:right w:val="none" w:sz="0" w:space="0" w:color="auto"/>
          </w:divBdr>
        </w:div>
        <w:div w:id="1032918821">
          <w:marLeft w:val="0"/>
          <w:marRight w:val="0"/>
          <w:marTop w:val="0"/>
          <w:marBottom w:val="0"/>
          <w:divBdr>
            <w:top w:val="none" w:sz="0" w:space="0" w:color="auto"/>
            <w:left w:val="none" w:sz="0" w:space="0" w:color="auto"/>
            <w:bottom w:val="none" w:sz="0" w:space="0" w:color="auto"/>
            <w:right w:val="none" w:sz="0" w:space="0" w:color="auto"/>
          </w:divBdr>
        </w:div>
        <w:div w:id="2015108442">
          <w:marLeft w:val="0"/>
          <w:marRight w:val="0"/>
          <w:marTop w:val="0"/>
          <w:marBottom w:val="0"/>
          <w:divBdr>
            <w:top w:val="none" w:sz="0" w:space="0" w:color="auto"/>
            <w:left w:val="none" w:sz="0" w:space="0" w:color="auto"/>
            <w:bottom w:val="none" w:sz="0" w:space="0" w:color="auto"/>
            <w:right w:val="none" w:sz="0" w:space="0" w:color="auto"/>
          </w:divBdr>
        </w:div>
        <w:div w:id="342364240">
          <w:marLeft w:val="0"/>
          <w:marRight w:val="0"/>
          <w:marTop w:val="0"/>
          <w:marBottom w:val="0"/>
          <w:divBdr>
            <w:top w:val="none" w:sz="0" w:space="0" w:color="auto"/>
            <w:left w:val="none" w:sz="0" w:space="0" w:color="auto"/>
            <w:bottom w:val="none" w:sz="0" w:space="0" w:color="auto"/>
            <w:right w:val="none" w:sz="0" w:space="0" w:color="auto"/>
          </w:divBdr>
        </w:div>
        <w:div w:id="1293445437">
          <w:marLeft w:val="0"/>
          <w:marRight w:val="0"/>
          <w:marTop w:val="0"/>
          <w:marBottom w:val="0"/>
          <w:divBdr>
            <w:top w:val="none" w:sz="0" w:space="0" w:color="auto"/>
            <w:left w:val="none" w:sz="0" w:space="0" w:color="auto"/>
            <w:bottom w:val="none" w:sz="0" w:space="0" w:color="auto"/>
            <w:right w:val="none" w:sz="0" w:space="0" w:color="auto"/>
          </w:divBdr>
        </w:div>
        <w:div w:id="1585917784">
          <w:marLeft w:val="0"/>
          <w:marRight w:val="0"/>
          <w:marTop w:val="0"/>
          <w:marBottom w:val="0"/>
          <w:divBdr>
            <w:top w:val="none" w:sz="0" w:space="0" w:color="auto"/>
            <w:left w:val="none" w:sz="0" w:space="0" w:color="auto"/>
            <w:bottom w:val="none" w:sz="0" w:space="0" w:color="auto"/>
            <w:right w:val="none" w:sz="0" w:space="0" w:color="auto"/>
          </w:divBdr>
        </w:div>
        <w:div w:id="1339457318">
          <w:marLeft w:val="0"/>
          <w:marRight w:val="0"/>
          <w:marTop w:val="0"/>
          <w:marBottom w:val="0"/>
          <w:divBdr>
            <w:top w:val="none" w:sz="0" w:space="0" w:color="auto"/>
            <w:left w:val="none" w:sz="0" w:space="0" w:color="auto"/>
            <w:bottom w:val="none" w:sz="0" w:space="0" w:color="auto"/>
            <w:right w:val="none" w:sz="0" w:space="0" w:color="auto"/>
          </w:divBdr>
        </w:div>
      </w:divsChild>
    </w:div>
    <w:div w:id="1905994102">
      <w:bodyDiv w:val="1"/>
      <w:marLeft w:val="0"/>
      <w:marRight w:val="0"/>
      <w:marTop w:val="0"/>
      <w:marBottom w:val="0"/>
      <w:divBdr>
        <w:top w:val="none" w:sz="0" w:space="0" w:color="auto"/>
        <w:left w:val="none" w:sz="0" w:space="0" w:color="auto"/>
        <w:bottom w:val="none" w:sz="0" w:space="0" w:color="auto"/>
        <w:right w:val="none" w:sz="0" w:space="0" w:color="auto"/>
      </w:divBdr>
    </w:div>
    <w:div w:id="1932353800">
      <w:bodyDiv w:val="1"/>
      <w:marLeft w:val="0"/>
      <w:marRight w:val="0"/>
      <w:marTop w:val="0"/>
      <w:marBottom w:val="0"/>
      <w:divBdr>
        <w:top w:val="none" w:sz="0" w:space="0" w:color="auto"/>
        <w:left w:val="none" w:sz="0" w:space="0" w:color="auto"/>
        <w:bottom w:val="none" w:sz="0" w:space="0" w:color="auto"/>
        <w:right w:val="none" w:sz="0" w:space="0" w:color="auto"/>
      </w:divBdr>
    </w:div>
    <w:div w:id="1935480023">
      <w:bodyDiv w:val="1"/>
      <w:marLeft w:val="0"/>
      <w:marRight w:val="0"/>
      <w:marTop w:val="0"/>
      <w:marBottom w:val="0"/>
      <w:divBdr>
        <w:top w:val="none" w:sz="0" w:space="0" w:color="auto"/>
        <w:left w:val="none" w:sz="0" w:space="0" w:color="auto"/>
        <w:bottom w:val="none" w:sz="0" w:space="0" w:color="auto"/>
        <w:right w:val="none" w:sz="0" w:space="0" w:color="auto"/>
      </w:divBdr>
    </w:div>
    <w:div w:id="1942177278">
      <w:bodyDiv w:val="1"/>
      <w:marLeft w:val="0"/>
      <w:marRight w:val="0"/>
      <w:marTop w:val="0"/>
      <w:marBottom w:val="0"/>
      <w:divBdr>
        <w:top w:val="none" w:sz="0" w:space="0" w:color="auto"/>
        <w:left w:val="none" w:sz="0" w:space="0" w:color="auto"/>
        <w:bottom w:val="none" w:sz="0" w:space="0" w:color="auto"/>
        <w:right w:val="none" w:sz="0" w:space="0" w:color="auto"/>
      </w:divBdr>
    </w:div>
    <w:div w:id="1955749111">
      <w:bodyDiv w:val="1"/>
      <w:marLeft w:val="0"/>
      <w:marRight w:val="0"/>
      <w:marTop w:val="0"/>
      <w:marBottom w:val="0"/>
      <w:divBdr>
        <w:top w:val="none" w:sz="0" w:space="0" w:color="auto"/>
        <w:left w:val="none" w:sz="0" w:space="0" w:color="auto"/>
        <w:bottom w:val="none" w:sz="0" w:space="0" w:color="auto"/>
        <w:right w:val="none" w:sz="0" w:space="0" w:color="auto"/>
      </w:divBdr>
    </w:div>
    <w:div w:id="1962614369">
      <w:bodyDiv w:val="1"/>
      <w:marLeft w:val="0"/>
      <w:marRight w:val="0"/>
      <w:marTop w:val="0"/>
      <w:marBottom w:val="0"/>
      <w:divBdr>
        <w:top w:val="none" w:sz="0" w:space="0" w:color="auto"/>
        <w:left w:val="none" w:sz="0" w:space="0" w:color="auto"/>
        <w:bottom w:val="none" w:sz="0" w:space="0" w:color="auto"/>
        <w:right w:val="none" w:sz="0" w:space="0" w:color="auto"/>
      </w:divBdr>
    </w:div>
    <w:div w:id="1966424847">
      <w:bodyDiv w:val="1"/>
      <w:marLeft w:val="0"/>
      <w:marRight w:val="0"/>
      <w:marTop w:val="0"/>
      <w:marBottom w:val="0"/>
      <w:divBdr>
        <w:top w:val="none" w:sz="0" w:space="0" w:color="auto"/>
        <w:left w:val="none" w:sz="0" w:space="0" w:color="auto"/>
        <w:bottom w:val="none" w:sz="0" w:space="0" w:color="auto"/>
        <w:right w:val="none" w:sz="0" w:space="0" w:color="auto"/>
      </w:divBdr>
    </w:div>
    <w:div w:id="1981689600">
      <w:bodyDiv w:val="1"/>
      <w:marLeft w:val="0"/>
      <w:marRight w:val="0"/>
      <w:marTop w:val="0"/>
      <w:marBottom w:val="0"/>
      <w:divBdr>
        <w:top w:val="none" w:sz="0" w:space="0" w:color="auto"/>
        <w:left w:val="none" w:sz="0" w:space="0" w:color="auto"/>
        <w:bottom w:val="none" w:sz="0" w:space="0" w:color="auto"/>
        <w:right w:val="none" w:sz="0" w:space="0" w:color="auto"/>
      </w:divBdr>
    </w:div>
    <w:div w:id="1994406234">
      <w:bodyDiv w:val="1"/>
      <w:marLeft w:val="0"/>
      <w:marRight w:val="0"/>
      <w:marTop w:val="0"/>
      <w:marBottom w:val="0"/>
      <w:divBdr>
        <w:top w:val="none" w:sz="0" w:space="0" w:color="auto"/>
        <w:left w:val="none" w:sz="0" w:space="0" w:color="auto"/>
        <w:bottom w:val="none" w:sz="0" w:space="0" w:color="auto"/>
        <w:right w:val="none" w:sz="0" w:space="0" w:color="auto"/>
      </w:divBdr>
    </w:div>
    <w:div w:id="1995791721">
      <w:bodyDiv w:val="1"/>
      <w:marLeft w:val="0"/>
      <w:marRight w:val="0"/>
      <w:marTop w:val="0"/>
      <w:marBottom w:val="0"/>
      <w:divBdr>
        <w:top w:val="none" w:sz="0" w:space="0" w:color="auto"/>
        <w:left w:val="none" w:sz="0" w:space="0" w:color="auto"/>
        <w:bottom w:val="none" w:sz="0" w:space="0" w:color="auto"/>
        <w:right w:val="none" w:sz="0" w:space="0" w:color="auto"/>
      </w:divBdr>
    </w:div>
    <w:div w:id="2022317296">
      <w:bodyDiv w:val="1"/>
      <w:marLeft w:val="0"/>
      <w:marRight w:val="0"/>
      <w:marTop w:val="0"/>
      <w:marBottom w:val="0"/>
      <w:divBdr>
        <w:top w:val="none" w:sz="0" w:space="0" w:color="auto"/>
        <w:left w:val="none" w:sz="0" w:space="0" w:color="auto"/>
        <w:bottom w:val="none" w:sz="0" w:space="0" w:color="auto"/>
        <w:right w:val="none" w:sz="0" w:space="0" w:color="auto"/>
      </w:divBdr>
    </w:div>
    <w:div w:id="2031297907">
      <w:bodyDiv w:val="1"/>
      <w:marLeft w:val="0"/>
      <w:marRight w:val="0"/>
      <w:marTop w:val="0"/>
      <w:marBottom w:val="0"/>
      <w:divBdr>
        <w:top w:val="none" w:sz="0" w:space="0" w:color="auto"/>
        <w:left w:val="none" w:sz="0" w:space="0" w:color="auto"/>
        <w:bottom w:val="none" w:sz="0" w:space="0" w:color="auto"/>
        <w:right w:val="none" w:sz="0" w:space="0" w:color="auto"/>
      </w:divBdr>
      <w:divsChild>
        <w:div w:id="504902084">
          <w:marLeft w:val="0"/>
          <w:marRight w:val="0"/>
          <w:marTop w:val="0"/>
          <w:marBottom w:val="0"/>
          <w:divBdr>
            <w:top w:val="none" w:sz="0" w:space="0" w:color="auto"/>
            <w:left w:val="none" w:sz="0" w:space="0" w:color="auto"/>
            <w:bottom w:val="none" w:sz="0" w:space="0" w:color="auto"/>
            <w:right w:val="none" w:sz="0" w:space="0" w:color="auto"/>
          </w:divBdr>
        </w:div>
        <w:div w:id="1262570783">
          <w:marLeft w:val="0"/>
          <w:marRight w:val="0"/>
          <w:marTop w:val="0"/>
          <w:marBottom w:val="0"/>
          <w:divBdr>
            <w:top w:val="none" w:sz="0" w:space="0" w:color="auto"/>
            <w:left w:val="none" w:sz="0" w:space="0" w:color="auto"/>
            <w:bottom w:val="none" w:sz="0" w:space="0" w:color="auto"/>
            <w:right w:val="none" w:sz="0" w:space="0" w:color="auto"/>
          </w:divBdr>
        </w:div>
        <w:div w:id="1066798841">
          <w:marLeft w:val="0"/>
          <w:marRight w:val="0"/>
          <w:marTop w:val="0"/>
          <w:marBottom w:val="0"/>
          <w:divBdr>
            <w:top w:val="none" w:sz="0" w:space="0" w:color="auto"/>
            <w:left w:val="none" w:sz="0" w:space="0" w:color="auto"/>
            <w:bottom w:val="none" w:sz="0" w:space="0" w:color="auto"/>
            <w:right w:val="none" w:sz="0" w:space="0" w:color="auto"/>
          </w:divBdr>
        </w:div>
      </w:divsChild>
    </w:div>
    <w:div w:id="2031561539">
      <w:bodyDiv w:val="1"/>
      <w:marLeft w:val="0"/>
      <w:marRight w:val="0"/>
      <w:marTop w:val="0"/>
      <w:marBottom w:val="0"/>
      <w:divBdr>
        <w:top w:val="none" w:sz="0" w:space="0" w:color="auto"/>
        <w:left w:val="none" w:sz="0" w:space="0" w:color="auto"/>
        <w:bottom w:val="none" w:sz="0" w:space="0" w:color="auto"/>
        <w:right w:val="none" w:sz="0" w:space="0" w:color="auto"/>
      </w:divBdr>
      <w:divsChild>
        <w:div w:id="1648707493">
          <w:marLeft w:val="0"/>
          <w:marRight w:val="0"/>
          <w:marTop w:val="0"/>
          <w:marBottom w:val="0"/>
          <w:divBdr>
            <w:top w:val="none" w:sz="0" w:space="0" w:color="auto"/>
            <w:left w:val="none" w:sz="0" w:space="0" w:color="auto"/>
            <w:bottom w:val="none" w:sz="0" w:space="0" w:color="auto"/>
            <w:right w:val="none" w:sz="0" w:space="0" w:color="auto"/>
          </w:divBdr>
        </w:div>
        <w:div w:id="642580953">
          <w:marLeft w:val="0"/>
          <w:marRight w:val="0"/>
          <w:marTop w:val="0"/>
          <w:marBottom w:val="0"/>
          <w:divBdr>
            <w:top w:val="none" w:sz="0" w:space="0" w:color="auto"/>
            <w:left w:val="none" w:sz="0" w:space="0" w:color="auto"/>
            <w:bottom w:val="none" w:sz="0" w:space="0" w:color="auto"/>
            <w:right w:val="none" w:sz="0" w:space="0" w:color="auto"/>
          </w:divBdr>
        </w:div>
        <w:div w:id="1830290247">
          <w:marLeft w:val="0"/>
          <w:marRight w:val="0"/>
          <w:marTop w:val="0"/>
          <w:marBottom w:val="0"/>
          <w:divBdr>
            <w:top w:val="none" w:sz="0" w:space="0" w:color="auto"/>
            <w:left w:val="none" w:sz="0" w:space="0" w:color="auto"/>
            <w:bottom w:val="none" w:sz="0" w:space="0" w:color="auto"/>
            <w:right w:val="none" w:sz="0" w:space="0" w:color="auto"/>
          </w:divBdr>
        </w:div>
        <w:div w:id="1123961895">
          <w:marLeft w:val="0"/>
          <w:marRight w:val="0"/>
          <w:marTop w:val="0"/>
          <w:marBottom w:val="0"/>
          <w:divBdr>
            <w:top w:val="none" w:sz="0" w:space="0" w:color="auto"/>
            <w:left w:val="none" w:sz="0" w:space="0" w:color="auto"/>
            <w:bottom w:val="none" w:sz="0" w:space="0" w:color="auto"/>
            <w:right w:val="none" w:sz="0" w:space="0" w:color="auto"/>
          </w:divBdr>
        </w:div>
        <w:div w:id="106896359">
          <w:marLeft w:val="0"/>
          <w:marRight w:val="0"/>
          <w:marTop w:val="0"/>
          <w:marBottom w:val="0"/>
          <w:divBdr>
            <w:top w:val="none" w:sz="0" w:space="0" w:color="auto"/>
            <w:left w:val="none" w:sz="0" w:space="0" w:color="auto"/>
            <w:bottom w:val="none" w:sz="0" w:space="0" w:color="auto"/>
            <w:right w:val="none" w:sz="0" w:space="0" w:color="auto"/>
          </w:divBdr>
        </w:div>
      </w:divsChild>
    </w:div>
    <w:div w:id="2050228366">
      <w:bodyDiv w:val="1"/>
      <w:marLeft w:val="0"/>
      <w:marRight w:val="0"/>
      <w:marTop w:val="0"/>
      <w:marBottom w:val="0"/>
      <w:divBdr>
        <w:top w:val="none" w:sz="0" w:space="0" w:color="auto"/>
        <w:left w:val="none" w:sz="0" w:space="0" w:color="auto"/>
        <w:bottom w:val="none" w:sz="0" w:space="0" w:color="auto"/>
        <w:right w:val="none" w:sz="0" w:space="0" w:color="auto"/>
      </w:divBdr>
    </w:div>
    <w:div w:id="2054578252">
      <w:bodyDiv w:val="1"/>
      <w:marLeft w:val="0"/>
      <w:marRight w:val="0"/>
      <w:marTop w:val="0"/>
      <w:marBottom w:val="0"/>
      <w:divBdr>
        <w:top w:val="none" w:sz="0" w:space="0" w:color="auto"/>
        <w:left w:val="none" w:sz="0" w:space="0" w:color="auto"/>
        <w:bottom w:val="none" w:sz="0" w:space="0" w:color="auto"/>
        <w:right w:val="none" w:sz="0" w:space="0" w:color="auto"/>
      </w:divBdr>
    </w:div>
    <w:div w:id="2061005863">
      <w:bodyDiv w:val="1"/>
      <w:marLeft w:val="0"/>
      <w:marRight w:val="0"/>
      <w:marTop w:val="0"/>
      <w:marBottom w:val="0"/>
      <w:divBdr>
        <w:top w:val="none" w:sz="0" w:space="0" w:color="auto"/>
        <w:left w:val="none" w:sz="0" w:space="0" w:color="auto"/>
        <w:bottom w:val="none" w:sz="0" w:space="0" w:color="auto"/>
        <w:right w:val="none" w:sz="0" w:space="0" w:color="auto"/>
      </w:divBdr>
      <w:divsChild>
        <w:div w:id="565186486">
          <w:marLeft w:val="0"/>
          <w:marRight w:val="0"/>
          <w:marTop w:val="0"/>
          <w:marBottom w:val="0"/>
          <w:divBdr>
            <w:top w:val="none" w:sz="0" w:space="0" w:color="auto"/>
            <w:left w:val="none" w:sz="0" w:space="0" w:color="auto"/>
            <w:bottom w:val="none" w:sz="0" w:space="0" w:color="auto"/>
            <w:right w:val="none" w:sz="0" w:space="0" w:color="auto"/>
          </w:divBdr>
        </w:div>
        <w:div w:id="931819903">
          <w:marLeft w:val="0"/>
          <w:marRight w:val="0"/>
          <w:marTop w:val="0"/>
          <w:marBottom w:val="0"/>
          <w:divBdr>
            <w:top w:val="none" w:sz="0" w:space="0" w:color="auto"/>
            <w:left w:val="none" w:sz="0" w:space="0" w:color="auto"/>
            <w:bottom w:val="none" w:sz="0" w:space="0" w:color="auto"/>
            <w:right w:val="none" w:sz="0" w:space="0" w:color="auto"/>
          </w:divBdr>
        </w:div>
        <w:div w:id="981496496">
          <w:marLeft w:val="0"/>
          <w:marRight w:val="0"/>
          <w:marTop w:val="0"/>
          <w:marBottom w:val="0"/>
          <w:divBdr>
            <w:top w:val="none" w:sz="0" w:space="0" w:color="auto"/>
            <w:left w:val="none" w:sz="0" w:space="0" w:color="auto"/>
            <w:bottom w:val="none" w:sz="0" w:space="0" w:color="auto"/>
            <w:right w:val="none" w:sz="0" w:space="0" w:color="auto"/>
          </w:divBdr>
        </w:div>
      </w:divsChild>
    </w:div>
    <w:div w:id="2069454653">
      <w:bodyDiv w:val="1"/>
      <w:marLeft w:val="0"/>
      <w:marRight w:val="0"/>
      <w:marTop w:val="0"/>
      <w:marBottom w:val="0"/>
      <w:divBdr>
        <w:top w:val="none" w:sz="0" w:space="0" w:color="auto"/>
        <w:left w:val="none" w:sz="0" w:space="0" w:color="auto"/>
        <w:bottom w:val="none" w:sz="0" w:space="0" w:color="auto"/>
        <w:right w:val="none" w:sz="0" w:space="0" w:color="auto"/>
      </w:divBdr>
    </w:div>
    <w:div w:id="2080328397">
      <w:bodyDiv w:val="1"/>
      <w:marLeft w:val="0"/>
      <w:marRight w:val="0"/>
      <w:marTop w:val="0"/>
      <w:marBottom w:val="0"/>
      <w:divBdr>
        <w:top w:val="none" w:sz="0" w:space="0" w:color="auto"/>
        <w:left w:val="none" w:sz="0" w:space="0" w:color="auto"/>
        <w:bottom w:val="none" w:sz="0" w:space="0" w:color="auto"/>
        <w:right w:val="none" w:sz="0" w:space="0" w:color="auto"/>
      </w:divBdr>
      <w:divsChild>
        <w:div w:id="1800146949">
          <w:marLeft w:val="0"/>
          <w:marRight w:val="0"/>
          <w:marTop w:val="0"/>
          <w:marBottom w:val="0"/>
          <w:divBdr>
            <w:top w:val="none" w:sz="0" w:space="0" w:color="auto"/>
            <w:left w:val="none" w:sz="0" w:space="0" w:color="auto"/>
            <w:bottom w:val="none" w:sz="0" w:space="0" w:color="auto"/>
            <w:right w:val="none" w:sz="0" w:space="0" w:color="auto"/>
          </w:divBdr>
        </w:div>
        <w:div w:id="353310180">
          <w:marLeft w:val="0"/>
          <w:marRight w:val="0"/>
          <w:marTop w:val="0"/>
          <w:marBottom w:val="0"/>
          <w:divBdr>
            <w:top w:val="none" w:sz="0" w:space="0" w:color="auto"/>
            <w:left w:val="none" w:sz="0" w:space="0" w:color="auto"/>
            <w:bottom w:val="none" w:sz="0" w:space="0" w:color="auto"/>
            <w:right w:val="none" w:sz="0" w:space="0" w:color="auto"/>
          </w:divBdr>
        </w:div>
        <w:div w:id="1827209392">
          <w:marLeft w:val="0"/>
          <w:marRight w:val="0"/>
          <w:marTop w:val="0"/>
          <w:marBottom w:val="0"/>
          <w:divBdr>
            <w:top w:val="none" w:sz="0" w:space="0" w:color="auto"/>
            <w:left w:val="none" w:sz="0" w:space="0" w:color="auto"/>
            <w:bottom w:val="none" w:sz="0" w:space="0" w:color="auto"/>
            <w:right w:val="none" w:sz="0" w:space="0" w:color="auto"/>
          </w:divBdr>
        </w:div>
        <w:div w:id="1479037195">
          <w:marLeft w:val="0"/>
          <w:marRight w:val="0"/>
          <w:marTop w:val="0"/>
          <w:marBottom w:val="0"/>
          <w:divBdr>
            <w:top w:val="none" w:sz="0" w:space="0" w:color="auto"/>
            <w:left w:val="none" w:sz="0" w:space="0" w:color="auto"/>
            <w:bottom w:val="none" w:sz="0" w:space="0" w:color="auto"/>
            <w:right w:val="none" w:sz="0" w:space="0" w:color="auto"/>
          </w:divBdr>
        </w:div>
        <w:div w:id="1067189256">
          <w:marLeft w:val="0"/>
          <w:marRight w:val="0"/>
          <w:marTop w:val="0"/>
          <w:marBottom w:val="0"/>
          <w:divBdr>
            <w:top w:val="none" w:sz="0" w:space="0" w:color="auto"/>
            <w:left w:val="none" w:sz="0" w:space="0" w:color="auto"/>
            <w:bottom w:val="none" w:sz="0" w:space="0" w:color="auto"/>
            <w:right w:val="none" w:sz="0" w:space="0" w:color="auto"/>
          </w:divBdr>
        </w:div>
        <w:div w:id="774717484">
          <w:marLeft w:val="0"/>
          <w:marRight w:val="0"/>
          <w:marTop w:val="0"/>
          <w:marBottom w:val="0"/>
          <w:divBdr>
            <w:top w:val="none" w:sz="0" w:space="0" w:color="auto"/>
            <w:left w:val="none" w:sz="0" w:space="0" w:color="auto"/>
            <w:bottom w:val="none" w:sz="0" w:space="0" w:color="auto"/>
            <w:right w:val="none" w:sz="0" w:space="0" w:color="auto"/>
          </w:divBdr>
        </w:div>
      </w:divsChild>
    </w:div>
    <w:div w:id="2080861515">
      <w:bodyDiv w:val="1"/>
      <w:marLeft w:val="0"/>
      <w:marRight w:val="0"/>
      <w:marTop w:val="0"/>
      <w:marBottom w:val="0"/>
      <w:divBdr>
        <w:top w:val="none" w:sz="0" w:space="0" w:color="auto"/>
        <w:left w:val="none" w:sz="0" w:space="0" w:color="auto"/>
        <w:bottom w:val="none" w:sz="0" w:space="0" w:color="auto"/>
        <w:right w:val="none" w:sz="0" w:space="0" w:color="auto"/>
      </w:divBdr>
    </w:div>
    <w:div w:id="2086415346">
      <w:bodyDiv w:val="1"/>
      <w:marLeft w:val="0"/>
      <w:marRight w:val="0"/>
      <w:marTop w:val="0"/>
      <w:marBottom w:val="0"/>
      <w:divBdr>
        <w:top w:val="none" w:sz="0" w:space="0" w:color="auto"/>
        <w:left w:val="none" w:sz="0" w:space="0" w:color="auto"/>
        <w:bottom w:val="none" w:sz="0" w:space="0" w:color="auto"/>
        <w:right w:val="none" w:sz="0" w:space="0" w:color="auto"/>
      </w:divBdr>
    </w:div>
    <w:div w:id="2107919440">
      <w:bodyDiv w:val="1"/>
      <w:marLeft w:val="0"/>
      <w:marRight w:val="0"/>
      <w:marTop w:val="0"/>
      <w:marBottom w:val="0"/>
      <w:divBdr>
        <w:top w:val="none" w:sz="0" w:space="0" w:color="auto"/>
        <w:left w:val="none" w:sz="0" w:space="0" w:color="auto"/>
        <w:bottom w:val="none" w:sz="0" w:space="0" w:color="auto"/>
        <w:right w:val="none" w:sz="0" w:space="0" w:color="auto"/>
      </w:divBdr>
    </w:div>
    <w:div w:id="2109041071">
      <w:bodyDiv w:val="1"/>
      <w:marLeft w:val="0"/>
      <w:marRight w:val="0"/>
      <w:marTop w:val="0"/>
      <w:marBottom w:val="0"/>
      <w:divBdr>
        <w:top w:val="none" w:sz="0" w:space="0" w:color="auto"/>
        <w:left w:val="none" w:sz="0" w:space="0" w:color="auto"/>
        <w:bottom w:val="none" w:sz="0" w:space="0" w:color="auto"/>
        <w:right w:val="none" w:sz="0" w:space="0" w:color="auto"/>
      </w:divBdr>
    </w:div>
    <w:div w:id="2112310891">
      <w:bodyDiv w:val="1"/>
      <w:marLeft w:val="0"/>
      <w:marRight w:val="0"/>
      <w:marTop w:val="0"/>
      <w:marBottom w:val="0"/>
      <w:divBdr>
        <w:top w:val="none" w:sz="0" w:space="0" w:color="auto"/>
        <w:left w:val="none" w:sz="0" w:space="0" w:color="auto"/>
        <w:bottom w:val="none" w:sz="0" w:space="0" w:color="auto"/>
        <w:right w:val="none" w:sz="0" w:space="0" w:color="auto"/>
      </w:divBdr>
      <w:divsChild>
        <w:div w:id="1893737226">
          <w:marLeft w:val="0"/>
          <w:marRight w:val="0"/>
          <w:marTop w:val="0"/>
          <w:marBottom w:val="0"/>
          <w:divBdr>
            <w:top w:val="none" w:sz="0" w:space="0" w:color="auto"/>
            <w:left w:val="none" w:sz="0" w:space="0" w:color="auto"/>
            <w:bottom w:val="none" w:sz="0" w:space="0" w:color="auto"/>
            <w:right w:val="none" w:sz="0" w:space="0" w:color="auto"/>
          </w:divBdr>
        </w:div>
        <w:div w:id="1206138551">
          <w:marLeft w:val="0"/>
          <w:marRight w:val="0"/>
          <w:marTop w:val="0"/>
          <w:marBottom w:val="0"/>
          <w:divBdr>
            <w:top w:val="none" w:sz="0" w:space="0" w:color="auto"/>
            <w:left w:val="none" w:sz="0" w:space="0" w:color="auto"/>
            <w:bottom w:val="none" w:sz="0" w:space="0" w:color="auto"/>
            <w:right w:val="none" w:sz="0" w:space="0" w:color="auto"/>
          </w:divBdr>
        </w:div>
        <w:div w:id="778185423">
          <w:marLeft w:val="0"/>
          <w:marRight w:val="0"/>
          <w:marTop w:val="0"/>
          <w:marBottom w:val="0"/>
          <w:divBdr>
            <w:top w:val="none" w:sz="0" w:space="0" w:color="auto"/>
            <w:left w:val="none" w:sz="0" w:space="0" w:color="auto"/>
            <w:bottom w:val="none" w:sz="0" w:space="0" w:color="auto"/>
            <w:right w:val="none" w:sz="0" w:space="0" w:color="auto"/>
          </w:divBdr>
        </w:div>
        <w:div w:id="1397895418">
          <w:marLeft w:val="0"/>
          <w:marRight w:val="0"/>
          <w:marTop w:val="0"/>
          <w:marBottom w:val="0"/>
          <w:divBdr>
            <w:top w:val="none" w:sz="0" w:space="0" w:color="auto"/>
            <w:left w:val="none" w:sz="0" w:space="0" w:color="auto"/>
            <w:bottom w:val="none" w:sz="0" w:space="0" w:color="auto"/>
            <w:right w:val="none" w:sz="0" w:space="0" w:color="auto"/>
          </w:divBdr>
        </w:div>
        <w:div w:id="1822454768">
          <w:marLeft w:val="0"/>
          <w:marRight w:val="0"/>
          <w:marTop w:val="0"/>
          <w:marBottom w:val="0"/>
          <w:divBdr>
            <w:top w:val="none" w:sz="0" w:space="0" w:color="auto"/>
            <w:left w:val="none" w:sz="0" w:space="0" w:color="auto"/>
            <w:bottom w:val="none" w:sz="0" w:space="0" w:color="auto"/>
            <w:right w:val="none" w:sz="0" w:space="0" w:color="auto"/>
          </w:divBdr>
        </w:div>
        <w:div w:id="1649901500">
          <w:marLeft w:val="0"/>
          <w:marRight w:val="0"/>
          <w:marTop w:val="0"/>
          <w:marBottom w:val="0"/>
          <w:divBdr>
            <w:top w:val="none" w:sz="0" w:space="0" w:color="auto"/>
            <w:left w:val="none" w:sz="0" w:space="0" w:color="auto"/>
            <w:bottom w:val="none" w:sz="0" w:space="0" w:color="auto"/>
            <w:right w:val="none" w:sz="0" w:space="0" w:color="auto"/>
          </w:divBdr>
        </w:div>
        <w:div w:id="1858890081">
          <w:marLeft w:val="0"/>
          <w:marRight w:val="0"/>
          <w:marTop w:val="0"/>
          <w:marBottom w:val="0"/>
          <w:divBdr>
            <w:top w:val="none" w:sz="0" w:space="0" w:color="auto"/>
            <w:left w:val="none" w:sz="0" w:space="0" w:color="auto"/>
            <w:bottom w:val="none" w:sz="0" w:space="0" w:color="auto"/>
            <w:right w:val="none" w:sz="0" w:space="0" w:color="auto"/>
          </w:divBdr>
        </w:div>
        <w:div w:id="1661076420">
          <w:marLeft w:val="0"/>
          <w:marRight w:val="0"/>
          <w:marTop w:val="0"/>
          <w:marBottom w:val="0"/>
          <w:divBdr>
            <w:top w:val="none" w:sz="0" w:space="0" w:color="auto"/>
            <w:left w:val="none" w:sz="0" w:space="0" w:color="auto"/>
            <w:bottom w:val="none" w:sz="0" w:space="0" w:color="auto"/>
            <w:right w:val="none" w:sz="0" w:space="0" w:color="auto"/>
          </w:divBdr>
        </w:div>
      </w:divsChild>
    </w:div>
    <w:div w:id="2113817374">
      <w:bodyDiv w:val="1"/>
      <w:marLeft w:val="0"/>
      <w:marRight w:val="0"/>
      <w:marTop w:val="0"/>
      <w:marBottom w:val="0"/>
      <w:divBdr>
        <w:top w:val="none" w:sz="0" w:space="0" w:color="auto"/>
        <w:left w:val="none" w:sz="0" w:space="0" w:color="auto"/>
        <w:bottom w:val="none" w:sz="0" w:space="0" w:color="auto"/>
        <w:right w:val="none" w:sz="0" w:space="0" w:color="auto"/>
      </w:divBdr>
      <w:divsChild>
        <w:div w:id="541871254">
          <w:marLeft w:val="0"/>
          <w:marRight w:val="0"/>
          <w:marTop w:val="0"/>
          <w:marBottom w:val="0"/>
          <w:divBdr>
            <w:top w:val="none" w:sz="0" w:space="0" w:color="auto"/>
            <w:left w:val="none" w:sz="0" w:space="0" w:color="auto"/>
            <w:bottom w:val="none" w:sz="0" w:space="0" w:color="auto"/>
            <w:right w:val="none" w:sz="0" w:space="0" w:color="auto"/>
          </w:divBdr>
        </w:div>
        <w:div w:id="779640534">
          <w:marLeft w:val="0"/>
          <w:marRight w:val="0"/>
          <w:marTop w:val="0"/>
          <w:marBottom w:val="0"/>
          <w:divBdr>
            <w:top w:val="none" w:sz="0" w:space="0" w:color="auto"/>
            <w:left w:val="none" w:sz="0" w:space="0" w:color="auto"/>
            <w:bottom w:val="none" w:sz="0" w:space="0" w:color="auto"/>
            <w:right w:val="none" w:sz="0" w:space="0" w:color="auto"/>
          </w:divBdr>
        </w:div>
        <w:div w:id="1406806736">
          <w:marLeft w:val="0"/>
          <w:marRight w:val="0"/>
          <w:marTop w:val="0"/>
          <w:marBottom w:val="0"/>
          <w:divBdr>
            <w:top w:val="none" w:sz="0" w:space="0" w:color="auto"/>
            <w:left w:val="none" w:sz="0" w:space="0" w:color="auto"/>
            <w:bottom w:val="none" w:sz="0" w:space="0" w:color="auto"/>
            <w:right w:val="none" w:sz="0" w:space="0" w:color="auto"/>
          </w:divBdr>
        </w:div>
      </w:divsChild>
    </w:div>
    <w:div w:id="2115861111">
      <w:bodyDiv w:val="1"/>
      <w:marLeft w:val="0"/>
      <w:marRight w:val="0"/>
      <w:marTop w:val="0"/>
      <w:marBottom w:val="0"/>
      <w:divBdr>
        <w:top w:val="none" w:sz="0" w:space="0" w:color="auto"/>
        <w:left w:val="none" w:sz="0" w:space="0" w:color="auto"/>
        <w:bottom w:val="none" w:sz="0" w:space="0" w:color="auto"/>
        <w:right w:val="none" w:sz="0" w:space="0" w:color="auto"/>
      </w:divBdr>
      <w:divsChild>
        <w:div w:id="1493908123">
          <w:marLeft w:val="0"/>
          <w:marRight w:val="0"/>
          <w:marTop w:val="0"/>
          <w:marBottom w:val="0"/>
          <w:divBdr>
            <w:top w:val="none" w:sz="0" w:space="0" w:color="auto"/>
            <w:left w:val="none" w:sz="0" w:space="0" w:color="auto"/>
            <w:bottom w:val="none" w:sz="0" w:space="0" w:color="auto"/>
            <w:right w:val="none" w:sz="0" w:space="0" w:color="auto"/>
          </w:divBdr>
        </w:div>
        <w:div w:id="1484393959">
          <w:marLeft w:val="0"/>
          <w:marRight w:val="0"/>
          <w:marTop w:val="0"/>
          <w:marBottom w:val="0"/>
          <w:divBdr>
            <w:top w:val="none" w:sz="0" w:space="0" w:color="auto"/>
            <w:left w:val="none" w:sz="0" w:space="0" w:color="auto"/>
            <w:bottom w:val="none" w:sz="0" w:space="0" w:color="auto"/>
            <w:right w:val="none" w:sz="0" w:space="0" w:color="auto"/>
          </w:divBdr>
        </w:div>
        <w:div w:id="1353219806">
          <w:marLeft w:val="0"/>
          <w:marRight w:val="0"/>
          <w:marTop w:val="0"/>
          <w:marBottom w:val="0"/>
          <w:divBdr>
            <w:top w:val="none" w:sz="0" w:space="0" w:color="auto"/>
            <w:left w:val="none" w:sz="0" w:space="0" w:color="auto"/>
            <w:bottom w:val="none" w:sz="0" w:space="0" w:color="auto"/>
            <w:right w:val="none" w:sz="0" w:space="0" w:color="auto"/>
          </w:divBdr>
        </w:div>
        <w:div w:id="1054548118">
          <w:marLeft w:val="0"/>
          <w:marRight w:val="0"/>
          <w:marTop w:val="0"/>
          <w:marBottom w:val="0"/>
          <w:divBdr>
            <w:top w:val="none" w:sz="0" w:space="0" w:color="auto"/>
            <w:left w:val="none" w:sz="0" w:space="0" w:color="auto"/>
            <w:bottom w:val="none" w:sz="0" w:space="0" w:color="auto"/>
            <w:right w:val="none" w:sz="0" w:space="0" w:color="auto"/>
          </w:divBdr>
        </w:div>
        <w:div w:id="502430104">
          <w:marLeft w:val="0"/>
          <w:marRight w:val="0"/>
          <w:marTop w:val="0"/>
          <w:marBottom w:val="0"/>
          <w:divBdr>
            <w:top w:val="none" w:sz="0" w:space="0" w:color="auto"/>
            <w:left w:val="none" w:sz="0" w:space="0" w:color="auto"/>
            <w:bottom w:val="none" w:sz="0" w:space="0" w:color="auto"/>
            <w:right w:val="none" w:sz="0" w:space="0" w:color="auto"/>
          </w:divBdr>
        </w:div>
        <w:div w:id="2064131752">
          <w:marLeft w:val="0"/>
          <w:marRight w:val="0"/>
          <w:marTop w:val="0"/>
          <w:marBottom w:val="0"/>
          <w:divBdr>
            <w:top w:val="none" w:sz="0" w:space="0" w:color="auto"/>
            <w:left w:val="none" w:sz="0" w:space="0" w:color="auto"/>
            <w:bottom w:val="none" w:sz="0" w:space="0" w:color="auto"/>
            <w:right w:val="none" w:sz="0" w:space="0" w:color="auto"/>
          </w:divBdr>
        </w:div>
      </w:divsChild>
    </w:div>
    <w:div w:id="2138259006">
      <w:bodyDiv w:val="1"/>
      <w:marLeft w:val="0"/>
      <w:marRight w:val="0"/>
      <w:marTop w:val="0"/>
      <w:marBottom w:val="0"/>
      <w:divBdr>
        <w:top w:val="none" w:sz="0" w:space="0" w:color="auto"/>
        <w:left w:val="none" w:sz="0" w:space="0" w:color="auto"/>
        <w:bottom w:val="none" w:sz="0" w:space="0" w:color="auto"/>
        <w:right w:val="none" w:sz="0" w:space="0" w:color="auto"/>
      </w:divBdr>
      <w:divsChild>
        <w:div w:id="324667802">
          <w:marLeft w:val="0"/>
          <w:marRight w:val="0"/>
          <w:marTop w:val="240"/>
          <w:marBottom w:val="240"/>
          <w:divBdr>
            <w:top w:val="none" w:sz="0" w:space="0" w:color="auto"/>
            <w:left w:val="none" w:sz="0" w:space="0" w:color="auto"/>
            <w:bottom w:val="none" w:sz="0" w:space="0" w:color="auto"/>
            <w:right w:val="none" w:sz="0" w:space="0" w:color="auto"/>
          </w:divBdr>
        </w:div>
        <w:div w:id="1425222065">
          <w:marLeft w:val="0"/>
          <w:marRight w:val="0"/>
          <w:marTop w:val="240"/>
          <w:marBottom w:val="240"/>
          <w:divBdr>
            <w:top w:val="none" w:sz="0" w:space="0" w:color="auto"/>
            <w:left w:val="none" w:sz="0" w:space="0" w:color="auto"/>
            <w:bottom w:val="none" w:sz="0" w:space="0" w:color="auto"/>
            <w:right w:val="none" w:sz="0" w:space="0" w:color="auto"/>
          </w:divBdr>
        </w:div>
        <w:div w:id="21395745">
          <w:marLeft w:val="0"/>
          <w:marRight w:val="0"/>
          <w:marTop w:val="240"/>
          <w:marBottom w:val="0"/>
          <w:divBdr>
            <w:top w:val="none" w:sz="0" w:space="0" w:color="auto"/>
            <w:left w:val="none" w:sz="0" w:space="0" w:color="auto"/>
            <w:bottom w:val="none" w:sz="0" w:space="0" w:color="auto"/>
            <w:right w:val="none" w:sz="0" w:space="0" w:color="auto"/>
          </w:divBdr>
        </w:div>
        <w:div w:id="351225161">
          <w:marLeft w:val="0"/>
          <w:marRight w:val="0"/>
          <w:marTop w:val="240"/>
          <w:marBottom w:val="240"/>
          <w:divBdr>
            <w:top w:val="none" w:sz="0" w:space="0" w:color="auto"/>
            <w:left w:val="none" w:sz="0" w:space="0" w:color="auto"/>
            <w:bottom w:val="none" w:sz="0" w:space="0" w:color="auto"/>
            <w:right w:val="none" w:sz="0" w:space="0" w:color="auto"/>
          </w:divBdr>
        </w:div>
        <w:div w:id="515117297">
          <w:marLeft w:val="0"/>
          <w:marRight w:val="0"/>
          <w:marTop w:val="240"/>
          <w:marBottom w:val="240"/>
          <w:divBdr>
            <w:top w:val="none" w:sz="0" w:space="0" w:color="auto"/>
            <w:left w:val="none" w:sz="0" w:space="0" w:color="auto"/>
            <w:bottom w:val="none" w:sz="0" w:space="0" w:color="auto"/>
            <w:right w:val="none" w:sz="0" w:space="0" w:color="auto"/>
          </w:divBdr>
        </w:div>
        <w:div w:id="197164061">
          <w:marLeft w:val="0"/>
          <w:marRight w:val="0"/>
          <w:marTop w:val="240"/>
          <w:marBottom w:val="240"/>
          <w:divBdr>
            <w:top w:val="none" w:sz="0" w:space="0" w:color="auto"/>
            <w:left w:val="none" w:sz="0" w:space="0" w:color="auto"/>
            <w:bottom w:val="none" w:sz="0" w:space="0" w:color="auto"/>
            <w:right w:val="none" w:sz="0" w:space="0" w:color="auto"/>
          </w:divBdr>
        </w:div>
        <w:div w:id="515464862">
          <w:marLeft w:val="0"/>
          <w:marRight w:val="0"/>
          <w:marTop w:val="240"/>
          <w:marBottom w:val="240"/>
          <w:divBdr>
            <w:top w:val="none" w:sz="0" w:space="0" w:color="auto"/>
            <w:left w:val="none" w:sz="0" w:space="0" w:color="auto"/>
            <w:bottom w:val="none" w:sz="0" w:space="0" w:color="auto"/>
            <w:right w:val="none" w:sz="0" w:space="0" w:color="auto"/>
          </w:divBdr>
        </w:div>
      </w:divsChild>
    </w:div>
    <w:div w:id="214573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notredamedestroisvallees.be"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hyperlink" Target="http://www.cine-gedinne.be/" TargetMode="External"/><Relationship Id="rId7" Type="http://schemas.openxmlformats.org/officeDocument/2006/relationships/endnotes" Target="endnotes.xml"/><Relationship Id="rId12" Type="http://schemas.openxmlformats.org/officeDocument/2006/relationships/hyperlink" Target="mailto:cat4@hotmail.be" TargetMode="External"/><Relationship Id="rId17" Type="http://schemas.openxmlformats.org/officeDocument/2006/relationships/hyperlink" Target="mailto:collin-davreux@skynet.be" TargetMode="External"/><Relationship Id="rId2" Type="http://schemas.openxmlformats.org/officeDocument/2006/relationships/numbering" Target="numbering.xml"/><Relationship Id="rId16" Type="http://schemas.openxmlformats.org/officeDocument/2006/relationships/hyperlink" Target="mailto:thyrion@skynet.be"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eronique.paquay67@hotmail.co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vanderperre.francis@gmail.com" TargetMode="External"/><Relationship Id="rId23" Type="http://schemas.openxmlformats.org/officeDocument/2006/relationships/fontTable" Target="fontTable.xml"/><Relationship Id="rId10" Type="http://schemas.openxmlformats.org/officeDocument/2006/relationships/hyperlink" Target="mailto:x.devoghel@xdv.be"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mailto:1@gmail.com" TargetMode="External"/><Relationship Id="rId14" Type="http://schemas.openxmlformats.org/officeDocument/2006/relationships/image" Target="media/image2.png"/><Relationship Id="rId22" Type="http://schemas.openxmlformats.org/officeDocument/2006/relationships/hyperlink" Target="mailto:veronique.paquay67@hot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DD053F-C0FC-490A-A281-80383B8E4E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3317</Words>
  <Characters>18249</Characters>
  <Application>Microsoft Office Word</Application>
  <DocSecurity>0</DocSecurity>
  <Lines>152</Lines>
  <Paragraphs>43</Paragraphs>
  <ScaleCrop>false</ScaleCrop>
  <HeadingPairs>
    <vt:vector size="2" baseType="variant">
      <vt:variant>
        <vt:lpstr>Titre</vt:lpstr>
      </vt:variant>
      <vt:variant>
        <vt:i4>1</vt:i4>
      </vt:variant>
    </vt:vector>
  </HeadingPairs>
  <TitlesOfParts>
    <vt:vector size="1" baseType="lpstr">
      <vt:lpstr/>
    </vt:vector>
  </TitlesOfParts>
  <Company>TOSHIBA</Company>
  <LinksUpToDate>false</LinksUpToDate>
  <CharactersWithSpaces>21523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 Vanderperre</dc:creator>
  <cp:lastModifiedBy>User</cp:lastModifiedBy>
  <cp:revision>2</cp:revision>
  <cp:lastPrinted>2025-11-22T14:35:00Z</cp:lastPrinted>
  <dcterms:created xsi:type="dcterms:W3CDTF">2025-11-30T13:44:00Z</dcterms:created>
  <dcterms:modified xsi:type="dcterms:W3CDTF">2025-11-30T13:44:00Z</dcterms:modified>
</cp:coreProperties>
</file>