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60857" w:rsidRDefault="00660857">
      <w:pPr>
        <w:jc w:val="both"/>
        <w:rPr>
          <w:rFonts w:ascii="Arial" w:hAnsi="Arial"/>
          <w:b/>
          <w:sz w:val="28"/>
          <w:shd w:val="clear" w:color="auto" w:fill="FFFF00"/>
        </w:rPr>
      </w:pPr>
      <w:r>
        <w:rPr>
          <w:rFonts w:ascii="Arial" w:hAnsi="Arial"/>
          <w:b/>
          <w:sz w:val="28"/>
          <w:shd w:val="clear" w:color="auto" w:fill="FFFF00"/>
        </w:rPr>
        <w:t>FETE DU CHRIST, ROI DE L'UNIVERS.</w:t>
      </w:r>
    </w:p>
    <w:p w:rsidR="00660857" w:rsidRDefault="00660857">
      <w:pPr>
        <w:jc w:val="both"/>
        <w:rPr>
          <w:rFonts w:ascii="Arial" w:hAnsi="Arial"/>
          <w:b/>
          <w:sz w:val="28"/>
          <w:shd w:val="clear" w:color="auto" w:fill="FFFF00"/>
        </w:rPr>
      </w:pPr>
      <w:r>
        <w:rPr>
          <w:rFonts w:ascii="Arial" w:hAnsi="Arial"/>
          <w:b/>
          <w:sz w:val="28"/>
          <w:shd w:val="clear" w:color="auto" w:fill="FFFF00"/>
        </w:rPr>
        <w:t>-------------------------------------------------------</w:t>
      </w:r>
    </w:p>
    <w:p w:rsidR="00660857" w:rsidRDefault="00660857">
      <w:pPr>
        <w:jc w:val="both"/>
        <w:rPr>
          <w:rFonts w:ascii="Arial" w:hAnsi="Arial"/>
          <w:b/>
          <w:sz w:val="24"/>
        </w:rPr>
      </w:pPr>
      <w:r>
        <w:rPr>
          <w:rFonts w:ascii="Arial" w:hAnsi="Arial"/>
          <w:sz w:val="24"/>
        </w:rPr>
        <w:t xml:space="preserve">           </w:t>
      </w:r>
      <w:r w:rsidR="00F84F9D">
        <w:rPr>
          <w:rFonts w:ascii="Arial" w:hAnsi="Arial"/>
          <w:noProof/>
          <w:sz w:val="24"/>
          <w:lang w:val="fr-BE" w:eastAsia="fr-BE"/>
        </w:rPr>
        <w:drawing>
          <wp:inline distT="0" distB="0" distL="0" distR="0">
            <wp:extent cx="5334000" cy="4239260"/>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334000" cy="4239260"/>
                    </a:xfrm>
                    <a:prstGeom prst="rect">
                      <a:avLst/>
                    </a:prstGeom>
                    <a:solidFill>
                      <a:srgbClr val="FFFFFF"/>
                    </a:solidFill>
                    <a:ln w="9525">
                      <a:noFill/>
                      <a:miter lim="800000"/>
                      <a:headEnd/>
                      <a:tailEnd/>
                    </a:ln>
                  </pic:spPr>
                </pic:pic>
              </a:graphicData>
            </a:graphic>
          </wp:inline>
        </w:drawing>
      </w:r>
    </w:p>
    <w:p w:rsidR="000D520C" w:rsidRDefault="000D520C">
      <w:pPr>
        <w:jc w:val="both"/>
        <w:rPr>
          <w:rFonts w:ascii="Arial" w:hAnsi="Arial"/>
          <w:b/>
          <w:sz w:val="24"/>
        </w:rPr>
      </w:pPr>
    </w:p>
    <w:p w:rsidR="000D520C" w:rsidRDefault="000D520C" w:rsidP="000D520C">
      <w:pPr>
        <w:pBdr>
          <w:top w:val="single" w:sz="20" w:space="1" w:color="000000"/>
          <w:left w:val="single" w:sz="20" w:space="1" w:color="000000"/>
          <w:bottom w:val="single" w:sz="20" w:space="1" w:color="000000"/>
          <w:right w:val="single" w:sz="20" w:space="1" w:color="000000"/>
        </w:pBdr>
        <w:tabs>
          <w:tab w:val="left" w:pos="1637"/>
        </w:tabs>
        <w:ind w:left="1637" w:right="2477"/>
        <w:jc w:val="both"/>
        <w:rPr>
          <w:b/>
        </w:rPr>
      </w:pPr>
      <w:r>
        <w:rPr>
          <w:b/>
        </w:rPr>
        <w:t xml:space="preserve">         </w:t>
      </w:r>
      <w:r>
        <w:rPr>
          <w:b/>
          <w:sz w:val="40"/>
          <w:szCs w:val="40"/>
        </w:rPr>
        <w:t>LE TEMPS DE L'ACCUEIL</w:t>
      </w:r>
      <w:r>
        <w:rPr>
          <w:b/>
        </w:rPr>
        <w:t xml:space="preserve"> </w:t>
      </w:r>
    </w:p>
    <w:p w:rsidR="000D520C" w:rsidRDefault="000D520C">
      <w:pPr>
        <w:jc w:val="both"/>
        <w:rPr>
          <w:rFonts w:ascii="Arial" w:hAnsi="Arial"/>
          <w:b/>
          <w:sz w:val="24"/>
        </w:rPr>
      </w:pPr>
    </w:p>
    <w:p w:rsidR="00660857" w:rsidRDefault="00660857">
      <w:pPr>
        <w:jc w:val="both"/>
        <w:rPr>
          <w:rFonts w:ascii="Arial" w:hAnsi="Arial"/>
          <w:b/>
          <w:sz w:val="24"/>
        </w:rPr>
      </w:pPr>
      <w:r>
        <w:rPr>
          <w:rFonts w:ascii="Arial" w:hAnsi="Arial"/>
          <w:b/>
          <w:sz w:val="24"/>
        </w:rPr>
        <w:t>Introduction</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Frères et soeurs, le Christ est roi! Mais c'est un roi avec une couronne étrange. En lui, aucune volonté de domination, dans ses mains aucune épée, aucun sceptre... si ce n'est un roseau de souffrances!</w:t>
      </w:r>
    </w:p>
    <w:p w:rsidR="00660857" w:rsidRDefault="00660857">
      <w:pPr>
        <w:jc w:val="both"/>
        <w:rPr>
          <w:rFonts w:ascii="Arial" w:hAnsi="Arial"/>
          <w:sz w:val="24"/>
        </w:rPr>
      </w:pPr>
      <w:r>
        <w:rPr>
          <w:rFonts w:ascii="Arial" w:hAnsi="Arial"/>
          <w:sz w:val="24"/>
        </w:rPr>
        <w:t>Sa seule puissance est son amour sans limites qui transforme les coeurs et le monde... C'est un roi qui ne prend rien: il ne fait que donner!</w:t>
      </w:r>
    </w:p>
    <w:p w:rsidR="00660857" w:rsidRDefault="00660857">
      <w:pPr>
        <w:jc w:val="both"/>
        <w:rPr>
          <w:rFonts w:ascii="Arial" w:hAnsi="Arial"/>
          <w:sz w:val="24"/>
        </w:rPr>
      </w:pPr>
      <w:r>
        <w:rPr>
          <w:rFonts w:ascii="Arial" w:hAnsi="Arial"/>
          <w:sz w:val="24"/>
        </w:rPr>
        <w:t>Et nous, frères et soeurs, nous ne sommes pas ses sujets, nous sommes ses amis, venus chanter pour lui, le roi-serviteur, notre Dieu!</w:t>
      </w:r>
    </w:p>
    <w:p w:rsidR="00660857" w:rsidRDefault="00660857">
      <w:pPr>
        <w:jc w:val="both"/>
        <w:rPr>
          <w:rFonts w:ascii="Arial" w:hAnsi="Arial"/>
          <w:sz w:val="24"/>
        </w:rPr>
      </w:pPr>
      <w:r>
        <w:rPr>
          <w:rFonts w:ascii="Arial" w:hAnsi="Arial"/>
          <w:sz w:val="24"/>
        </w:rPr>
        <w:t>Ou</w:t>
      </w:r>
    </w:p>
    <w:p w:rsidR="00660857" w:rsidRDefault="00660857">
      <w:pPr>
        <w:pStyle w:val="Corpsdetexte21"/>
        <w:rPr>
          <w:rFonts w:ascii="Tahoma" w:hAnsi="Tahoma"/>
        </w:rPr>
      </w:pPr>
      <w:r>
        <w:rPr>
          <w:rFonts w:ascii="Tahoma" w:hAnsi="Tahoma"/>
        </w:rPr>
        <w:t>Frères et sœurs, nos yeux sont fixés sur Celui qui doit revenir dans la gloire, Jésus-Christ, notre Roi… rappelez-vous : au temps de sa naissance, des mages ont reconnu dans un petit enfant le Roi qu’ils cherchaient et ils ont adoré leur Sauveur. De longues années plus tard, un crucifié a regardé Jésus condamné comme lui au supplice de la croix. Et il a reconnu son Roi et il a prié : « Souviens-toi de moi quand tu viendras dans ton Royaume ». et aujourd’hui, dans notre assemblée, sous d’humbles signes, nous allons reconnaître notre Roi ; nous allons l’adorer et célébrer ensemble son mystère…</w:t>
      </w:r>
    </w:p>
    <w:p w:rsidR="00660857" w:rsidRDefault="00660857">
      <w:pPr>
        <w:jc w:val="both"/>
        <w:rPr>
          <w:rFonts w:ascii="Arial" w:hAnsi="Arial"/>
          <w:sz w:val="24"/>
        </w:rPr>
      </w:pPr>
      <w:r>
        <w:rPr>
          <w:rFonts w:ascii="Arial" w:hAnsi="Arial"/>
          <w:sz w:val="24"/>
        </w:rPr>
        <w:t>Ou</w:t>
      </w:r>
    </w:p>
    <w:p w:rsidR="00B07219" w:rsidRDefault="00B07219" w:rsidP="00B07219">
      <w:pPr>
        <w:jc w:val="both"/>
        <w:rPr>
          <w:sz w:val="28"/>
          <w:szCs w:val="28"/>
          <w:lang w:val="fr-BE"/>
        </w:rPr>
      </w:pPr>
      <w:r>
        <w:rPr>
          <w:sz w:val="28"/>
          <w:szCs w:val="28"/>
          <w:lang w:val="fr-BE"/>
        </w:rPr>
        <w:t>A la naissance de Jésus en découvrant un nouveau né couché sur de la paille, les mages ont reconnu le roi qu’ils cherchaient.</w:t>
      </w:r>
    </w:p>
    <w:p w:rsidR="00B07219" w:rsidRDefault="00B07219" w:rsidP="00B07219">
      <w:pPr>
        <w:jc w:val="both"/>
        <w:rPr>
          <w:sz w:val="28"/>
          <w:szCs w:val="28"/>
          <w:lang w:val="fr-BE"/>
        </w:rPr>
      </w:pPr>
      <w:r>
        <w:rPr>
          <w:sz w:val="28"/>
          <w:szCs w:val="28"/>
          <w:lang w:val="fr-BE"/>
        </w:rPr>
        <w:t>Trois ans plus tard, le larron crucifié, en voyant Jésus condamné au supplice de la croix, reconnu en lui son roi.</w:t>
      </w:r>
    </w:p>
    <w:p w:rsidR="00B07219" w:rsidRDefault="00B07219" w:rsidP="00B07219">
      <w:pPr>
        <w:jc w:val="both"/>
        <w:rPr>
          <w:sz w:val="28"/>
          <w:szCs w:val="28"/>
          <w:lang w:val="fr-BE"/>
        </w:rPr>
      </w:pPr>
      <w:r>
        <w:rPr>
          <w:sz w:val="28"/>
          <w:szCs w:val="28"/>
          <w:lang w:val="fr-BE"/>
        </w:rPr>
        <w:lastRenderedPageBreak/>
        <w:t>Aujourd’hui, nous aussi, sous l’humble signe du pain et du vin partagés, nous sommes invités à reconnaître Jésus notre roi.</w:t>
      </w:r>
    </w:p>
    <w:p w:rsidR="00B07219" w:rsidRDefault="00B07219" w:rsidP="00B07219">
      <w:pPr>
        <w:jc w:val="both"/>
        <w:rPr>
          <w:sz w:val="28"/>
          <w:szCs w:val="28"/>
          <w:lang w:val="fr-BE"/>
        </w:rPr>
      </w:pPr>
      <w:r>
        <w:rPr>
          <w:sz w:val="28"/>
          <w:szCs w:val="28"/>
          <w:lang w:val="fr-BE"/>
        </w:rPr>
        <w:t xml:space="preserve">Le roi pour qui les souffrants et les pauvres sont premiers. </w:t>
      </w:r>
    </w:p>
    <w:p w:rsidR="00B07219" w:rsidRDefault="00B07219" w:rsidP="00B07219">
      <w:pPr>
        <w:jc w:val="both"/>
        <w:rPr>
          <w:sz w:val="28"/>
          <w:szCs w:val="28"/>
          <w:lang w:val="fr-BE"/>
        </w:rPr>
      </w:pPr>
      <w:r>
        <w:rPr>
          <w:sz w:val="28"/>
          <w:szCs w:val="28"/>
          <w:lang w:val="fr-BE"/>
        </w:rPr>
        <w:tab/>
        <w:t>En ce roi qui s’est fait proche des petits nous pouvons mettre toute notre confiance.</w:t>
      </w:r>
    </w:p>
    <w:p w:rsidR="00660857" w:rsidRPr="00B07219" w:rsidRDefault="00660857">
      <w:pPr>
        <w:jc w:val="both"/>
        <w:rPr>
          <w:rFonts w:ascii="Arial" w:hAnsi="Arial"/>
          <w:sz w:val="24"/>
          <w:lang w:val="fr-BE"/>
        </w:rPr>
      </w:pPr>
    </w:p>
    <w:p w:rsidR="00660857" w:rsidRDefault="00660857">
      <w:pPr>
        <w:jc w:val="both"/>
        <w:rPr>
          <w:rFonts w:ascii="Arial" w:hAnsi="Arial"/>
          <w:b/>
          <w:sz w:val="24"/>
        </w:rPr>
      </w:pPr>
      <w:r>
        <w:rPr>
          <w:rFonts w:ascii="Arial" w:hAnsi="Arial"/>
          <w:b/>
          <w:sz w:val="24"/>
        </w:rPr>
        <w:t>Préparation pénitentielle</w:t>
      </w:r>
    </w:p>
    <w:p w:rsidR="00660857" w:rsidRDefault="00660857">
      <w:pPr>
        <w:jc w:val="both"/>
        <w:rPr>
          <w:rFonts w:ascii="Arial" w:hAnsi="Arial"/>
          <w:sz w:val="24"/>
        </w:rPr>
      </w:pPr>
    </w:p>
    <w:p w:rsidR="00660857" w:rsidRDefault="00660857">
      <w:pPr>
        <w:jc w:val="both"/>
        <w:rPr>
          <w:rFonts w:ascii="Arial" w:hAnsi="Arial"/>
          <w:b/>
          <w:color w:val="800000"/>
          <w:sz w:val="24"/>
        </w:rPr>
      </w:pPr>
      <w:r>
        <w:rPr>
          <w:rFonts w:ascii="Arial" w:hAnsi="Arial"/>
          <w:b/>
          <w:color w:val="800000"/>
          <w:sz w:val="24"/>
        </w:rPr>
        <w:t>- Seigneur Jésus, mis au rang des malfaiteurs, tu rends l'espoir à celui qui t'invoque. Entends l'aveu de nos péchés et prends pitié de nous.</w:t>
      </w:r>
    </w:p>
    <w:p w:rsidR="00660857" w:rsidRDefault="00660857">
      <w:pPr>
        <w:jc w:val="both"/>
        <w:rPr>
          <w:rFonts w:ascii="Arial" w:hAnsi="Arial"/>
          <w:b/>
          <w:color w:val="800000"/>
          <w:sz w:val="24"/>
        </w:rPr>
      </w:pPr>
    </w:p>
    <w:p w:rsidR="00660857" w:rsidRDefault="00660857">
      <w:pPr>
        <w:jc w:val="both"/>
        <w:rPr>
          <w:rFonts w:ascii="Arial" w:hAnsi="Arial"/>
          <w:b/>
          <w:color w:val="800000"/>
          <w:sz w:val="24"/>
        </w:rPr>
      </w:pPr>
      <w:r>
        <w:rPr>
          <w:rFonts w:ascii="Arial" w:hAnsi="Arial"/>
          <w:b/>
          <w:color w:val="800000"/>
          <w:sz w:val="24"/>
        </w:rPr>
        <w:t>- O Christ, ton amour se manifeste au brigand qui se tourne vers toi. Ecoute notre appel et prends pitié de nous.</w:t>
      </w:r>
    </w:p>
    <w:p w:rsidR="00660857" w:rsidRDefault="00660857">
      <w:pPr>
        <w:jc w:val="both"/>
        <w:rPr>
          <w:rFonts w:ascii="Arial" w:hAnsi="Arial"/>
          <w:b/>
          <w:color w:val="800000"/>
          <w:sz w:val="24"/>
        </w:rPr>
      </w:pPr>
    </w:p>
    <w:p w:rsidR="00660857" w:rsidRDefault="00660857">
      <w:pPr>
        <w:jc w:val="both"/>
        <w:rPr>
          <w:rFonts w:ascii="Arial" w:hAnsi="Arial"/>
          <w:b/>
          <w:color w:val="800000"/>
          <w:sz w:val="24"/>
        </w:rPr>
      </w:pPr>
      <w:r>
        <w:rPr>
          <w:rFonts w:ascii="Arial" w:hAnsi="Arial"/>
          <w:b/>
          <w:color w:val="800000"/>
          <w:sz w:val="24"/>
        </w:rPr>
        <w:t>- Seigneur Jésus, la croix est ton trône et le chemin qui conduit au Royaume du Père. Entends le cri de nos souffrances et prends pitié de nous.</w:t>
      </w:r>
    </w:p>
    <w:p w:rsidR="00660857" w:rsidRDefault="00660857">
      <w:pPr>
        <w:jc w:val="both"/>
        <w:rPr>
          <w:rFonts w:ascii="Arial" w:hAnsi="Arial"/>
          <w:b/>
          <w:sz w:val="24"/>
        </w:rPr>
      </w:pPr>
      <w:r>
        <w:rPr>
          <w:rFonts w:ascii="Arial" w:hAnsi="Arial"/>
          <w:b/>
          <w:sz w:val="24"/>
        </w:rPr>
        <w:t>Ou</w:t>
      </w:r>
    </w:p>
    <w:p w:rsidR="00660857" w:rsidRDefault="00660857">
      <w:pPr>
        <w:tabs>
          <w:tab w:val="left" w:pos="5295"/>
        </w:tabs>
        <w:autoSpaceDE w:val="0"/>
        <w:rPr>
          <w:rFonts w:ascii="Arial" w:hAnsi="Arial" w:cs="Arial"/>
          <w:color w:val="000000"/>
          <w:sz w:val="26"/>
          <w:szCs w:val="26"/>
        </w:rPr>
      </w:pPr>
      <w:r>
        <w:rPr>
          <w:rFonts w:ascii="Arial" w:hAnsi="Arial" w:cs="Arial"/>
          <w:color w:val="000000"/>
          <w:sz w:val="26"/>
          <w:szCs w:val="26"/>
        </w:rPr>
        <w:t>Avec le Christ nous sommes passés des ténèbres à la lumière du Royaume de Dieu. Demandons-lui de nous accorder son pardon.</w:t>
      </w:r>
    </w:p>
    <w:p w:rsidR="00660857" w:rsidRDefault="00660857">
      <w:pPr>
        <w:autoSpaceDE w:val="0"/>
        <w:rPr>
          <w:rFonts w:ascii="Arial" w:hAnsi="Arial" w:cs="Arial"/>
          <w:b/>
          <w:color w:val="0000FF"/>
          <w:sz w:val="26"/>
          <w:szCs w:val="26"/>
        </w:rPr>
      </w:pPr>
      <w:r>
        <w:rPr>
          <w:rFonts w:ascii="Arial" w:hAnsi="Arial" w:cs="Arial"/>
          <w:b/>
          <w:color w:val="0000FF"/>
          <w:sz w:val="26"/>
          <w:szCs w:val="26"/>
        </w:rPr>
        <w:t>- Seigneur, notre Roi, tu as pris visage d’homme, pour que l’homme prenne visage de Dieu. Fais venir ton Règne et prends pitié de nous.</w:t>
      </w:r>
    </w:p>
    <w:p w:rsidR="00660857" w:rsidRDefault="00660857">
      <w:pPr>
        <w:autoSpaceDE w:val="0"/>
        <w:rPr>
          <w:rFonts w:ascii="Arial" w:hAnsi="Arial" w:cs="Arial"/>
          <w:b/>
          <w:color w:val="0000FF"/>
          <w:sz w:val="26"/>
          <w:szCs w:val="26"/>
        </w:rPr>
      </w:pPr>
    </w:p>
    <w:p w:rsidR="00660857" w:rsidRDefault="00660857">
      <w:pPr>
        <w:autoSpaceDE w:val="0"/>
        <w:rPr>
          <w:rFonts w:ascii="Arial" w:hAnsi="Arial" w:cs="Arial"/>
          <w:b/>
          <w:color w:val="0000FF"/>
          <w:sz w:val="26"/>
          <w:szCs w:val="26"/>
        </w:rPr>
      </w:pPr>
      <w:r>
        <w:rPr>
          <w:rFonts w:ascii="Arial" w:hAnsi="Arial" w:cs="Arial"/>
          <w:b/>
          <w:color w:val="0000FF"/>
          <w:sz w:val="26"/>
          <w:szCs w:val="26"/>
        </w:rPr>
        <w:t>- Ô Christ, notre Roi, tu t’es fait le serviteur d’une humanité souffrante pour que l’homme connaisse le bonheur éternel. Fais venir ton Règne et prends</w:t>
      </w:r>
    </w:p>
    <w:p w:rsidR="00660857" w:rsidRDefault="00660857">
      <w:pPr>
        <w:autoSpaceDE w:val="0"/>
        <w:rPr>
          <w:rFonts w:ascii="Arial" w:hAnsi="Arial" w:cs="Arial"/>
          <w:b/>
          <w:color w:val="0000FF"/>
          <w:sz w:val="26"/>
          <w:szCs w:val="26"/>
        </w:rPr>
      </w:pPr>
      <w:r>
        <w:rPr>
          <w:rFonts w:ascii="Arial" w:hAnsi="Arial" w:cs="Arial"/>
          <w:b/>
          <w:color w:val="0000FF"/>
          <w:sz w:val="26"/>
          <w:szCs w:val="26"/>
        </w:rPr>
        <w:t>pitié de nous.</w:t>
      </w:r>
    </w:p>
    <w:p w:rsidR="00660857" w:rsidRDefault="00660857">
      <w:pPr>
        <w:autoSpaceDE w:val="0"/>
        <w:rPr>
          <w:rFonts w:ascii="Arial" w:hAnsi="Arial" w:cs="Arial"/>
          <w:b/>
          <w:color w:val="0000FF"/>
          <w:sz w:val="26"/>
          <w:szCs w:val="26"/>
        </w:rPr>
      </w:pPr>
    </w:p>
    <w:p w:rsidR="00660857" w:rsidRDefault="00660857">
      <w:pPr>
        <w:autoSpaceDE w:val="0"/>
        <w:rPr>
          <w:rFonts w:ascii="Arial" w:hAnsi="Arial" w:cs="Arial"/>
          <w:b/>
          <w:color w:val="0000FF"/>
          <w:sz w:val="26"/>
          <w:szCs w:val="26"/>
        </w:rPr>
      </w:pPr>
      <w:r>
        <w:rPr>
          <w:rFonts w:ascii="Arial" w:hAnsi="Arial" w:cs="Arial"/>
          <w:b/>
          <w:color w:val="0000FF"/>
          <w:sz w:val="26"/>
          <w:szCs w:val="26"/>
        </w:rPr>
        <w:t>- Seigneur, notre Roi, tu as réconcilié les hommes avec leur Dieu, en scellant, par ta mort et ta résurrection, une alliance nouvelle. Fais venir ton Règne</w:t>
      </w:r>
    </w:p>
    <w:p w:rsidR="00660857" w:rsidRDefault="00660857">
      <w:pPr>
        <w:autoSpaceDE w:val="0"/>
        <w:rPr>
          <w:rFonts w:ascii="Arial" w:hAnsi="Arial" w:cs="Arial"/>
          <w:b/>
          <w:color w:val="0000FF"/>
          <w:sz w:val="26"/>
          <w:szCs w:val="26"/>
        </w:rPr>
      </w:pPr>
      <w:r>
        <w:rPr>
          <w:rFonts w:ascii="Arial" w:hAnsi="Arial" w:cs="Arial"/>
          <w:b/>
          <w:color w:val="0000FF"/>
          <w:sz w:val="26"/>
          <w:szCs w:val="26"/>
        </w:rPr>
        <w:t>et prends pitié de nous.</w:t>
      </w:r>
    </w:p>
    <w:p w:rsidR="00660857" w:rsidRDefault="00660857">
      <w:pPr>
        <w:jc w:val="both"/>
        <w:rPr>
          <w:rFonts w:ascii="Arial" w:hAnsi="Arial"/>
          <w:b/>
          <w:sz w:val="24"/>
        </w:rPr>
      </w:pPr>
    </w:p>
    <w:p w:rsidR="00660857" w:rsidRDefault="00660857">
      <w:pPr>
        <w:tabs>
          <w:tab w:val="left" w:pos="720"/>
        </w:tabs>
        <w:ind w:left="360"/>
        <w:jc w:val="both"/>
        <w:rPr>
          <w:rFonts w:cs="Arial"/>
          <w:bCs/>
          <w:i/>
          <w:iCs/>
          <w:sz w:val="28"/>
          <w:szCs w:val="28"/>
        </w:rPr>
      </w:pPr>
      <w:r>
        <w:rPr>
          <w:rFonts w:cs="Arial"/>
          <w:bCs/>
          <w:i/>
          <w:iCs/>
          <w:sz w:val="28"/>
          <w:szCs w:val="28"/>
        </w:rPr>
        <w:t>GLOIRE À DIEU</w:t>
      </w:r>
    </w:p>
    <w:p w:rsidR="00660857" w:rsidRDefault="00660857">
      <w:pPr>
        <w:rPr>
          <w:rFonts w:ascii="Arial" w:hAnsi="Arial"/>
          <w:b/>
          <w:sz w:val="24"/>
        </w:rPr>
      </w:pPr>
      <w:r>
        <w:rPr>
          <w:rFonts w:ascii="Arial" w:hAnsi="Arial"/>
          <w:b/>
          <w:sz w:val="24"/>
        </w:rPr>
        <w:t xml:space="preserve">Gloire à Dieu, au plus haut des cieux, </w:t>
      </w:r>
    </w:p>
    <w:p w:rsidR="00660857" w:rsidRDefault="00660857">
      <w:pPr>
        <w:rPr>
          <w:rFonts w:ascii="Arial" w:hAnsi="Arial"/>
          <w:b/>
          <w:sz w:val="24"/>
        </w:rPr>
      </w:pPr>
      <w:r>
        <w:rPr>
          <w:rFonts w:ascii="Arial" w:hAnsi="Arial"/>
          <w:b/>
          <w:sz w:val="24"/>
        </w:rPr>
        <w:t xml:space="preserve">et paix sur la terre aux hommes qu'il aime. </w:t>
      </w:r>
    </w:p>
    <w:p w:rsidR="00660857" w:rsidRDefault="00660857">
      <w:pPr>
        <w:rPr>
          <w:rFonts w:ascii="Arial" w:hAnsi="Arial"/>
          <w:b/>
          <w:sz w:val="24"/>
        </w:rPr>
      </w:pPr>
      <w:r>
        <w:rPr>
          <w:rFonts w:ascii="Arial" w:hAnsi="Arial"/>
          <w:b/>
          <w:sz w:val="24"/>
        </w:rPr>
        <w:t xml:space="preserve">Nous te louons, nous te bénissons, nous t'adorons, </w:t>
      </w:r>
    </w:p>
    <w:p w:rsidR="00660857" w:rsidRDefault="00660857">
      <w:pPr>
        <w:rPr>
          <w:rFonts w:ascii="Arial" w:hAnsi="Arial"/>
          <w:b/>
          <w:sz w:val="24"/>
        </w:rPr>
      </w:pPr>
      <w:r>
        <w:rPr>
          <w:rFonts w:ascii="Arial" w:hAnsi="Arial"/>
          <w:b/>
          <w:sz w:val="24"/>
        </w:rPr>
        <w:t xml:space="preserve">nous te glorifions, nous te rendons grâce, pour ton immense gloire, </w:t>
      </w:r>
    </w:p>
    <w:p w:rsidR="00660857" w:rsidRDefault="00660857">
      <w:pPr>
        <w:rPr>
          <w:rFonts w:ascii="Arial" w:hAnsi="Arial"/>
          <w:b/>
          <w:sz w:val="24"/>
        </w:rPr>
      </w:pPr>
      <w:r>
        <w:rPr>
          <w:rFonts w:ascii="Arial" w:hAnsi="Arial"/>
          <w:b/>
          <w:sz w:val="24"/>
        </w:rPr>
        <w:t>Seigneur Dieu, Roi du ciel, Dieu le Père tout</w:t>
      </w:r>
      <w:r>
        <w:rPr>
          <w:rFonts w:ascii="Arial" w:hAnsi="Arial"/>
          <w:b/>
          <w:sz w:val="24"/>
        </w:rPr>
        <w:noBreakHyphen/>
        <w:t xml:space="preserve">puissant. </w:t>
      </w:r>
    </w:p>
    <w:p w:rsidR="00660857" w:rsidRDefault="00660857">
      <w:pPr>
        <w:rPr>
          <w:rFonts w:ascii="Arial" w:hAnsi="Arial"/>
          <w:b/>
          <w:sz w:val="24"/>
        </w:rPr>
      </w:pPr>
      <w:r>
        <w:rPr>
          <w:rFonts w:ascii="Arial" w:hAnsi="Arial"/>
          <w:b/>
          <w:sz w:val="24"/>
        </w:rPr>
        <w:t xml:space="preserve">Seigneur, Fils unique, Jésus Christ, </w:t>
      </w:r>
    </w:p>
    <w:p w:rsidR="00660857" w:rsidRDefault="00660857">
      <w:pPr>
        <w:rPr>
          <w:rFonts w:ascii="Arial" w:hAnsi="Arial"/>
          <w:b/>
          <w:sz w:val="24"/>
        </w:rPr>
      </w:pPr>
      <w:r>
        <w:rPr>
          <w:rFonts w:ascii="Arial" w:hAnsi="Arial"/>
          <w:b/>
          <w:sz w:val="24"/>
        </w:rPr>
        <w:t xml:space="preserve">Seigneur Dieu, Agneau de Dieu, le Fils du Père; </w:t>
      </w:r>
    </w:p>
    <w:p w:rsidR="00660857" w:rsidRDefault="00660857">
      <w:pPr>
        <w:rPr>
          <w:rFonts w:ascii="Arial" w:hAnsi="Arial"/>
          <w:b/>
          <w:sz w:val="24"/>
        </w:rPr>
      </w:pPr>
      <w:r>
        <w:rPr>
          <w:rFonts w:ascii="Arial" w:hAnsi="Arial"/>
          <w:b/>
          <w:sz w:val="24"/>
        </w:rPr>
        <w:t xml:space="preserve">toi qui enlèves le péché du monde, prends pitié de nous; </w:t>
      </w:r>
    </w:p>
    <w:p w:rsidR="00660857" w:rsidRDefault="00660857">
      <w:pPr>
        <w:rPr>
          <w:rFonts w:ascii="Arial" w:hAnsi="Arial"/>
          <w:b/>
          <w:sz w:val="24"/>
        </w:rPr>
      </w:pPr>
      <w:r>
        <w:rPr>
          <w:rFonts w:ascii="Arial" w:hAnsi="Arial"/>
          <w:b/>
          <w:sz w:val="24"/>
        </w:rPr>
        <w:t xml:space="preserve">toi qui enlèves le péché du monde, reçois notre prière; </w:t>
      </w:r>
    </w:p>
    <w:p w:rsidR="00660857" w:rsidRDefault="00660857">
      <w:pPr>
        <w:rPr>
          <w:rFonts w:ascii="Arial" w:hAnsi="Arial"/>
          <w:b/>
          <w:sz w:val="24"/>
        </w:rPr>
      </w:pPr>
      <w:r>
        <w:rPr>
          <w:rFonts w:ascii="Arial" w:hAnsi="Arial"/>
          <w:b/>
          <w:sz w:val="24"/>
        </w:rPr>
        <w:t>toi qui es assis à la droite du Père, prends pitié de nous.</w:t>
      </w:r>
    </w:p>
    <w:p w:rsidR="00660857" w:rsidRDefault="00660857">
      <w:pPr>
        <w:rPr>
          <w:rFonts w:ascii="Arial" w:hAnsi="Arial"/>
          <w:b/>
          <w:sz w:val="24"/>
        </w:rPr>
      </w:pPr>
      <w:r>
        <w:rPr>
          <w:rFonts w:ascii="Arial" w:hAnsi="Arial"/>
          <w:b/>
          <w:sz w:val="24"/>
        </w:rPr>
        <w:t xml:space="preserve">Car toi seul es saint, toi seul es Seigneur, </w:t>
      </w:r>
    </w:p>
    <w:p w:rsidR="00660857" w:rsidRDefault="00660857">
      <w:pPr>
        <w:rPr>
          <w:rFonts w:ascii="Arial" w:hAnsi="Arial"/>
          <w:b/>
          <w:sz w:val="24"/>
        </w:rPr>
      </w:pPr>
      <w:r>
        <w:rPr>
          <w:rFonts w:ascii="Arial" w:hAnsi="Arial"/>
          <w:b/>
          <w:sz w:val="24"/>
        </w:rPr>
        <w:t>toi seul es le Très</w:t>
      </w:r>
      <w:r>
        <w:rPr>
          <w:rFonts w:ascii="Arial" w:hAnsi="Arial"/>
          <w:b/>
          <w:sz w:val="24"/>
        </w:rPr>
        <w:noBreakHyphen/>
        <w:t xml:space="preserve">Haut : Jésus Christ, avec le Saint Esprit, </w:t>
      </w:r>
    </w:p>
    <w:p w:rsidR="00660857" w:rsidRDefault="00660857">
      <w:pPr>
        <w:rPr>
          <w:rFonts w:ascii="Arial" w:hAnsi="Arial"/>
          <w:b/>
          <w:sz w:val="24"/>
        </w:rPr>
      </w:pPr>
      <w:r>
        <w:rPr>
          <w:rFonts w:ascii="Arial" w:hAnsi="Arial"/>
          <w:b/>
          <w:sz w:val="24"/>
        </w:rPr>
        <w:t>dans la gloire de Dieu le Père. Amen.</w:t>
      </w:r>
    </w:p>
    <w:p w:rsidR="00660857" w:rsidRDefault="00660857">
      <w:pPr>
        <w:jc w:val="both"/>
        <w:rPr>
          <w:rFonts w:ascii="Arial" w:hAnsi="Arial"/>
          <w:b/>
          <w:sz w:val="24"/>
        </w:rPr>
      </w:pPr>
    </w:p>
    <w:p w:rsidR="00660857" w:rsidRDefault="00660857">
      <w:pPr>
        <w:pStyle w:val="Titre1"/>
        <w:tabs>
          <w:tab w:val="clear" w:pos="3339"/>
          <w:tab w:val="left" w:pos="0"/>
        </w:tabs>
        <w:rPr>
          <w:rFonts w:ascii="Arial" w:hAnsi="Arial"/>
        </w:rPr>
      </w:pPr>
      <w:r>
        <w:rPr>
          <w:rFonts w:ascii="Arial" w:hAnsi="Arial"/>
        </w:rPr>
        <w:t>Prière d'ouverture</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Il nous est difficile, parfois, Seigneur notre Dieu, de mener notre vie dans la sérénité, alors que les conflits nous environnent jusqu'au sein même de notre famille.</w:t>
      </w:r>
    </w:p>
    <w:p w:rsidR="00660857" w:rsidRDefault="00660857">
      <w:pPr>
        <w:jc w:val="both"/>
        <w:rPr>
          <w:rFonts w:ascii="Arial" w:hAnsi="Arial"/>
          <w:sz w:val="24"/>
        </w:rPr>
      </w:pPr>
      <w:r>
        <w:rPr>
          <w:rFonts w:ascii="Arial" w:hAnsi="Arial"/>
          <w:sz w:val="24"/>
        </w:rPr>
        <w:t xml:space="preserve">Il nous est difficile, parfois, d'agir alors que nous sommes fixés dans le doute. </w:t>
      </w:r>
    </w:p>
    <w:p w:rsidR="00660857" w:rsidRDefault="00660857">
      <w:pPr>
        <w:jc w:val="both"/>
        <w:rPr>
          <w:rFonts w:ascii="Arial" w:hAnsi="Arial"/>
          <w:sz w:val="24"/>
        </w:rPr>
      </w:pPr>
      <w:r>
        <w:rPr>
          <w:rFonts w:ascii="Arial" w:hAnsi="Arial"/>
          <w:sz w:val="24"/>
        </w:rPr>
        <w:t>Nous t'en prions, viens nous fortifier avec ta Parole et ton Pain! Alors, nous n'aurons plus peur de nous perdre, car nous aurons reconnu ta présence à nos côtés pour les siècles des siècles. Amen!</w:t>
      </w:r>
    </w:p>
    <w:p w:rsidR="00660857" w:rsidRDefault="00660857">
      <w:pPr>
        <w:jc w:val="both"/>
        <w:rPr>
          <w:rFonts w:ascii="Arial" w:hAnsi="Arial"/>
          <w:sz w:val="24"/>
        </w:rPr>
      </w:pPr>
      <w:r>
        <w:rPr>
          <w:rFonts w:ascii="Arial" w:hAnsi="Arial"/>
          <w:sz w:val="24"/>
        </w:rPr>
        <w:lastRenderedPageBreak/>
        <w:t>ou</w:t>
      </w:r>
    </w:p>
    <w:p w:rsidR="00525333" w:rsidRDefault="00525333" w:rsidP="00525333">
      <w:pPr>
        <w:jc w:val="both"/>
        <w:rPr>
          <w:sz w:val="28"/>
          <w:szCs w:val="28"/>
          <w:lang w:val="fr-BE"/>
        </w:rPr>
      </w:pPr>
      <w:r>
        <w:rPr>
          <w:sz w:val="28"/>
          <w:szCs w:val="28"/>
          <w:lang w:val="fr-BE"/>
        </w:rPr>
        <w:t>Dieu Père, ton Royaume n’est pas de ce monde et cependant c’est dans ce monde qu’il plonge ses racines. Un Royaume où les petits et les pauvres sont premiers.</w:t>
      </w:r>
    </w:p>
    <w:p w:rsidR="00525333" w:rsidRDefault="00525333" w:rsidP="00525333">
      <w:pPr>
        <w:jc w:val="both"/>
        <w:rPr>
          <w:sz w:val="28"/>
          <w:szCs w:val="28"/>
          <w:lang w:val="fr-BE"/>
        </w:rPr>
      </w:pPr>
      <w:r>
        <w:rPr>
          <w:sz w:val="28"/>
          <w:szCs w:val="28"/>
          <w:lang w:val="fr-BE"/>
        </w:rPr>
        <w:t>Avec toi, Seigneur, nous voudrions participer à la construction de ce Royaume </w:t>
      </w:r>
    </w:p>
    <w:p w:rsidR="00525333" w:rsidRDefault="00525333" w:rsidP="00525333">
      <w:pPr>
        <w:jc w:val="both"/>
        <w:rPr>
          <w:sz w:val="28"/>
          <w:szCs w:val="28"/>
          <w:lang w:val="fr-BE"/>
        </w:rPr>
      </w:pPr>
      <w:r>
        <w:rPr>
          <w:sz w:val="28"/>
          <w:szCs w:val="28"/>
          <w:lang w:val="fr-BE"/>
        </w:rPr>
        <w:t xml:space="preserve">où la haine fait place au pardon, </w:t>
      </w:r>
    </w:p>
    <w:p w:rsidR="00525333" w:rsidRDefault="00525333" w:rsidP="00525333">
      <w:pPr>
        <w:jc w:val="both"/>
        <w:rPr>
          <w:sz w:val="28"/>
          <w:szCs w:val="28"/>
          <w:lang w:val="fr-BE"/>
        </w:rPr>
      </w:pPr>
      <w:r>
        <w:rPr>
          <w:sz w:val="28"/>
          <w:szCs w:val="28"/>
          <w:lang w:val="fr-BE"/>
        </w:rPr>
        <w:t>où la violence cède à la bonté,</w:t>
      </w:r>
    </w:p>
    <w:p w:rsidR="00525333" w:rsidRDefault="00525333" w:rsidP="00525333">
      <w:pPr>
        <w:jc w:val="both"/>
        <w:rPr>
          <w:sz w:val="28"/>
          <w:szCs w:val="28"/>
          <w:lang w:val="fr-BE"/>
        </w:rPr>
      </w:pPr>
      <w:r>
        <w:rPr>
          <w:sz w:val="28"/>
          <w:szCs w:val="28"/>
          <w:lang w:val="fr-BE"/>
        </w:rPr>
        <w:t>où le pouvoir est de servir</w:t>
      </w:r>
    </w:p>
    <w:p w:rsidR="00525333" w:rsidRDefault="00525333" w:rsidP="00525333">
      <w:pPr>
        <w:jc w:val="both"/>
        <w:rPr>
          <w:sz w:val="28"/>
          <w:szCs w:val="28"/>
          <w:lang w:val="fr-BE"/>
        </w:rPr>
      </w:pPr>
      <w:r>
        <w:rPr>
          <w:sz w:val="28"/>
          <w:szCs w:val="28"/>
          <w:lang w:val="fr-BE"/>
        </w:rPr>
        <w:t xml:space="preserve">et où chacun se sent considéré et aimé. Amen. </w:t>
      </w:r>
    </w:p>
    <w:p w:rsidR="00660857" w:rsidRDefault="00660857">
      <w:pPr>
        <w:jc w:val="both"/>
        <w:rPr>
          <w:rFonts w:ascii="Arial" w:hAnsi="Arial"/>
          <w:b/>
          <w:sz w:val="24"/>
        </w:rPr>
      </w:pPr>
      <w:r>
        <w:rPr>
          <w:rFonts w:ascii="Arial" w:hAnsi="Arial"/>
          <w:b/>
          <w:sz w:val="24"/>
        </w:rPr>
        <w:t>Ou</w:t>
      </w:r>
    </w:p>
    <w:p w:rsidR="00660857" w:rsidRDefault="00660857">
      <w:pPr>
        <w:pStyle w:val="OmniPage2"/>
        <w:spacing w:line="240" w:lineRule="auto"/>
        <w:ind w:left="51" w:right="141"/>
        <w:jc w:val="both"/>
        <w:rPr>
          <w:rFonts w:ascii="Tahoma" w:hAnsi="Tahoma"/>
          <w:sz w:val="24"/>
          <w:szCs w:val="24"/>
          <w:lang w:val="fr-FR"/>
        </w:rPr>
      </w:pPr>
      <w:r>
        <w:rPr>
          <w:rFonts w:ascii="Tahoma" w:hAnsi="Tahoma"/>
          <w:sz w:val="24"/>
          <w:szCs w:val="24"/>
          <w:lang w:val="fr-FR"/>
        </w:rPr>
        <w:t>Seigneur Dieu, depuis le commencement du monde tu destines l'humanité à partager la gloire et le bonheur de ton Fils. Fais de nous des témoins de l'espérance, des hommes et des femmes qui se fient à ton amour et croient en Jésus Christ, ton Fils, notre Seigneur et notre Roi, maintenant et toujours.</w:t>
      </w:r>
    </w:p>
    <w:p w:rsidR="00E53E66" w:rsidRDefault="00E53E66">
      <w:pPr>
        <w:pStyle w:val="OmniPage2"/>
        <w:spacing w:line="240" w:lineRule="auto"/>
        <w:ind w:left="51" w:right="141"/>
        <w:jc w:val="both"/>
        <w:rPr>
          <w:rFonts w:ascii="Tahoma" w:hAnsi="Tahoma"/>
          <w:sz w:val="24"/>
          <w:szCs w:val="24"/>
          <w:lang w:val="fr-FR"/>
        </w:rPr>
      </w:pPr>
    </w:p>
    <w:p w:rsidR="00660857" w:rsidRDefault="00660857">
      <w:pPr>
        <w:jc w:val="both"/>
        <w:rPr>
          <w:rFonts w:ascii="Arial" w:hAnsi="Arial"/>
          <w:b/>
          <w:sz w:val="24"/>
        </w:rPr>
      </w:pPr>
    </w:p>
    <w:p w:rsidR="000D520C" w:rsidRDefault="000D520C" w:rsidP="000D520C">
      <w:pPr>
        <w:pBdr>
          <w:top w:val="single" w:sz="20" w:space="1" w:color="000000"/>
          <w:left w:val="single" w:sz="20" w:space="1" w:color="000000"/>
          <w:bottom w:val="single" w:sz="20" w:space="1" w:color="000000"/>
          <w:right w:val="single" w:sz="20" w:space="1" w:color="000000"/>
        </w:pBdr>
        <w:ind w:left="1652" w:right="2265"/>
        <w:jc w:val="both"/>
        <w:rPr>
          <w:rFonts w:ascii="Arial" w:hAnsi="Arial"/>
          <w:b/>
          <w:bCs/>
          <w:sz w:val="40"/>
          <w:szCs w:val="40"/>
        </w:rPr>
      </w:pPr>
      <w:r>
        <w:rPr>
          <w:rFonts w:ascii="Arial" w:hAnsi="Arial"/>
          <w:b/>
          <w:bCs/>
          <w:sz w:val="40"/>
          <w:szCs w:val="40"/>
        </w:rPr>
        <w:t xml:space="preserve">    LE TEMPS DE LA PAROLE</w:t>
      </w:r>
    </w:p>
    <w:p w:rsidR="000D520C" w:rsidRDefault="000D520C">
      <w:pPr>
        <w:jc w:val="both"/>
        <w:rPr>
          <w:rFonts w:ascii="Arial" w:hAnsi="Arial"/>
          <w:b/>
          <w:sz w:val="24"/>
        </w:rPr>
      </w:pPr>
    </w:p>
    <w:p w:rsidR="00660857" w:rsidRDefault="00660857">
      <w:pPr>
        <w:jc w:val="both"/>
        <w:rPr>
          <w:rFonts w:ascii="Arial" w:hAnsi="Arial"/>
          <w:b/>
          <w:sz w:val="24"/>
        </w:rPr>
      </w:pPr>
      <w:r>
        <w:rPr>
          <w:rFonts w:ascii="Arial" w:hAnsi="Arial"/>
          <w:b/>
          <w:sz w:val="24"/>
        </w:rPr>
        <w:t>Introduction aux lectures</w:t>
      </w:r>
    </w:p>
    <w:p w:rsidR="00660857" w:rsidRDefault="00660857">
      <w:pPr>
        <w:jc w:val="both"/>
        <w:rPr>
          <w:rFonts w:ascii="Arial" w:hAnsi="Arial"/>
          <w:i/>
          <w:sz w:val="24"/>
          <w:u w:val="single"/>
        </w:rPr>
      </w:pPr>
    </w:p>
    <w:p w:rsidR="00660857" w:rsidRDefault="00660857">
      <w:pPr>
        <w:jc w:val="both"/>
        <w:rPr>
          <w:rFonts w:ascii="Arial" w:hAnsi="Arial"/>
          <w:i/>
          <w:sz w:val="24"/>
          <w:u w:val="single"/>
        </w:rPr>
      </w:pPr>
      <w:r>
        <w:rPr>
          <w:rFonts w:ascii="Arial" w:hAnsi="Arial"/>
          <w:i/>
          <w:sz w:val="24"/>
          <w:u w:val="single"/>
        </w:rPr>
        <w:t>Samuel:</w:t>
      </w:r>
    </w:p>
    <w:p w:rsidR="00660857" w:rsidRDefault="00660857">
      <w:pPr>
        <w:jc w:val="both"/>
        <w:rPr>
          <w:rFonts w:ascii="Arial" w:hAnsi="Arial"/>
          <w:sz w:val="24"/>
        </w:rPr>
      </w:pPr>
      <w:r>
        <w:rPr>
          <w:rFonts w:ascii="Arial" w:hAnsi="Arial"/>
          <w:sz w:val="24"/>
        </w:rPr>
        <w:t>Dieu avait promis à David de maintenir à jamais sa lignée royale. De génération en génération, le peuple juif a attendu un roi selon le coeur de Dieu. C'est Jésus qui, aujourd'hui, accomplit la promesse.</w:t>
      </w:r>
    </w:p>
    <w:p w:rsidR="00660857" w:rsidRDefault="00660857">
      <w:pPr>
        <w:jc w:val="both"/>
        <w:rPr>
          <w:rFonts w:ascii="Arial" w:hAnsi="Arial"/>
          <w:sz w:val="24"/>
        </w:rPr>
      </w:pPr>
    </w:p>
    <w:p w:rsidR="00660857" w:rsidRDefault="00660857">
      <w:pPr>
        <w:jc w:val="both"/>
        <w:rPr>
          <w:rFonts w:ascii="Arial" w:hAnsi="Arial"/>
          <w:i/>
          <w:sz w:val="24"/>
          <w:u w:val="single"/>
        </w:rPr>
      </w:pPr>
      <w:r>
        <w:rPr>
          <w:rFonts w:ascii="Arial" w:hAnsi="Arial"/>
          <w:i/>
          <w:sz w:val="24"/>
          <w:u w:val="single"/>
        </w:rPr>
        <w:t>Colossiens:</w:t>
      </w:r>
    </w:p>
    <w:p w:rsidR="00660857" w:rsidRDefault="00660857">
      <w:pPr>
        <w:jc w:val="both"/>
        <w:rPr>
          <w:rFonts w:ascii="Arial" w:hAnsi="Arial"/>
          <w:sz w:val="24"/>
        </w:rPr>
      </w:pPr>
      <w:r>
        <w:rPr>
          <w:rFonts w:ascii="Arial" w:hAnsi="Arial"/>
          <w:sz w:val="24"/>
        </w:rPr>
        <w:t>Paul invite à rendre grâce, car nous sommes les héritiers du royaume dont le Christ est roi. Lui seul donne sens à l'histoire du monde et tous, nous avons part à la richesse de sa grâce.</w:t>
      </w:r>
    </w:p>
    <w:p w:rsidR="00660857" w:rsidRDefault="00660857">
      <w:pPr>
        <w:jc w:val="both"/>
        <w:rPr>
          <w:rFonts w:ascii="Arial" w:hAnsi="Arial"/>
          <w:sz w:val="24"/>
        </w:rPr>
      </w:pPr>
    </w:p>
    <w:p w:rsidR="00660857" w:rsidRDefault="00660857">
      <w:pPr>
        <w:jc w:val="both"/>
        <w:rPr>
          <w:rFonts w:ascii="Arial" w:hAnsi="Arial"/>
          <w:i/>
          <w:iCs/>
          <w:sz w:val="24"/>
          <w:u w:val="single"/>
        </w:rPr>
      </w:pPr>
      <w:r>
        <w:rPr>
          <w:rFonts w:ascii="Arial" w:hAnsi="Arial"/>
          <w:i/>
          <w:iCs/>
          <w:sz w:val="24"/>
          <w:u w:val="single"/>
        </w:rPr>
        <w:t>Luc:</w:t>
      </w:r>
    </w:p>
    <w:p w:rsidR="00660857" w:rsidRDefault="00660857">
      <w:pPr>
        <w:jc w:val="both"/>
        <w:rPr>
          <w:rFonts w:ascii="Arial" w:hAnsi="Arial"/>
          <w:sz w:val="24"/>
        </w:rPr>
      </w:pPr>
      <w:r>
        <w:rPr>
          <w:rFonts w:ascii="Arial" w:hAnsi="Arial"/>
          <w:sz w:val="24"/>
        </w:rPr>
        <w:t>Par sa naissance en notre humanité et son ministère, Jésus est venu établir le Règne de Dieu. Sur la croix, à l'heure suprême, il en annonce la venue et ses conséquences pour ses fidèles.</w:t>
      </w:r>
    </w:p>
    <w:p w:rsidR="00660857" w:rsidRDefault="00660857">
      <w:pPr>
        <w:jc w:val="both"/>
        <w:rPr>
          <w:rFonts w:ascii="Arial" w:hAnsi="Arial"/>
          <w:sz w:val="24"/>
        </w:rPr>
      </w:pPr>
    </w:p>
    <w:p w:rsidR="00E53E66" w:rsidRPr="0017139E" w:rsidRDefault="00E53E66" w:rsidP="00E53E66">
      <w:pPr>
        <w:tabs>
          <w:tab w:val="left" w:pos="9180"/>
        </w:tabs>
        <w:jc w:val="both"/>
        <w:rPr>
          <w:rFonts w:ascii="Cambria" w:hAnsi="Cambria"/>
          <w:b/>
          <w:sz w:val="32"/>
          <w:szCs w:val="28"/>
          <w:u w:val="single"/>
        </w:rPr>
      </w:pPr>
      <w:r w:rsidRPr="000007FB">
        <w:rPr>
          <w:rFonts w:ascii="Cambria" w:hAnsi="Cambria"/>
          <w:b/>
          <w:sz w:val="32"/>
          <w:szCs w:val="28"/>
          <w:u w:val="single"/>
        </w:rPr>
        <w:t>Introduction général</w:t>
      </w:r>
      <w:r>
        <w:rPr>
          <w:rFonts w:ascii="Cambria" w:hAnsi="Cambria"/>
          <w:b/>
          <w:sz w:val="32"/>
          <w:szCs w:val="28"/>
          <w:u w:val="single"/>
        </w:rPr>
        <w:t>e à la lecture</w:t>
      </w:r>
    </w:p>
    <w:p w:rsidR="00E53E66" w:rsidRDefault="00E53E66" w:rsidP="00E53E66">
      <w:pPr>
        <w:jc w:val="both"/>
        <w:rPr>
          <w:sz w:val="28"/>
          <w:lang w:val="fr-BE"/>
        </w:rPr>
      </w:pPr>
      <w:r>
        <w:rPr>
          <w:sz w:val="28"/>
          <w:lang w:val="fr-BE"/>
        </w:rPr>
        <w:t>Etre roi : un honneur, à priori. Mais Dieu ne l’entend pas ainsi, lui dont la toute –puissance est tout amour pour l’homme. A ceux qu’il choisit, il confie une mission plus qu’un honneur. Ainsi, David qui reçoit l’onction parce qu’il est choisi pour être chef d’Israël (1</w:t>
      </w:r>
      <w:r w:rsidRPr="0084535B">
        <w:rPr>
          <w:sz w:val="28"/>
          <w:vertAlign w:val="superscript"/>
          <w:lang w:val="fr-BE"/>
        </w:rPr>
        <w:t>ère</w:t>
      </w:r>
      <w:r>
        <w:rPr>
          <w:sz w:val="28"/>
          <w:lang w:val="fr-BE"/>
        </w:rPr>
        <w:t xml:space="preserve"> lecture). Et c’est, par excellence, ce qu’incarne Jésus : sur la Croix, renonçant à l’honneur que lui vaudrait sa condition divine, il témoigne son amour inconditionnel au bon larron (évangile).</w:t>
      </w:r>
    </w:p>
    <w:p w:rsidR="00E53E66" w:rsidRPr="00827408" w:rsidRDefault="00E53E66" w:rsidP="00E53E66">
      <w:pPr>
        <w:jc w:val="both"/>
        <w:rPr>
          <w:sz w:val="28"/>
          <w:lang w:val="fr-BE"/>
        </w:rPr>
      </w:pPr>
      <w:r>
        <w:rPr>
          <w:sz w:val="28"/>
          <w:lang w:val="fr-BE"/>
        </w:rPr>
        <w:t>Et nous, que le baptême a plongés dans cet amour, nous sommes « saints », nous sommes « rois » avec le Christ (2</w:t>
      </w:r>
      <w:r w:rsidRPr="0084535B">
        <w:rPr>
          <w:sz w:val="28"/>
          <w:vertAlign w:val="superscript"/>
          <w:lang w:val="fr-BE"/>
        </w:rPr>
        <w:t>ème</w:t>
      </w:r>
      <w:r>
        <w:rPr>
          <w:sz w:val="28"/>
          <w:lang w:val="fr-BE"/>
        </w:rPr>
        <w:t xml:space="preserve"> lecture). Une joie, à laisser éclater ! (psaume).</w:t>
      </w:r>
    </w:p>
    <w:p w:rsidR="00E53E66" w:rsidRPr="00E53E66" w:rsidRDefault="00E53E66">
      <w:pPr>
        <w:jc w:val="both"/>
        <w:rPr>
          <w:rFonts w:ascii="Arial" w:hAnsi="Arial"/>
          <w:sz w:val="24"/>
          <w:lang w:val="fr-BE"/>
        </w:rPr>
      </w:pPr>
    </w:p>
    <w:p w:rsidR="00660857" w:rsidRDefault="00660857">
      <w:pPr>
        <w:pBdr>
          <w:top w:val="single" w:sz="8" w:space="0" w:color="000000"/>
          <w:left w:val="single" w:sz="8" w:space="0" w:color="000000"/>
          <w:right w:val="single" w:sz="8" w:space="0" w:color="000000"/>
        </w:pBdr>
        <w:rPr>
          <w:sz w:val="24"/>
        </w:rPr>
      </w:pPr>
      <w:r>
        <w:rPr>
          <w:b/>
          <w:sz w:val="24"/>
        </w:rPr>
        <w:t>Lecture du second livre de Samuel</w:t>
      </w:r>
      <w:r>
        <w:rPr>
          <w:sz w:val="24"/>
        </w:rPr>
        <w:t xml:space="preserve">       5,1-3</w:t>
      </w:r>
    </w:p>
    <w:p w:rsidR="00660857" w:rsidRDefault="00660857">
      <w:pPr>
        <w:pBdr>
          <w:left w:val="single" w:sz="8" w:space="0" w:color="000000"/>
          <w:right w:val="single" w:sz="8" w:space="0" w:color="000000"/>
        </w:pBdr>
        <w:rPr>
          <w:sz w:val="24"/>
        </w:rPr>
      </w:pPr>
    </w:p>
    <w:p w:rsidR="00660857" w:rsidRDefault="00660857">
      <w:pPr>
        <w:pBdr>
          <w:left w:val="single" w:sz="8" w:space="0" w:color="000000"/>
          <w:bottom w:val="single" w:sz="8" w:space="0" w:color="000000"/>
          <w:right w:val="single" w:sz="8" w:space="0" w:color="000000"/>
        </w:pBdr>
        <w:jc w:val="both"/>
        <w:rPr>
          <w:sz w:val="24"/>
        </w:rPr>
      </w:pPr>
      <w:r>
        <w:rPr>
          <w:sz w:val="24"/>
        </w:rPr>
        <w:t>Toutes les tribus d'Israël vinrent trouver David à Hébron et lui dirent:  "Nous sommes du même sang que toi ! Dans le passé déjà, quand Saül était notre roi, tu dirigeais les mouvements de l'armée d'Israël, et le Seigneur t'a dit: Tu seras le pasteur d'Israël, mon peuple, tu seras le chef d'Israël." C'est ainsi que tous les anciens d'Israël vinrent trouver le roi à Hébron.  Le roi David fit alliance avec eux, à Hébron, devant le Seigneur.  Ils donnèrent l'onction à David pour le faire roi sur Israël.</w:t>
      </w:r>
    </w:p>
    <w:p w:rsidR="00660857" w:rsidRDefault="00660857">
      <w:pPr>
        <w:tabs>
          <w:tab w:val="left" w:pos="144"/>
        </w:tabs>
        <w:jc w:val="both"/>
        <w:rPr>
          <w:sz w:val="24"/>
        </w:rPr>
      </w:pPr>
    </w:p>
    <w:p w:rsidR="00660857" w:rsidRDefault="00660857">
      <w:pPr>
        <w:jc w:val="both"/>
        <w:rPr>
          <w:b/>
          <w:sz w:val="24"/>
        </w:rPr>
      </w:pPr>
      <w:r>
        <w:rPr>
          <w:b/>
          <w:sz w:val="24"/>
        </w:rPr>
        <w:lastRenderedPageBreak/>
        <w:t xml:space="preserve">Psaume </w:t>
      </w:r>
      <w:r>
        <w:rPr>
          <w:sz w:val="24"/>
        </w:rPr>
        <w:t xml:space="preserve">121: </w:t>
      </w:r>
      <w:r>
        <w:rPr>
          <w:b/>
          <w:sz w:val="24"/>
        </w:rPr>
        <w:tab/>
        <w:t>Ton règne, Seigneur, est un règne de paix</w:t>
      </w:r>
    </w:p>
    <w:p w:rsidR="00660857" w:rsidRDefault="00660857">
      <w:pPr>
        <w:jc w:val="both"/>
        <w:rPr>
          <w:sz w:val="24"/>
        </w:rPr>
      </w:pPr>
    </w:p>
    <w:p w:rsidR="00660857" w:rsidRDefault="00660857">
      <w:pPr>
        <w:tabs>
          <w:tab w:val="left" w:pos="720"/>
          <w:tab w:val="left" w:pos="1584"/>
        </w:tabs>
        <w:ind w:hanging="864"/>
        <w:jc w:val="both"/>
        <w:rPr>
          <w:sz w:val="24"/>
        </w:rPr>
      </w:pPr>
      <w:r>
        <w:rPr>
          <w:sz w:val="24"/>
        </w:rPr>
        <w:tab/>
        <w:t>0 ma joie quand on m'a dit: « Allons la maison du Seigneur ! »</w:t>
      </w:r>
    </w:p>
    <w:p w:rsidR="00660857" w:rsidRDefault="00660857">
      <w:pPr>
        <w:jc w:val="both"/>
        <w:rPr>
          <w:sz w:val="24"/>
        </w:rPr>
      </w:pPr>
      <w:r>
        <w:rPr>
          <w:sz w:val="24"/>
        </w:rPr>
        <w:t>Et maintenant s'arrêtent nos pas dans tes portes Jérusalem !</w:t>
      </w:r>
    </w:p>
    <w:p w:rsidR="00660857" w:rsidRDefault="00660857">
      <w:pPr>
        <w:tabs>
          <w:tab w:val="left" w:pos="1008"/>
        </w:tabs>
        <w:jc w:val="both"/>
        <w:rPr>
          <w:sz w:val="24"/>
        </w:rPr>
      </w:pPr>
    </w:p>
    <w:p w:rsidR="00660857" w:rsidRDefault="00660857">
      <w:pPr>
        <w:tabs>
          <w:tab w:val="left" w:pos="864"/>
        </w:tabs>
        <w:jc w:val="both"/>
        <w:rPr>
          <w:sz w:val="24"/>
        </w:rPr>
      </w:pPr>
      <w:r>
        <w:rPr>
          <w:sz w:val="24"/>
        </w:rPr>
        <w:t xml:space="preserve">Jérusalem, bâtie comme une ville où tout ensemble fait corps, </w:t>
      </w:r>
    </w:p>
    <w:p w:rsidR="00660857" w:rsidRDefault="00660857">
      <w:pPr>
        <w:tabs>
          <w:tab w:val="left" w:pos="1296"/>
        </w:tabs>
        <w:jc w:val="both"/>
        <w:rPr>
          <w:sz w:val="24"/>
        </w:rPr>
      </w:pPr>
      <w:r>
        <w:rPr>
          <w:sz w:val="24"/>
        </w:rPr>
        <w:t>c'est là que montent les tribus, les tribus du Seigneur.</w:t>
      </w:r>
    </w:p>
    <w:p w:rsidR="00660857" w:rsidRDefault="00660857">
      <w:pPr>
        <w:tabs>
          <w:tab w:val="left" w:pos="576"/>
        </w:tabs>
        <w:jc w:val="both"/>
        <w:rPr>
          <w:sz w:val="24"/>
        </w:rPr>
      </w:pPr>
    </w:p>
    <w:p w:rsidR="00660857" w:rsidRDefault="00660857">
      <w:pPr>
        <w:tabs>
          <w:tab w:val="left" w:pos="1008"/>
          <w:tab w:val="left" w:pos="1296"/>
        </w:tabs>
        <w:jc w:val="both"/>
        <w:rPr>
          <w:sz w:val="24"/>
        </w:rPr>
      </w:pPr>
      <w:r>
        <w:rPr>
          <w:sz w:val="24"/>
        </w:rPr>
        <w:t xml:space="preserve">Pour célébrer, selon la règle en Israël, le nom du Seigneur, </w:t>
      </w:r>
    </w:p>
    <w:p w:rsidR="00660857" w:rsidRDefault="00660857">
      <w:pPr>
        <w:tabs>
          <w:tab w:val="left" w:pos="1008"/>
          <w:tab w:val="left" w:pos="1296"/>
        </w:tabs>
        <w:jc w:val="both"/>
        <w:rPr>
          <w:sz w:val="24"/>
        </w:rPr>
      </w:pPr>
      <w:r>
        <w:rPr>
          <w:sz w:val="24"/>
        </w:rPr>
        <w:t>en ce lieu où siège</w:t>
      </w:r>
      <w:r>
        <w:rPr>
          <w:i/>
          <w:sz w:val="24"/>
        </w:rPr>
        <w:t xml:space="preserve"> </w:t>
      </w:r>
      <w:r>
        <w:rPr>
          <w:sz w:val="24"/>
        </w:rPr>
        <w:t>la justice et la maison de David.</w:t>
      </w:r>
    </w:p>
    <w:p w:rsidR="00660857" w:rsidRDefault="00660857">
      <w:pPr>
        <w:tabs>
          <w:tab w:val="left" w:pos="1008"/>
          <w:tab w:val="left" w:pos="1296"/>
        </w:tabs>
        <w:jc w:val="both"/>
        <w:rPr>
          <w:sz w:val="26"/>
        </w:rPr>
      </w:pPr>
    </w:p>
    <w:p w:rsidR="00660857" w:rsidRDefault="00660857">
      <w:pPr>
        <w:tabs>
          <w:tab w:val="left" w:pos="1008"/>
          <w:tab w:val="left" w:pos="1296"/>
        </w:tabs>
        <w:jc w:val="center"/>
        <w:rPr>
          <w:sz w:val="24"/>
        </w:rPr>
      </w:pPr>
      <w:r>
        <w:rPr>
          <w:sz w:val="24"/>
        </w:rPr>
        <w:t>Quelle joie lorsqu'il fut décidé</w:t>
      </w:r>
    </w:p>
    <w:p w:rsidR="00660857" w:rsidRDefault="00660857">
      <w:pPr>
        <w:tabs>
          <w:tab w:val="left" w:pos="1008"/>
          <w:tab w:val="left" w:pos="1296"/>
        </w:tabs>
        <w:jc w:val="center"/>
        <w:rPr>
          <w:sz w:val="24"/>
        </w:rPr>
      </w:pPr>
      <w:r>
        <w:rPr>
          <w:sz w:val="24"/>
        </w:rPr>
        <w:t>"Nous irons à la maison du Seigneur,</w:t>
      </w:r>
    </w:p>
    <w:p w:rsidR="00660857" w:rsidRDefault="00660857">
      <w:pPr>
        <w:tabs>
          <w:tab w:val="left" w:pos="1008"/>
          <w:tab w:val="left" w:pos="1296"/>
        </w:tabs>
        <w:jc w:val="center"/>
        <w:rPr>
          <w:sz w:val="24"/>
        </w:rPr>
      </w:pPr>
      <w:r>
        <w:rPr>
          <w:sz w:val="24"/>
        </w:rPr>
        <w:t>dans son Temple saint."</w:t>
      </w:r>
    </w:p>
    <w:p w:rsidR="00660857" w:rsidRDefault="00660857">
      <w:pPr>
        <w:tabs>
          <w:tab w:val="left" w:pos="1008"/>
          <w:tab w:val="left" w:pos="1296"/>
        </w:tabs>
        <w:jc w:val="center"/>
        <w:rPr>
          <w:sz w:val="24"/>
        </w:rPr>
      </w:pPr>
      <w:r>
        <w:rPr>
          <w:sz w:val="24"/>
        </w:rPr>
        <w:t>Et voilà que maintenant notre marche prend fin</w:t>
      </w:r>
    </w:p>
    <w:p w:rsidR="00660857" w:rsidRDefault="00660857">
      <w:pPr>
        <w:tabs>
          <w:tab w:val="left" w:pos="1008"/>
          <w:tab w:val="left" w:pos="1296"/>
        </w:tabs>
        <w:jc w:val="center"/>
        <w:rPr>
          <w:sz w:val="24"/>
        </w:rPr>
      </w:pPr>
      <w:r>
        <w:rPr>
          <w:sz w:val="24"/>
        </w:rPr>
        <w:t>devant toi, la ville de pèlerinage, Jérusalem !</w:t>
      </w:r>
    </w:p>
    <w:p w:rsidR="00660857" w:rsidRDefault="00660857">
      <w:pPr>
        <w:tabs>
          <w:tab w:val="left" w:pos="1008"/>
          <w:tab w:val="left" w:pos="1296"/>
        </w:tabs>
        <w:jc w:val="center"/>
        <w:rPr>
          <w:sz w:val="24"/>
          <w:lang w:val="fr-BE"/>
        </w:rPr>
      </w:pPr>
    </w:p>
    <w:p w:rsidR="00660857" w:rsidRDefault="00123E00">
      <w:pPr>
        <w:tabs>
          <w:tab w:val="left" w:pos="1008"/>
          <w:tab w:val="left" w:pos="1296"/>
        </w:tabs>
        <w:jc w:val="center"/>
        <w:rPr>
          <w:sz w:val="24"/>
        </w:rPr>
      </w:pPr>
      <w:r w:rsidRPr="00123E00">
        <w:pict>
          <v:shapetype id="_x0000_t202" coordsize="21600,21600" o:spt="202" path="m,l,21600r21600,l21600,xe">
            <v:stroke joinstyle="miter"/>
            <v:path gradientshapeok="t" o:connecttype="rect"/>
          </v:shapetype>
          <v:shape id="_x0000_s1026" type="#_x0000_t202" style="position:absolute;left:0;text-align:left;margin-left:11.65pt;margin-top:4.7pt;width:116.95pt;height:109.2pt;z-index:251657728;mso-wrap-distance-left:9.05pt;mso-wrap-distance-right:9.05pt" strokeweight=".5pt">
            <v:fill color2="black"/>
            <v:textbox inset="7.45pt,3.85pt,7.45pt,3.85pt">
              <w:txbxContent>
                <w:p w:rsidR="00660857" w:rsidRDefault="00F84F9D">
                  <w:r>
                    <w:rPr>
                      <w:noProof/>
                      <w:lang w:val="fr-BE" w:eastAsia="fr-BE"/>
                    </w:rPr>
                    <w:drawing>
                      <wp:inline distT="0" distB="0" distL="0" distR="0">
                        <wp:extent cx="1288415" cy="1288415"/>
                        <wp:effectExtent l="19050" t="0" r="698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288415" cy="1288415"/>
                                </a:xfrm>
                                <a:prstGeom prst="rect">
                                  <a:avLst/>
                                </a:prstGeom>
                                <a:solidFill>
                                  <a:srgbClr val="FFFFFF"/>
                                </a:solidFill>
                                <a:ln w="9525">
                                  <a:noFill/>
                                  <a:miter lim="800000"/>
                                  <a:headEnd/>
                                  <a:tailEnd/>
                                </a:ln>
                              </pic:spPr>
                            </pic:pic>
                          </a:graphicData>
                        </a:graphic>
                      </wp:inline>
                    </w:drawing>
                  </w:r>
                </w:p>
              </w:txbxContent>
            </v:textbox>
          </v:shape>
        </w:pict>
      </w:r>
      <w:r w:rsidR="00660857">
        <w:rPr>
          <w:sz w:val="24"/>
        </w:rPr>
        <w:t>C'est une ville bâtie d'un seul tenant,</w:t>
      </w:r>
    </w:p>
    <w:p w:rsidR="00660857" w:rsidRDefault="00660857">
      <w:pPr>
        <w:tabs>
          <w:tab w:val="left" w:pos="1008"/>
          <w:tab w:val="left" w:pos="1296"/>
        </w:tabs>
        <w:jc w:val="center"/>
        <w:rPr>
          <w:sz w:val="24"/>
        </w:rPr>
      </w:pPr>
      <w:r>
        <w:rPr>
          <w:sz w:val="24"/>
        </w:rPr>
        <w:t>une cité protégée derrière ses remparts.</w:t>
      </w:r>
    </w:p>
    <w:p w:rsidR="00660857" w:rsidRDefault="00660857">
      <w:pPr>
        <w:tabs>
          <w:tab w:val="left" w:pos="1008"/>
          <w:tab w:val="left" w:pos="1296"/>
        </w:tabs>
        <w:jc w:val="center"/>
        <w:rPr>
          <w:sz w:val="24"/>
        </w:rPr>
      </w:pPr>
      <w:r>
        <w:rPr>
          <w:sz w:val="24"/>
        </w:rPr>
        <w:t>C'est là que tout le peuple rend grâce,</w:t>
      </w:r>
    </w:p>
    <w:p w:rsidR="00660857" w:rsidRDefault="00660857">
      <w:pPr>
        <w:tabs>
          <w:tab w:val="left" w:pos="1008"/>
          <w:tab w:val="left" w:pos="1296"/>
        </w:tabs>
        <w:jc w:val="center"/>
        <w:rPr>
          <w:sz w:val="24"/>
        </w:rPr>
      </w:pPr>
      <w:r>
        <w:rPr>
          <w:sz w:val="24"/>
        </w:rPr>
        <w:t>qu'il célèbre le nom du Seigneur,</w:t>
      </w:r>
    </w:p>
    <w:p w:rsidR="00660857" w:rsidRDefault="00660857">
      <w:pPr>
        <w:tabs>
          <w:tab w:val="left" w:pos="1008"/>
          <w:tab w:val="left" w:pos="1296"/>
        </w:tabs>
        <w:jc w:val="center"/>
        <w:rPr>
          <w:sz w:val="24"/>
        </w:rPr>
      </w:pPr>
      <w:r>
        <w:rPr>
          <w:sz w:val="24"/>
        </w:rPr>
        <w:t>tous groupes confondus.</w:t>
      </w:r>
    </w:p>
    <w:p w:rsidR="00660857" w:rsidRDefault="00660857">
      <w:pPr>
        <w:tabs>
          <w:tab w:val="left" w:pos="1008"/>
          <w:tab w:val="left" w:pos="1296"/>
        </w:tabs>
        <w:jc w:val="center"/>
        <w:rPr>
          <w:sz w:val="24"/>
        </w:rPr>
      </w:pPr>
    </w:p>
    <w:p w:rsidR="00660857" w:rsidRDefault="00660857">
      <w:pPr>
        <w:tabs>
          <w:tab w:val="left" w:pos="1008"/>
          <w:tab w:val="left" w:pos="1296"/>
        </w:tabs>
        <w:jc w:val="center"/>
        <w:rPr>
          <w:sz w:val="24"/>
        </w:rPr>
      </w:pPr>
      <w:r>
        <w:rPr>
          <w:sz w:val="24"/>
        </w:rPr>
        <w:t>A l'intérieur du Temple,</w:t>
      </w:r>
    </w:p>
    <w:p w:rsidR="00660857" w:rsidRDefault="00660857">
      <w:pPr>
        <w:tabs>
          <w:tab w:val="left" w:pos="1008"/>
          <w:tab w:val="left" w:pos="1296"/>
        </w:tabs>
        <w:jc w:val="center"/>
        <w:rPr>
          <w:sz w:val="24"/>
        </w:rPr>
      </w:pPr>
      <w:r>
        <w:rPr>
          <w:sz w:val="24"/>
        </w:rPr>
        <w:t>nous nous approcherons du lieu de ta Présence,</w:t>
      </w:r>
    </w:p>
    <w:p w:rsidR="00660857" w:rsidRDefault="00660857">
      <w:pPr>
        <w:tabs>
          <w:tab w:val="left" w:pos="1008"/>
          <w:tab w:val="left" w:pos="1296"/>
        </w:tabs>
        <w:jc w:val="center"/>
        <w:rPr>
          <w:sz w:val="24"/>
        </w:rPr>
      </w:pPr>
      <w:r>
        <w:rPr>
          <w:sz w:val="24"/>
        </w:rPr>
        <w:t>le lieu de notre adoration.</w:t>
      </w:r>
    </w:p>
    <w:p w:rsidR="00660857" w:rsidRDefault="00660857">
      <w:pPr>
        <w:tabs>
          <w:tab w:val="left" w:pos="1008"/>
          <w:tab w:val="left" w:pos="1296"/>
        </w:tabs>
        <w:jc w:val="center"/>
        <w:rPr>
          <w:sz w:val="24"/>
        </w:rPr>
      </w:pPr>
    </w:p>
    <w:p w:rsidR="00660857" w:rsidRDefault="00660857">
      <w:pPr>
        <w:tabs>
          <w:tab w:val="left" w:pos="1008"/>
          <w:tab w:val="left" w:pos="1296"/>
        </w:tabs>
        <w:jc w:val="center"/>
        <w:rPr>
          <w:sz w:val="24"/>
        </w:rPr>
      </w:pPr>
      <w:r>
        <w:rPr>
          <w:sz w:val="24"/>
        </w:rPr>
        <w:t>De ta maison, Seigneur, nous attendons la justice.</w:t>
      </w:r>
    </w:p>
    <w:p w:rsidR="00660857" w:rsidRDefault="00660857">
      <w:pPr>
        <w:tabs>
          <w:tab w:val="left" w:pos="1008"/>
          <w:tab w:val="left" w:pos="1296"/>
        </w:tabs>
        <w:jc w:val="center"/>
        <w:rPr>
          <w:sz w:val="24"/>
        </w:rPr>
      </w:pPr>
      <w:r>
        <w:rPr>
          <w:sz w:val="24"/>
        </w:rPr>
        <w:t>Et que la paix règne parmi ton peuple,</w:t>
      </w:r>
    </w:p>
    <w:p w:rsidR="00660857" w:rsidRDefault="00660857">
      <w:pPr>
        <w:tabs>
          <w:tab w:val="left" w:pos="1008"/>
          <w:tab w:val="left" w:pos="1296"/>
        </w:tabs>
        <w:jc w:val="center"/>
        <w:rPr>
          <w:sz w:val="24"/>
        </w:rPr>
      </w:pPr>
      <w:r>
        <w:rPr>
          <w:sz w:val="24"/>
        </w:rPr>
        <w:t>pour que tous tes amis vivent tranquilles,</w:t>
      </w:r>
    </w:p>
    <w:p w:rsidR="00660857" w:rsidRDefault="00660857">
      <w:pPr>
        <w:tabs>
          <w:tab w:val="left" w:pos="1008"/>
          <w:tab w:val="left" w:pos="1296"/>
        </w:tabs>
        <w:jc w:val="center"/>
        <w:rPr>
          <w:sz w:val="24"/>
        </w:rPr>
      </w:pPr>
      <w:r>
        <w:rPr>
          <w:sz w:val="24"/>
        </w:rPr>
        <w:t>dans la sérénité.</w:t>
      </w:r>
    </w:p>
    <w:p w:rsidR="00660857" w:rsidRDefault="00660857">
      <w:pPr>
        <w:tabs>
          <w:tab w:val="left" w:pos="1008"/>
          <w:tab w:val="left" w:pos="1296"/>
        </w:tabs>
        <w:jc w:val="center"/>
        <w:rPr>
          <w:sz w:val="24"/>
        </w:rPr>
      </w:pPr>
      <w:r>
        <w:rPr>
          <w:sz w:val="24"/>
        </w:rPr>
        <w:t>Béni sois-tu, notre Dieu !</w:t>
      </w:r>
    </w:p>
    <w:p w:rsidR="00660857" w:rsidRDefault="00660857">
      <w:pPr>
        <w:tabs>
          <w:tab w:val="left" w:pos="1008"/>
          <w:tab w:val="left" w:pos="1296"/>
        </w:tabs>
        <w:jc w:val="both"/>
        <w:rPr>
          <w:sz w:val="26"/>
        </w:rPr>
      </w:pPr>
    </w:p>
    <w:p w:rsidR="00660857" w:rsidRDefault="00660857">
      <w:pPr>
        <w:pBdr>
          <w:top w:val="single" w:sz="8" w:space="0" w:color="000000"/>
          <w:left w:val="single" w:sz="8" w:space="0" w:color="000000"/>
          <w:right w:val="single" w:sz="8" w:space="0" w:color="000000"/>
        </w:pBdr>
        <w:rPr>
          <w:sz w:val="24"/>
        </w:rPr>
      </w:pPr>
      <w:r>
        <w:rPr>
          <w:b/>
          <w:sz w:val="24"/>
        </w:rPr>
        <w:t>Lecture de la lettre de saint Paul Apôtre aux Colossiens</w:t>
      </w:r>
      <w:r>
        <w:rPr>
          <w:sz w:val="24"/>
        </w:rPr>
        <w:t xml:space="preserve"> 1,12-20</w:t>
      </w:r>
    </w:p>
    <w:p w:rsidR="00660857" w:rsidRDefault="00660857">
      <w:pPr>
        <w:pBdr>
          <w:left w:val="single" w:sz="8" w:space="0" w:color="000000"/>
          <w:right w:val="single" w:sz="8" w:space="0" w:color="000000"/>
        </w:pBdr>
        <w:jc w:val="both"/>
        <w:rPr>
          <w:sz w:val="24"/>
        </w:rPr>
      </w:pPr>
    </w:p>
    <w:p w:rsidR="00660857" w:rsidRDefault="00660857">
      <w:pPr>
        <w:pBdr>
          <w:left w:val="single" w:sz="8" w:space="0" w:color="000000"/>
          <w:bottom w:val="single" w:sz="8" w:space="0" w:color="000000"/>
          <w:right w:val="single" w:sz="8" w:space="0" w:color="000000"/>
        </w:pBdr>
        <w:jc w:val="both"/>
        <w:rPr>
          <w:sz w:val="24"/>
        </w:rPr>
      </w:pPr>
      <w:r>
        <w:rPr>
          <w:sz w:val="24"/>
        </w:rPr>
        <w:t>Frères, rendez grâce à Dieu le Père qui vous a rendus capables d'avoir part, dans la lumière, à l'héritage du peuple saint.  Il nous a arrachés au pouvoir des ténèbres, il nous a fait entrer dans le royaume de son Fils bien-aimé, par qui nous sommes rachetés et par qui nos péchés sont pardonnés.  Lui, le Fils,</w:t>
      </w:r>
      <w:r>
        <w:rPr>
          <w:b/>
          <w:sz w:val="24"/>
        </w:rPr>
        <w:t xml:space="preserve"> </w:t>
      </w:r>
      <w:r>
        <w:rPr>
          <w:sz w:val="24"/>
        </w:rPr>
        <w:t>il est l'image du Dieu invisible, le premier-né par rapport à toute créature, car c'est en lui que tout a été créé dans les cieux et sur la terre, les êtres visibles et les puissances invisibles : tout est créé par lui et pour lui, Il est avant tous les êtres, et tout subsiste en lui.  Il est aussi la tête du corps, c'est-à-dire de l'Église.  Il est le commencement, le premier-né d'entre les morts, puisqu'il devait avoir en tout la primauté.  Car Dieu a voulu que, dans le Christ, toute chose ait son accomplissement total.  Il a voulu tout réconcilier par lui et pour lui, sur la terre et dans les cieux, en faisant la paix par le sang de sa croix.</w:t>
      </w:r>
    </w:p>
    <w:p w:rsidR="00660857" w:rsidRDefault="00660857">
      <w:pPr>
        <w:jc w:val="both"/>
        <w:rPr>
          <w:b/>
          <w:sz w:val="24"/>
        </w:rPr>
      </w:pPr>
    </w:p>
    <w:p w:rsidR="00660857" w:rsidRDefault="00660857">
      <w:pPr>
        <w:jc w:val="both"/>
        <w:rPr>
          <w:b/>
          <w:sz w:val="24"/>
        </w:rPr>
      </w:pPr>
      <w:r>
        <w:rPr>
          <w:b/>
          <w:sz w:val="24"/>
        </w:rPr>
        <w:t xml:space="preserve">alléluia. alléluia.  </w:t>
      </w:r>
      <w:r>
        <w:rPr>
          <w:sz w:val="24"/>
        </w:rPr>
        <w:t xml:space="preserve">Béni soit le règne de David notre père, le royaume des temps nouveaux !  Béni soit au nom du Seigneur celui qui vient. </w:t>
      </w:r>
      <w:r>
        <w:rPr>
          <w:b/>
          <w:sz w:val="24"/>
        </w:rPr>
        <w:t>alléluia.</w:t>
      </w:r>
    </w:p>
    <w:p w:rsidR="00660857" w:rsidRDefault="00660857">
      <w:pPr>
        <w:jc w:val="both"/>
        <w:rPr>
          <w:sz w:val="24"/>
        </w:rPr>
      </w:pPr>
    </w:p>
    <w:p w:rsidR="00660857" w:rsidRDefault="00660857">
      <w:pPr>
        <w:pBdr>
          <w:top w:val="double" w:sz="1" w:space="0" w:color="000000"/>
          <w:left w:val="double" w:sz="1" w:space="0" w:color="000000"/>
          <w:right w:val="double" w:sz="1" w:space="0" w:color="000000"/>
        </w:pBdr>
        <w:ind w:right="175"/>
        <w:jc w:val="both"/>
        <w:rPr>
          <w:sz w:val="24"/>
        </w:rPr>
      </w:pPr>
      <w:r>
        <w:rPr>
          <w:b/>
          <w:sz w:val="24"/>
        </w:rPr>
        <w:t xml:space="preserve">Evangile de Jésus Christ selon saint Luc </w:t>
      </w:r>
      <w:r>
        <w:rPr>
          <w:sz w:val="24"/>
        </w:rPr>
        <w:t>23,35-43</w:t>
      </w:r>
    </w:p>
    <w:p w:rsidR="00660857" w:rsidRDefault="00660857">
      <w:pPr>
        <w:pBdr>
          <w:left w:val="double" w:sz="1" w:space="0" w:color="000000"/>
          <w:right w:val="double" w:sz="1" w:space="0" w:color="000000"/>
        </w:pBdr>
        <w:ind w:right="175"/>
        <w:jc w:val="both"/>
        <w:rPr>
          <w:sz w:val="24"/>
        </w:rPr>
      </w:pPr>
    </w:p>
    <w:p w:rsidR="00660857" w:rsidRDefault="00660857">
      <w:pPr>
        <w:pBdr>
          <w:left w:val="double" w:sz="1" w:space="0" w:color="000000"/>
          <w:right w:val="double" w:sz="1" w:space="0" w:color="000000"/>
        </w:pBdr>
        <w:ind w:right="175"/>
        <w:jc w:val="both"/>
        <w:rPr>
          <w:sz w:val="24"/>
        </w:rPr>
      </w:pPr>
      <w:r>
        <w:rPr>
          <w:sz w:val="24"/>
        </w:rPr>
        <w:t>On venait de crucifier Jésus, et le peuple restait là à regarder.  Les chefs ricanaient en disant « Il en a sauvé d'autres : qu'il se sauve lui-même, s'il est le Messie de Dieu, l'Élu ! »</w:t>
      </w:r>
    </w:p>
    <w:p w:rsidR="00660857" w:rsidRDefault="00660857">
      <w:pPr>
        <w:pBdr>
          <w:left w:val="double" w:sz="1" w:space="0" w:color="000000"/>
          <w:bottom w:val="double" w:sz="1" w:space="0" w:color="000000"/>
          <w:right w:val="double" w:sz="1" w:space="0" w:color="000000"/>
        </w:pBdr>
        <w:ind w:right="175"/>
        <w:jc w:val="both"/>
        <w:rPr>
          <w:sz w:val="24"/>
        </w:rPr>
      </w:pPr>
      <w:r>
        <w:rPr>
          <w:sz w:val="24"/>
        </w:rPr>
        <w:t>Les soldats aussi se moquaient de lui.  S'approchant pour lui donner de la boisson vinaigrée, ils lui disaient : « Si tu es le roi des Juifs, sauve-toi toi-même! » Une inscription était placée au-dessus de sa tête: « Celui-ci est le roi des Juifs ». L'un des malfaiteurs suspendus à la croix l'injuriait : « N'es-tu pas le Messie ? Sauve-toi toi-même, et nous avec ! » Mais l'autre lui fit de vifs reproches: « Tu n'as donc aucune crainte de Dieu ! Tu es pourtant un condamné, toi aussi ! Et puis, pour nous, c'est juste : après ce que nous avons fait, nous avons ce que nous méritons.  Mais lui, il n'a rien fait de mal. » Et il disait : « Jésus, souviens-toi de moi quand tu viendras inaugurer ton Règne. » Jésus lui répondit: « Amen, je te le déclare : aujourd'hui, avec moi, tu seras dans le Paradis. »</w:t>
      </w:r>
    </w:p>
    <w:p w:rsidR="00660857" w:rsidRDefault="00660857">
      <w:pPr>
        <w:jc w:val="both"/>
        <w:rPr>
          <w:sz w:val="24"/>
        </w:rPr>
      </w:pPr>
    </w:p>
    <w:p w:rsidR="00660857" w:rsidRDefault="00660857">
      <w:r>
        <w:t xml:space="preserve">                          </w:t>
      </w:r>
      <w:r w:rsidR="00F84F9D">
        <w:rPr>
          <w:noProof/>
          <w:lang w:val="fr-BE" w:eastAsia="fr-BE"/>
        </w:rPr>
        <w:drawing>
          <wp:inline distT="0" distB="0" distL="0" distR="0">
            <wp:extent cx="4558030" cy="2923540"/>
            <wp:effectExtent l="1905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4558030" cy="2923540"/>
                    </a:xfrm>
                    <a:prstGeom prst="rect">
                      <a:avLst/>
                    </a:prstGeom>
                    <a:solidFill>
                      <a:srgbClr val="FFFFFF"/>
                    </a:solidFill>
                    <a:ln w="9525">
                      <a:noFill/>
                      <a:miter lim="800000"/>
                      <a:headEnd/>
                      <a:tailEnd/>
                    </a:ln>
                  </pic:spPr>
                </pic:pic>
              </a:graphicData>
            </a:graphic>
          </wp:inline>
        </w:drawing>
      </w:r>
    </w:p>
    <w:p w:rsidR="00660857" w:rsidRDefault="00660857"/>
    <w:p w:rsidR="00660857" w:rsidRDefault="00660857">
      <w:pPr>
        <w:pBdr>
          <w:top w:val="double" w:sz="1" w:space="1" w:color="000000"/>
          <w:left w:val="double" w:sz="1" w:space="4" w:color="000000"/>
          <w:bottom w:val="double" w:sz="1" w:space="1" w:color="000000"/>
          <w:right w:val="double" w:sz="1" w:space="4" w:color="000000"/>
        </w:pBdr>
        <w:spacing w:line="240" w:lineRule="atLeast"/>
        <w:ind w:right="34"/>
        <w:jc w:val="both"/>
        <w:rPr>
          <w:rFonts w:ascii="Arial" w:hAnsi="Arial"/>
          <w:sz w:val="22"/>
        </w:rPr>
      </w:pPr>
      <w:r>
        <w:rPr>
          <w:rFonts w:ascii="Arial" w:hAnsi="Arial"/>
          <w:sz w:val="22"/>
        </w:rPr>
        <w:t>Christ, roi de l'univers. C'est la fête d'aujourd'hui. Comme une tentation. Autrefois, au désert, le diable qui disait : "Tous ces royaumes, si tu te prosternes devant moi." Et aujourd'hui, les chefs qui ricanent et qui disent: "Descends donc de cette croix si tu es le Messie." Toujours la tentation d'un Dieu qui séduirait par des faits merveilleux, devant qui nous n'aurions plus qu'à nous incliner. D'un Dieu qui s'imposerait, prouverait qu'il est le chef. D'un roi qui imposerait ses quatre volontés. Mais quand Dieu se dit roi, il le chuchote doucement à l'oreille d'un brigand.</w:t>
      </w:r>
    </w:p>
    <w:p w:rsidR="00660857" w:rsidRDefault="00660857">
      <w:pPr>
        <w:pBdr>
          <w:top w:val="double" w:sz="1" w:space="1" w:color="000000"/>
          <w:left w:val="double" w:sz="1" w:space="4" w:color="000000"/>
          <w:bottom w:val="double" w:sz="1" w:space="1" w:color="000000"/>
          <w:right w:val="double" w:sz="1" w:space="4" w:color="000000"/>
        </w:pBdr>
        <w:spacing w:line="240" w:lineRule="atLeast"/>
        <w:ind w:right="34"/>
        <w:jc w:val="both"/>
        <w:rPr>
          <w:rFonts w:ascii="Arial" w:hAnsi="Arial"/>
          <w:sz w:val="22"/>
        </w:rPr>
      </w:pPr>
      <w:r>
        <w:rPr>
          <w:rFonts w:ascii="Arial" w:hAnsi="Arial"/>
          <w:sz w:val="22"/>
        </w:rPr>
        <w:t>Christ, roi de l'univers. C'est l'évangile du jour. La foule qui regarde, venue à un spectacle. Un grand succès de foule, disons-nous aujourd'hui, pour nous réconforter. Et les chefs qui ricanent, tellement ils ont eu peur de perdre leur pouvoir. Et les soldats qui rient quand ils ne craignent plus rien. Le malfaiteur aussi qui crie et l'injurie. Pauvre roi que voilà, dont le trône est une croix et la couronne d'épines. Et pour carte de visite, un écriteau moqueur. Seul un mourant murmure : "II n'a rien fait de mal. Souviens-toi de moi, Jésus, quand tu viendras inaugurer ton règne."</w:t>
      </w:r>
    </w:p>
    <w:p w:rsidR="00660857" w:rsidRDefault="00660857">
      <w:pPr>
        <w:pBdr>
          <w:top w:val="double" w:sz="1" w:space="1" w:color="000000"/>
          <w:left w:val="double" w:sz="1" w:space="4" w:color="000000"/>
          <w:bottom w:val="double" w:sz="1" w:space="1" w:color="000000"/>
          <w:right w:val="double" w:sz="1" w:space="4" w:color="000000"/>
        </w:pBdr>
        <w:spacing w:line="240" w:lineRule="atLeast"/>
        <w:ind w:right="34"/>
        <w:jc w:val="both"/>
        <w:rPr>
          <w:rFonts w:ascii="Arial" w:hAnsi="Arial"/>
          <w:sz w:val="22"/>
        </w:rPr>
      </w:pPr>
      <w:r>
        <w:rPr>
          <w:rFonts w:ascii="Arial" w:hAnsi="Arial"/>
          <w:sz w:val="22"/>
        </w:rPr>
        <w:t>Christ, roi de l'univers. C'est donc une prière. Pour que son règne vienne. Non pas dans le futur, comme une récompense donnée aux enfants sages. Ni non plus dans la gloire qui ne convient qu'aux grands et aux chefs qui s'imposent à coups d'autorité : il y en a partout. Mais que son règne vienne grâce aux hommes et aux femmes qui travaillent et qui luttent pour que l'homme ne soit plus écrasé, torturé ; pour que le pauvre vive ; et pour que la personne passe toujours avant les principes et les lois; pour que les crucifiés descendent de leur croix. Et que l'homme soit roi.</w:t>
      </w:r>
    </w:p>
    <w:p w:rsidR="00660857" w:rsidRDefault="00660857">
      <w:pPr>
        <w:spacing w:line="240" w:lineRule="atLeast"/>
        <w:ind w:right="34"/>
        <w:jc w:val="both"/>
        <w:rPr>
          <w:sz w:val="22"/>
        </w:rPr>
      </w:pPr>
    </w:p>
    <w:p w:rsidR="00660857" w:rsidRDefault="00660857">
      <w:pPr>
        <w:jc w:val="both"/>
        <w:rPr>
          <w:b/>
          <w:bCs/>
          <w:i/>
          <w:iCs/>
          <w:sz w:val="32"/>
          <w:szCs w:val="32"/>
          <w:u w:val="single"/>
          <w:lang w:val="fr-BE"/>
        </w:rPr>
      </w:pPr>
      <w:r>
        <w:rPr>
          <w:b/>
          <w:bCs/>
          <w:i/>
          <w:iCs/>
          <w:sz w:val="32"/>
          <w:szCs w:val="32"/>
          <w:u w:val="single"/>
          <w:lang w:val="fr-BE"/>
        </w:rPr>
        <w:t>Prenons la parole</w:t>
      </w:r>
    </w:p>
    <w:p w:rsidR="00660857" w:rsidRDefault="00660857">
      <w:pPr>
        <w:jc w:val="both"/>
        <w:rPr>
          <w:sz w:val="24"/>
          <w:szCs w:val="24"/>
          <w:lang w:val="fr-BE"/>
        </w:rPr>
      </w:pPr>
    </w:p>
    <w:p w:rsidR="00660857" w:rsidRDefault="00660857">
      <w:pPr>
        <w:jc w:val="both"/>
        <w:rPr>
          <w:b/>
          <w:bCs/>
          <w:sz w:val="28"/>
          <w:szCs w:val="28"/>
          <w:lang w:val="fr-BE"/>
        </w:rPr>
      </w:pPr>
      <w:r>
        <w:rPr>
          <w:b/>
          <w:bCs/>
          <w:sz w:val="28"/>
          <w:szCs w:val="28"/>
          <w:lang w:val="fr-BE"/>
        </w:rPr>
        <w:t>L’inscription INRI</w:t>
      </w:r>
    </w:p>
    <w:p w:rsidR="00660857" w:rsidRDefault="00660857">
      <w:pPr>
        <w:jc w:val="both"/>
        <w:rPr>
          <w:sz w:val="28"/>
          <w:szCs w:val="28"/>
          <w:lang w:val="fr-BE"/>
        </w:rPr>
      </w:pPr>
    </w:p>
    <w:p w:rsidR="00660857" w:rsidRDefault="00660857">
      <w:pPr>
        <w:numPr>
          <w:ilvl w:val="0"/>
          <w:numId w:val="3"/>
        </w:numPr>
        <w:tabs>
          <w:tab w:val="left" w:pos="720"/>
        </w:tabs>
        <w:jc w:val="both"/>
        <w:rPr>
          <w:sz w:val="28"/>
          <w:szCs w:val="28"/>
          <w:lang w:val="fr-BE"/>
        </w:rPr>
      </w:pPr>
      <w:r>
        <w:rPr>
          <w:sz w:val="28"/>
          <w:szCs w:val="28"/>
          <w:lang w:val="fr-BE"/>
        </w:rPr>
        <w:t>C’est pour se moquer que l’on a mis un écriteau sur la croix de Jésus ?</w:t>
      </w:r>
    </w:p>
    <w:p w:rsidR="00660857" w:rsidRDefault="00660857">
      <w:pPr>
        <w:numPr>
          <w:ilvl w:val="0"/>
          <w:numId w:val="3"/>
        </w:numPr>
        <w:tabs>
          <w:tab w:val="left" w:pos="720"/>
        </w:tabs>
        <w:jc w:val="both"/>
        <w:rPr>
          <w:sz w:val="28"/>
          <w:szCs w:val="28"/>
          <w:lang w:val="fr-BE"/>
        </w:rPr>
      </w:pPr>
      <w:r>
        <w:rPr>
          <w:sz w:val="28"/>
          <w:szCs w:val="28"/>
          <w:lang w:val="fr-BE"/>
        </w:rPr>
        <w:t>Non, c’était habituel de placer, au-dessus de la tête d’un condamné à mort, le motif de sa condamnation. Mais les évangélistes ne sont pas tout à fait d’accord sur l’inscription.</w:t>
      </w:r>
    </w:p>
    <w:p w:rsidR="00660857" w:rsidRDefault="00660857">
      <w:pPr>
        <w:numPr>
          <w:ilvl w:val="0"/>
          <w:numId w:val="3"/>
        </w:numPr>
        <w:tabs>
          <w:tab w:val="left" w:pos="720"/>
        </w:tabs>
        <w:jc w:val="both"/>
        <w:rPr>
          <w:sz w:val="28"/>
          <w:szCs w:val="28"/>
          <w:lang w:val="fr-BE"/>
        </w:rPr>
      </w:pPr>
      <w:r>
        <w:rPr>
          <w:sz w:val="28"/>
          <w:szCs w:val="28"/>
          <w:lang w:val="fr-BE"/>
        </w:rPr>
        <w:t>« Le roi des juifs », non ?</w:t>
      </w:r>
    </w:p>
    <w:p w:rsidR="00660857" w:rsidRDefault="00660857">
      <w:pPr>
        <w:numPr>
          <w:ilvl w:val="0"/>
          <w:numId w:val="3"/>
        </w:numPr>
        <w:tabs>
          <w:tab w:val="left" w:pos="720"/>
        </w:tabs>
        <w:jc w:val="both"/>
        <w:rPr>
          <w:sz w:val="28"/>
          <w:szCs w:val="28"/>
          <w:lang w:val="fr-BE"/>
        </w:rPr>
      </w:pPr>
      <w:r>
        <w:rPr>
          <w:sz w:val="28"/>
          <w:szCs w:val="28"/>
          <w:lang w:val="fr-BE"/>
        </w:rPr>
        <w:t>Oui, selon Marc et Luc. Mais selon Matthieu, c’est « Celui-ci est Jésus, le roi des juifs ; et selon Jean : « Jésus de Nazareth le roi des juifs. »</w:t>
      </w:r>
    </w:p>
    <w:p w:rsidR="00660857" w:rsidRDefault="00660857">
      <w:pPr>
        <w:numPr>
          <w:ilvl w:val="0"/>
          <w:numId w:val="3"/>
        </w:numPr>
        <w:tabs>
          <w:tab w:val="left" w:pos="720"/>
        </w:tabs>
        <w:jc w:val="both"/>
        <w:rPr>
          <w:sz w:val="28"/>
          <w:szCs w:val="28"/>
          <w:lang w:val="fr-BE"/>
        </w:rPr>
      </w:pPr>
      <w:r>
        <w:rPr>
          <w:sz w:val="28"/>
          <w:szCs w:val="28"/>
          <w:lang w:val="fr-BE"/>
        </w:rPr>
        <w:t>Cela revient un peu au même, il m semble ?</w:t>
      </w:r>
    </w:p>
    <w:p w:rsidR="00660857" w:rsidRDefault="00660857">
      <w:pPr>
        <w:numPr>
          <w:ilvl w:val="0"/>
          <w:numId w:val="3"/>
        </w:numPr>
        <w:tabs>
          <w:tab w:val="left" w:pos="720"/>
        </w:tabs>
        <w:jc w:val="both"/>
        <w:rPr>
          <w:sz w:val="28"/>
          <w:szCs w:val="28"/>
          <w:lang w:val="fr-BE"/>
        </w:rPr>
      </w:pPr>
      <w:r>
        <w:rPr>
          <w:sz w:val="28"/>
          <w:szCs w:val="28"/>
          <w:lang w:val="fr-BE"/>
        </w:rPr>
        <w:t>Sans doute. On sait en tout cas, toujours par Jean, que les chefs des prêtres sont venus trouver Pilate, pour qu’il change la formule et indique : « Cet individu a prétendu qu’il était le roi des juifs, mais Pilate réplique sèchement : « Ce que j’ai écrit, je l’ai écrit. »</w:t>
      </w:r>
    </w:p>
    <w:p w:rsidR="00660857" w:rsidRDefault="00660857">
      <w:pPr>
        <w:numPr>
          <w:ilvl w:val="0"/>
          <w:numId w:val="3"/>
        </w:numPr>
        <w:tabs>
          <w:tab w:val="left" w:pos="720"/>
        </w:tabs>
        <w:jc w:val="both"/>
        <w:rPr>
          <w:sz w:val="28"/>
          <w:szCs w:val="28"/>
          <w:lang w:val="fr-BE"/>
        </w:rPr>
      </w:pPr>
      <w:r>
        <w:rPr>
          <w:sz w:val="28"/>
          <w:szCs w:val="28"/>
          <w:lang w:val="fr-BE"/>
        </w:rPr>
        <w:t>Et donc cette inscription qui était ironie insultante à l’adresse de juifs, qui était persiflage à l’égard de leur attente du roi-messie, voilà qu’elle proclame en toute vérité de royauté de Jésus ! Quel paradoxe ! C’est par la croix que Jésus vient établir sa royauté !</w:t>
      </w:r>
    </w:p>
    <w:p w:rsidR="00660857" w:rsidRDefault="00660857">
      <w:pPr>
        <w:numPr>
          <w:ilvl w:val="0"/>
          <w:numId w:val="3"/>
        </w:numPr>
        <w:tabs>
          <w:tab w:val="left" w:pos="720"/>
        </w:tabs>
        <w:jc w:val="both"/>
        <w:rPr>
          <w:sz w:val="28"/>
          <w:szCs w:val="28"/>
          <w:lang w:val="fr-BE"/>
        </w:rPr>
      </w:pPr>
      <w:r>
        <w:rPr>
          <w:sz w:val="28"/>
          <w:szCs w:val="28"/>
          <w:lang w:val="fr-BE"/>
        </w:rPr>
        <w:t>Oui, et cet avènement doit âtre annoncé à tous. Jean nous dit que l’inscription était en hébreu, en latin et en grec.</w:t>
      </w:r>
    </w:p>
    <w:p w:rsidR="00660857" w:rsidRDefault="00660857">
      <w:pPr>
        <w:numPr>
          <w:ilvl w:val="0"/>
          <w:numId w:val="3"/>
        </w:numPr>
        <w:tabs>
          <w:tab w:val="left" w:pos="720"/>
        </w:tabs>
        <w:jc w:val="both"/>
        <w:rPr>
          <w:sz w:val="28"/>
          <w:szCs w:val="28"/>
          <w:lang w:val="fr-BE"/>
        </w:rPr>
      </w:pPr>
      <w:r>
        <w:rPr>
          <w:sz w:val="28"/>
          <w:szCs w:val="28"/>
          <w:lang w:val="fr-BE"/>
        </w:rPr>
        <w:t>Alors IRNI qu’on voit souvent placée en haut du crucifix, c’est de l’hébreu ?</w:t>
      </w:r>
    </w:p>
    <w:p w:rsidR="00660857" w:rsidRDefault="00660857">
      <w:pPr>
        <w:numPr>
          <w:ilvl w:val="0"/>
          <w:numId w:val="3"/>
        </w:numPr>
        <w:tabs>
          <w:tab w:val="left" w:pos="720"/>
        </w:tabs>
        <w:jc w:val="both"/>
        <w:rPr>
          <w:sz w:val="28"/>
          <w:szCs w:val="28"/>
          <w:lang w:val="fr-BE"/>
        </w:rPr>
      </w:pPr>
      <w:r>
        <w:rPr>
          <w:sz w:val="28"/>
          <w:szCs w:val="28"/>
          <w:lang w:val="fr-BE"/>
        </w:rPr>
        <w:t>Non. C’est des initiales latines : « Jesus Nazarenus Rex Iudeorum », c’est-à-dire « Jésus de Nazareth, roi des Juifs ».</w:t>
      </w:r>
    </w:p>
    <w:p w:rsidR="00660857" w:rsidRDefault="00660857">
      <w:pPr>
        <w:jc w:val="both"/>
        <w:rPr>
          <w:b/>
          <w:sz w:val="28"/>
          <w:szCs w:val="28"/>
          <w:lang w:val="fr-BE"/>
        </w:rPr>
      </w:pPr>
    </w:p>
    <w:p w:rsidR="00660857" w:rsidRDefault="00660857">
      <w:pPr>
        <w:spacing w:line="240" w:lineRule="atLeast"/>
        <w:ind w:right="175"/>
        <w:jc w:val="both"/>
        <w:rPr>
          <w:b/>
          <w:sz w:val="22"/>
        </w:rPr>
      </w:pPr>
      <w:r>
        <w:rPr>
          <w:b/>
          <w:sz w:val="22"/>
        </w:rPr>
        <w:t xml:space="preserve">                </w:t>
      </w:r>
    </w:p>
    <w:p w:rsidR="00660857" w:rsidRDefault="00660857">
      <w:pPr>
        <w:spacing w:line="240" w:lineRule="atLeast"/>
        <w:ind w:right="175"/>
        <w:jc w:val="both"/>
        <w:rPr>
          <w:b/>
          <w:sz w:val="22"/>
        </w:rPr>
      </w:pPr>
      <w:r>
        <w:rPr>
          <w:b/>
          <w:sz w:val="22"/>
        </w:rPr>
        <w:t xml:space="preserve">                 </w:t>
      </w:r>
      <w:r w:rsidR="00F84F9D">
        <w:rPr>
          <w:b/>
          <w:noProof/>
          <w:sz w:val="22"/>
          <w:lang w:val="fr-BE" w:eastAsia="fr-BE"/>
        </w:rPr>
        <w:drawing>
          <wp:inline distT="0" distB="0" distL="0" distR="0">
            <wp:extent cx="5029200" cy="6553200"/>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029200" cy="6553200"/>
                    </a:xfrm>
                    <a:prstGeom prst="rect">
                      <a:avLst/>
                    </a:prstGeom>
                    <a:solidFill>
                      <a:srgbClr val="FFFFFF"/>
                    </a:solidFill>
                    <a:ln w="9525">
                      <a:noFill/>
                      <a:miter lim="800000"/>
                      <a:headEnd/>
                      <a:tailEnd/>
                    </a:ln>
                  </pic:spPr>
                </pic:pic>
              </a:graphicData>
            </a:graphic>
          </wp:inline>
        </w:drawing>
      </w:r>
    </w:p>
    <w:p w:rsidR="000D520C" w:rsidRDefault="000D520C">
      <w:pPr>
        <w:spacing w:line="240" w:lineRule="atLeast"/>
        <w:ind w:right="175"/>
        <w:jc w:val="both"/>
        <w:rPr>
          <w:rFonts w:ascii="Arial" w:hAnsi="Arial"/>
          <w:sz w:val="24"/>
        </w:rPr>
      </w:pPr>
    </w:p>
    <w:p w:rsidR="00660857" w:rsidRDefault="00660857">
      <w:pPr>
        <w:pBdr>
          <w:bottom w:val="single" w:sz="20" w:space="1" w:color="000000"/>
        </w:pBdr>
        <w:jc w:val="both"/>
        <w:rPr>
          <w:rFonts w:ascii="Arial" w:hAnsi="Arial"/>
          <w:sz w:val="24"/>
        </w:rPr>
      </w:pPr>
    </w:p>
    <w:p w:rsidR="00660857" w:rsidRDefault="00660857">
      <w:pPr>
        <w:jc w:val="both"/>
        <w:rPr>
          <w:rFonts w:ascii="Arial" w:hAnsi="Arial"/>
          <w:sz w:val="24"/>
        </w:rPr>
      </w:pPr>
    </w:p>
    <w:p w:rsidR="00660857" w:rsidRDefault="00660857">
      <w:pPr>
        <w:jc w:val="both"/>
        <w:rPr>
          <w:rFonts w:ascii="Arial" w:hAnsi="Arial"/>
          <w:sz w:val="24"/>
        </w:rPr>
      </w:pPr>
    </w:p>
    <w:p w:rsidR="000D520C" w:rsidRDefault="000D520C">
      <w:pPr>
        <w:jc w:val="both"/>
        <w:rPr>
          <w:rFonts w:ascii="Arial" w:hAnsi="Arial"/>
          <w:sz w:val="24"/>
        </w:rPr>
      </w:pPr>
    </w:p>
    <w:p w:rsidR="000D520C" w:rsidRDefault="000D520C">
      <w:pPr>
        <w:jc w:val="both"/>
        <w:rPr>
          <w:rFonts w:ascii="Arial" w:hAnsi="Arial"/>
          <w:sz w:val="24"/>
        </w:rPr>
      </w:pPr>
    </w:p>
    <w:p w:rsidR="000D520C" w:rsidRDefault="000D520C">
      <w:pPr>
        <w:jc w:val="both"/>
        <w:rPr>
          <w:rFonts w:ascii="Arial" w:hAnsi="Arial"/>
          <w:sz w:val="24"/>
        </w:rPr>
      </w:pPr>
    </w:p>
    <w:p w:rsidR="00660857" w:rsidRDefault="00660857">
      <w:pPr>
        <w:jc w:val="both"/>
        <w:rPr>
          <w:rFonts w:ascii="Arial" w:hAnsi="Arial"/>
          <w:b/>
          <w:sz w:val="24"/>
        </w:rPr>
      </w:pPr>
      <w:r>
        <w:rPr>
          <w:rFonts w:ascii="Arial" w:hAnsi="Arial"/>
          <w:b/>
          <w:sz w:val="24"/>
        </w:rPr>
        <w:t>Profession de foi</w:t>
      </w:r>
    </w:p>
    <w:p w:rsidR="00660857" w:rsidRDefault="00660857">
      <w:pPr>
        <w:jc w:val="both"/>
        <w:rPr>
          <w:rFonts w:ascii="Arial" w:hAnsi="Arial"/>
          <w:sz w:val="24"/>
        </w:rPr>
      </w:pPr>
    </w:p>
    <w:p w:rsidR="00660857" w:rsidRDefault="00660857">
      <w:pPr>
        <w:jc w:val="both"/>
        <w:rPr>
          <w:rFonts w:ascii="Arial" w:hAnsi="Arial"/>
          <w:b/>
          <w:color w:val="008000"/>
          <w:sz w:val="24"/>
        </w:rPr>
      </w:pPr>
      <w:r>
        <w:rPr>
          <w:rFonts w:ascii="Arial" w:hAnsi="Arial"/>
          <w:b/>
          <w:color w:val="008000"/>
          <w:sz w:val="24"/>
        </w:rPr>
        <w:t xml:space="preserve">              Nous croyons en Dieu le Père,</w:t>
      </w:r>
    </w:p>
    <w:p w:rsidR="00660857" w:rsidRDefault="00660857">
      <w:pPr>
        <w:jc w:val="both"/>
        <w:rPr>
          <w:rFonts w:ascii="Arial" w:hAnsi="Arial"/>
          <w:b/>
          <w:color w:val="008000"/>
          <w:sz w:val="24"/>
        </w:rPr>
      </w:pPr>
      <w:r>
        <w:rPr>
          <w:rFonts w:ascii="Arial" w:hAnsi="Arial"/>
          <w:b/>
          <w:color w:val="008000"/>
          <w:sz w:val="24"/>
        </w:rPr>
        <w:t xml:space="preserve">                Qui a créé le monde entier,</w:t>
      </w:r>
    </w:p>
    <w:p w:rsidR="00660857" w:rsidRDefault="00660857">
      <w:pPr>
        <w:jc w:val="both"/>
        <w:rPr>
          <w:rFonts w:ascii="Arial" w:hAnsi="Arial"/>
          <w:b/>
          <w:color w:val="008000"/>
          <w:sz w:val="24"/>
        </w:rPr>
      </w:pPr>
      <w:r>
        <w:rPr>
          <w:rFonts w:ascii="Arial" w:hAnsi="Arial"/>
          <w:b/>
          <w:color w:val="008000"/>
          <w:sz w:val="24"/>
        </w:rPr>
        <w:t xml:space="preserve">           Qui réunira toutes choses en Christ</w:t>
      </w:r>
    </w:p>
    <w:p w:rsidR="00660857" w:rsidRDefault="00660857">
      <w:pPr>
        <w:jc w:val="both"/>
        <w:rPr>
          <w:rFonts w:ascii="Arial" w:hAnsi="Arial"/>
          <w:b/>
          <w:color w:val="008000"/>
          <w:sz w:val="24"/>
        </w:rPr>
      </w:pPr>
      <w:r>
        <w:rPr>
          <w:rFonts w:ascii="Arial" w:hAnsi="Arial"/>
          <w:b/>
          <w:color w:val="008000"/>
          <w:sz w:val="24"/>
        </w:rPr>
        <w:t xml:space="preserve">    Et qui veut que tous les hommes vivent ensemble</w:t>
      </w:r>
    </w:p>
    <w:p w:rsidR="00660857" w:rsidRDefault="00660857">
      <w:pPr>
        <w:jc w:val="both"/>
        <w:rPr>
          <w:rFonts w:ascii="Arial" w:hAnsi="Arial"/>
          <w:b/>
          <w:color w:val="008000"/>
          <w:sz w:val="24"/>
        </w:rPr>
      </w:pPr>
      <w:r>
        <w:rPr>
          <w:rFonts w:ascii="Arial" w:hAnsi="Arial"/>
          <w:b/>
          <w:color w:val="008000"/>
          <w:sz w:val="24"/>
        </w:rPr>
        <w:t xml:space="preserve">         Comme des frères en une même famille.</w:t>
      </w:r>
    </w:p>
    <w:p w:rsidR="00660857" w:rsidRDefault="00660857">
      <w:pPr>
        <w:jc w:val="both"/>
        <w:rPr>
          <w:rFonts w:ascii="Arial" w:hAnsi="Arial"/>
          <w:b/>
          <w:color w:val="008000"/>
          <w:sz w:val="24"/>
        </w:rPr>
      </w:pPr>
    </w:p>
    <w:p w:rsidR="00660857" w:rsidRDefault="00660857">
      <w:pPr>
        <w:jc w:val="both"/>
        <w:rPr>
          <w:rFonts w:ascii="Arial" w:hAnsi="Arial"/>
          <w:b/>
          <w:color w:val="008000"/>
          <w:sz w:val="24"/>
        </w:rPr>
      </w:pPr>
      <w:r>
        <w:rPr>
          <w:rFonts w:ascii="Arial" w:hAnsi="Arial"/>
          <w:b/>
          <w:color w:val="008000"/>
          <w:sz w:val="24"/>
        </w:rPr>
        <w:t xml:space="preserve">               Nous croyons en Dieu le Fils,</w:t>
      </w:r>
    </w:p>
    <w:p w:rsidR="00660857" w:rsidRDefault="00660857">
      <w:pPr>
        <w:jc w:val="both"/>
        <w:rPr>
          <w:rFonts w:ascii="Arial" w:hAnsi="Arial"/>
          <w:b/>
          <w:color w:val="008000"/>
          <w:sz w:val="24"/>
        </w:rPr>
      </w:pPr>
      <w:r>
        <w:rPr>
          <w:rFonts w:ascii="Arial" w:hAnsi="Arial"/>
          <w:b/>
          <w:color w:val="008000"/>
          <w:sz w:val="24"/>
        </w:rPr>
        <w:t xml:space="preserve">                  Qui s'est fait homme,</w:t>
      </w:r>
    </w:p>
    <w:p w:rsidR="00660857" w:rsidRDefault="00660857">
      <w:pPr>
        <w:jc w:val="both"/>
        <w:rPr>
          <w:rFonts w:ascii="Arial" w:hAnsi="Arial"/>
          <w:b/>
          <w:color w:val="008000"/>
          <w:sz w:val="24"/>
        </w:rPr>
      </w:pPr>
      <w:r>
        <w:rPr>
          <w:rFonts w:ascii="Arial" w:hAnsi="Arial"/>
          <w:b/>
          <w:color w:val="008000"/>
          <w:sz w:val="24"/>
        </w:rPr>
        <w:t xml:space="preserve">                       Qui est mort</w:t>
      </w:r>
    </w:p>
    <w:p w:rsidR="00660857" w:rsidRDefault="00660857">
      <w:pPr>
        <w:jc w:val="both"/>
        <w:rPr>
          <w:rFonts w:ascii="Arial" w:hAnsi="Arial"/>
          <w:b/>
          <w:color w:val="008000"/>
          <w:sz w:val="24"/>
        </w:rPr>
      </w:pPr>
      <w:r>
        <w:rPr>
          <w:rFonts w:ascii="Arial" w:hAnsi="Arial"/>
          <w:b/>
          <w:color w:val="008000"/>
          <w:sz w:val="24"/>
        </w:rPr>
        <w:t xml:space="preserve">               Et qui est ressuscité en gloire,</w:t>
      </w:r>
    </w:p>
    <w:p w:rsidR="00660857" w:rsidRDefault="00660857">
      <w:pPr>
        <w:jc w:val="both"/>
        <w:rPr>
          <w:rFonts w:ascii="Arial" w:hAnsi="Arial"/>
          <w:b/>
          <w:color w:val="008000"/>
          <w:sz w:val="24"/>
        </w:rPr>
      </w:pPr>
      <w:r>
        <w:rPr>
          <w:rFonts w:ascii="Arial" w:hAnsi="Arial"/>
          <w:b/>
          <w:color w:val="008000"/>
          <w:sz w:val="24"/>
        </w:rPr>
        <w:t xml:space="preserve">         Réconciliant le monde entier avec Dieu,</w:t>
      </w:r>
    </w:p>
    <w:p w:rsidR="00660857" w:rsidRDefault="00660857">
      <w:pPr>
        <w:jc w:val="both"/>
        <w:rPr>
          <w:rFonts w:ascii="Arial" w:hAnsi="Arial"/>
          <w:b/>
          <w:color w:val="008000"/>
          <w:sz w:val="24"/>
        </w:rPr>
      </w:pPr>
      <w:r>
        <w:rPr>
          <w:rFonts w:ascii="Arial" w:hAnsi="Arial"/>
          <w:b/>
          <w:color w:val="008000"/>
          <w:sz w:val="24"/>
        </w:rPr>
        <w:t xml:space="preserve">    Renversant tous les murs qui séparent les hommes,</w:t>
      </w:r>
    </w:p>
    <w:p w:rsidR="00660857" w:rsidRDefault="00660857">
      <w:pPr>
        <w:jc w:val="both"/>
        <w:rPr>
          <w:rFonts w:ascii="Arial" w:hAnsi="Arial"/>
          <w:b/>
          <w:color w:val="008000"/>
          <w:sz w:val="24"/>
        </w:rPr>
      </w:pPr>
      <w:r>
        <w:rPr>
          <w:rFonts w:ascii="Arial" w:hAnsi="Arial"/>
          <w:b/>
          <w:color w:val="008000"/>
          <w:sz w:val="24"/>
        </w:rPr>
        <w:t xml:space="preserve">          Toutes les barrières de religion, de race,</w:t>
      </w:r>
    </w:p>
    <w:p w:rsidR="00660857" w:rsidRDefault="00660857">
      <w:pPr>
        <w:jc w:val="both"/>
        <w:rPr>
          <w:rFonts w:ascii="Arial" w:hAnsi="Arial"/>
          <w:b/>
          <w:color w:val="008000"/>
          <w:sz w:val="24"/>
        </w:rPr>
      </w:pPr>
      <w:r>
        <w:rPr>
          <w:rFonts w:ascii="Arial" w:hAnsi="Arial"/>
          <w:b/>
          <w:color w:val="008000"/>
          <w:sz w:val="24"/>
        </w:rPr>
        <w:t xml:space="preserve">                 De culture ou de classe,</w:t>
      </w:r>
    </w:p>
    <w:p w:rsidR="00660857" w:rsidRDefault="00660857">
      <w:pPr>
        <w:jc w:val="both"/>
        <w:rPr>
          <w:rFonts w:ascii="Arial" w:hAnsi="Arial"/>
          <w:b/>
          <w:color w:val="008000"/>
          <w:sz w:val="24"/>
        </w:rPr>
      </w:pPr>
      <w:r>
        <w:rPr>
          <w:rFonts w:ascii="Arial" w:hAnsi="Arial"/>
          <w:b/>
          <w:color w:val="008000"/>
          <w:sz w:val="24"/>
        </w:rPr>
        <w:t xml:space="preserve">             Afin de créer une humanité unie.</w:t>
      </w:r>
    </w:p>
    <w:p w:rsidR="00660857" w:rsidRDefault="00660857">
      <w:pPr>
        <w:jc w:val="both"/>
        <w:rPr>
          <w:rFonts w:ascii="Arial" w:hAnsi="Arial"/>
          <w:b/>
          <w:color w:val="008000"/>
          <w:sz w:val="24"/>
        </w:rPr>
      </w:pPr>
      <w:r>
        <w:rPr>
          <w:rFonts w:ascii="Arial" w:hAnsi="Arial"/>
          <w:b/>
          <w:color w:val="008000"/>
          <w:sz w:val="24"/>
        </w:rPr>
        <w:t xml:space="preserve">      Il est l'unique Seigneur qui a autorité sur tout.</w:t>
      </w:r>
    </w:p>
    <w:p w:rsidR="00660857" w:rsidRDefault="00660857">
      <w:pPr>
        <w:jc w:val="both"/>
        <w:rPr>
          <w:rFonts w:ascii="Arial" w:hAnsi="Arial"/>
          <w:b/>
          <w:color w:val="008000"/>
          <w:sz w:val="24"/>
        </w:rPr>
      </w:pPr>
      <w:r>
        <w:rPr>
          <w:rFonts w:ascii="Arial" w:hAnsi="Arial"/>
          <w:b/>
          <w:color w:val="008000"/>
          <w:sz w:val="24"/>
        </w:rPr>
        <w:t xml:space="preserve">      Il appelle à la fois chaque homme et la société,</w:t>
      </w:r>
    </w:p>
    <w:p w:rsidR="00660857" w:rsidRDefault="00660857">
      <w:pPr>
        <w:jc w:val="both"/>
        <w:rPr>
          <w:rFonts w:ascii="Arial" w:hAnsi="Arial"/>
          <w:b/>
          <w:color w:val="008000"/>
          <w:sz w:val="24"/>
        </w:rPr>
      </w:pPr>
      <w:r>
        <w:rPr>
          <w:rFonts w:ascii="Arial" w:hAnsi="Arial"/>
          <w:b/>
          <w:color w:val="008000"/>
          <w:sz w:val="24"/>
        </w:rPr>
        <w:t xml:space="preserve">                 A la fois l'Eglise et l'Etat,</w:t>
      </w:r>
    </w:p>
    <w:p w:rsidR="00660857" w:rsidRDefault="00660857">
      <w:pPr>
        <w:jc w:val="both"/>
        <w:rPr>
          <w:rFonts w:ascii="Arial" w:hAnsi="Arial"/>
          <w:b/>
          <w:color w:val="008000"/>
          <w:sz w:val="24"/>
        </w:rPr>
      </w:pPr>
      <w:r>
        <w:rPr>
          <w:rFonts w:ascii="Arial" w:hAnsi="Arial"/>
          <w:b/>
          <w:color w:val="008000"/>
          <w:sz w:val="24"/>
        </w:rPr>
        <w:t xml:space="preserve">               A la réconciliation, à l'unité,</w:t>
      </w:r>
    </w:p>
    <w:p w:rsidR="00660857" w:rsidRDefault="00660857">
      <w:pPr>
        <w:jc w:val="both"/>
        <w:rPr>
          <w:rFonts w:ascii="Arial" w:hAnsi="Arial"/>
          <w:b/>
          <w:color w:val="008000"/>
          <w:sz w:val="24"/>
        </w:rPr>
      </w:pPr>
      <w:r>
        <w:rPr>
          <w:rFonts w:ascii="Arial" w:hAnsi="Arial"/>
          <w:b/>
          <w:color w:val="008000"/>
          <w:sz w:val="24"/>
        </w:rPr>
        <w:t xml:space="preserve">                 A la justice et à la liberté.</w:t>
      </w:r>
    </w:p>
    <w:p w:rsidR="00660857" w:rsidRDefault="00660857">
      <w:pPr>
        <w:jc w:val="both"/>
        <w:rPr>
          <w:rFonts w:ascii="Arial" w:hAnsi="Arial"/>
          <w:b/>
          <w:color w:val="008000"/>
          <w:sz w:val="24"/>
        </w:rPr>
      </w:pPr>
    </w:p>
    <w:p w:rsidR="00660857" w:rsidRDefault="00660857">
      <w:pPr>
        <w:jc w:val="both"/>
        <w:rPr>
          <w:rFonts w:ascii="Arial" w:hAnsi="Arial"/>
          <w:b/>
          <w:color w:val="008000"/>
          <w:sz w:val="24"/>
        </w:rPr>
      </w:pPr>
      <w:r>
        <w:rPr>
          <w:rFonts w:ascii="Arial" w:hAnsi="Arial"/>
          <w:b/>
          <w:color w:val="008000"/>
          <w:sz w:val="24"/>
        </w:rPr>
        <w:t xml:space="preserve">              Nous croyons en Dieu l'Esprit,</w:t>
      </w:r>
    </w:p>
    <w:p w:rsidR="00660857" w:rsidRDefault="00660857">
      <w:pPr>
        <w:jc w:val="both"/>
        <w:rPr>
          <w:rFonts w:ascii="Arial" w:hAnsi="Arial"/>
          <w:b/>
          <w:color w:val="008000"/>
          <w:sz w:val="24"/>
        </w:rPr>
      </w:pPr>
      <w:r>
        <w:rPr>
          <w:rFonts w:ascii="Arial" w:hAnsi="Arial"/>
          <w:b/>
          <w:color w:val="008000"/>
          <w:sz w:val="24"/>
        </w:rPr>
        <w:t xml:space="preserve">    Qui est la promesse du Royaume de Dieu qui vient,</w:t>
      </w:r>
    </w:p>
    <w:p w:rsidR="00660857" w:rsidRDefault="00660857">
      <w:pPr>
        <w:jc w:val="both"/>
        <w:rPr>
          <w:rFonts w:ascii="Arial" w:hAnsi="Arial"/>
          <w:b/>
          <w:color w:val="008000"/>
          <w:sz w:val="24"/>
        </w:rPr>
      </w:pPr>
      <w:r>
        <w:rPr>
          <w:rFonts w:ascii="Arial" w:hAnsi="Arial"/>
          <w:b/>
          <w:color w:val="008000"/>
          <w:sz w:val="24"/>
        </w:rPr>
        <w:t xml:space="preserve">                Qui nous donne le pouvoir</w:t>
      </w:r>
    </w:p>
    <w:p w:rsidR="00660857" w:rsidRDefault="00660857">
      <w:pPr>
        <w:jc w:val="both"/>
        <w:rPr>
          <w:rFonts w:ascii="Arial" w:hAnsi="Arial"/>
          <w:b/>
          <w:color w:val="008000"/>
          <w:sz w:val="24"/>
        </w:rPr>
      </w:pPr>
      <w:r>
        <w:rPr>
          <w:rFonts w:ascii="Arial" w:hAnsi="Arial"/>
          <w:b/>
          <w:color w:val="008000"/>
          <w:sz w:val="24"/>
        </w:rPr>
        <w:t xml:space="preserve">             D'annoncer le jugement de Dieu</w:t>
      </w:r>
    </w:p>
    <w:p w:rsidR="00660857" w:rsidRDefault="00660857">
      <w:pPr>
        <w:jc w:val="both"/>
        <w:rPr>
          <w:rFonts w:ascii="Arial" w:hAnsi="Arial"/>
          <w:b/>
          <w:color w:val="008000"/>
          <w:sz w:val="24"/>
        </w:rPr>
      </w:pPr>
      <w:r>
        <w:rPr>
          <w:rFonts w:ascii="Arial" w:hAnsi="Arial"/>
          <w:b/>
          <w:color w:val="008000"/>
          <w:sz w:val="24"/>
        </w:rPr>
        <w:t xml:space="preserve">       Et son pardon pour les hommes et les nations,</w:t>
      </w:r>
    </w:p>
    <w:p w:rsidR="00660857" w:rsidRDefault="00660857">
      <w:pPr>
        <w:jc w:val="both"/>
        <w:rPr>
          <w:rFonts w:ascii="Arial" w:hAnsi="Arial"/>
          <w:b/>
          <w:color w:val="008000"/>
          <w:sz w:val="24"/>
        </w:rPr>
      </w:pPr>
      <w:r>
        <w:rPr>
          <w:rFonts w:ascii="Arial" w:hAnsi="Arial"/>
          <w:b/>
          <w:color w:val="008000"/>
          <w:sz w:val="24"/>
        </w:rPr>
        <w:t xml:space="preserve">           D'aimer et de servir tous les hommes,</w:t>
      </w:r>
    </w:p>
    <w:p w:rsidR="00660857" w:rsidRDefault="00660857">
      <w:pPr>
        <w:jc w:val="both"/>
        <w:rPr>
          <w:rFonts w:ascii="Arial" w:hAnsi="Arial"/>
          <w:b/>
          <w:color w:val="008000"/>
          <w:sz w:val="24"/>
        </w:rPr>
      </w:pPr>
      <w:r>
        <w:rPr>
          <w:rFonts w:ascii="Arial" w:hAnsi="Arial"/>
          <w:b/>
          <w:color w:val="008000"/>
          <w:sz w:val="24"/>
        </w:rPr>
        <w:t xml:space="preserve">             De lutter pour la justice et la paix</w:t>
      </w:r>
    </w:p>
    <w:p w:rsidR="00660857" w:rsidRDefault="00660857">
      <w:pPr>
        <w:jc w:val="both"/>
        <w:rPr>
          <w:rFonts w:ascii="Arial" w:hAnsi="Arial"/>
          <w:b/>
          <w:color w:val="008000"/>
          <w:sz w:val="24"/>
        </w:rPr>
      </w:pPr>
      <w:r>
        <w:rPr>
          <w:rFonts w:ascii="Arial" w:hAnsi="Arial"/>
          <w:b/>
          <w:color w:val="008000"/>
          <w:sz w:val="24"/>
        </w:rPr>
        <w:t xml:space="preserve">               Et d'appeler le monde entier</w:t>
      </w:r>
    </w:p>
    <w:p w:rsidR="00660857" w:rsidRDefault="00660857">
      <w:pPr>
        <w:jc w:val="both"/>
        <w:rPr>
          <w:rFonts w:ascii="Arial" w:hAnsi="Arial"/>
          <w:b/>
          <w:color w:val="008000"/>
          <w:sz w:val="24"/>
        </w:rPr>
      </w:pPr>
      <w:r>
        <w:rPr>
          <w:rFonts w:ascii="Arial" w:hAnsi="Arial"/>
          <w:b/>
          <w:color w:val="008000"/>
          <w:sz w:val="24"/>
        </w:rPr>
        <w:t xml:space="preserve">              A reconnaître ici et maintenant</w:t>
      </w:r>
    </w:p>
    <w:p w:rsidR="00660857" w:rsidRDefault="00660857">
      <w:pPr>
        <w:jc w:val="both"/>
        <w:rPr>
          <w:rFonts w:ascii="Arial" w:hAnsi="Arial"/>
          <w:b/>
          <w:color w:val="008000"/>
          <w:sz w:val="24"/>
        </w:rPr>
      </w:pPr>
      <w:r>
        <w:rPr>
          <w:rFonts w:ascii="Arial" w:hAnsi="Arial"/>
          <w:b/>
          <w:color w:val="008000"/>
          <w:sz w:val="24"/>
        </w:rPr>
        <w:t xml:space="preserve">                     Le règne de Dieu.</w:t>
      </w:r>
    </w:p>
    <w:p w:rsidR="00660857" w:rsidRDefault="00660857">
      <w:pPr>
        <w:rPr>
          <w:rFonts w:ascii="Arial" w:hAnsi="Arial"/>
          <w:sz w:val="24"/>
        </w:rPr>
      </w:pPr>
    </w:p>
    <w:p w:rsidR="00660857" w:rsidRDefault="00660857">
      <w:pPr>
        <w:pStyle w:val="Titre1"/>
        <w:tabs>
          <w:tab w:val="clear" w:pos="3339"/>
          <w:tab w:val="left" w:pos="0"/>
        </w:tabs>
        <w:rPr>
          <w:color w:val="0000FF"/>
          <w:sz w:val="32"/>
          <w:szCs w:val="32"/>
        </w:rPr>
      </w:pPr>
      <w:r>
        <w:rPr>
          <w:color w:val="0000FF"/>
          <w:sz w:val="32"/>
          <w:szCs w:val="32"/>
        </w:rPr>
        <w:t>SYMBOLE DES APOTRES</w:t>
      </w:r>
    </w:p>
    <w:p w:rsidR="00660857" w:rsidRDefault="00660857">
      <w:pPr>
        <w:rPr>
          <w:rFonts w:ascii="Arial" w:hAnsi="Arial"/>
          <w:b/>
          <w:color w:val="008000"/>
          <w:sz w:val="28"/>
        </w:rPr>
      </w:pPr>
      <w:r>
        <w:rPr>
          <w:rFonts w:ascii="Arial" w:hAnsi="Arial"/>
          <w:b/>
          <w:color w:val="008000"/>
          <w:sz w:val="28"/>
        </w:rPr>
        <w:t>Je crois en Dieu, le Père tout-puissant, créateur du ciel et de la terre.</w:t>
      </w:r>
    </w:p>
    <w:p w:rsidR="00660857" w:rsidRDefault="00660857">
      <w:pPr>
        <w:rPr>
          <w:rFonts w:ascii="Arial" w:hAnsi="Arial"/>
          <w:b/>
          <w:color w:val="008000"/>
          <w:sz w:val="28"/>
        </w:rPr>
      </w:pPr>
      <w:r>
        <w:rPr>
          <w:rFonts w:ascii="Arial" w:hAnsi="Arial"/>
          <w:b/>
          <w:color w:val="008000"/>
          <w:sz w:val="28"/>
        </w:rPr>
        <w:t>Et en Jésus Christ, son Fils unique, notre Seigneur,</w:t>
      </w:r>
    </w:p>
    <w:p w:rsidR="00660857" w:rsidRDefault="00660857">
      <w:pPr>
        <w:rPr>
          <w:rFonts w:ascii="Arial" w:hAnsi="Arial"/>
          <w:b/>
          <w:color w:val="008000"/>
          <w:sz w:val="28"/>
        </w:rPr>
      </w:pPr>
      <w:r>
        <w:rPr>
          <w:rFonts w:ascii="Arial" w:hAnsi="Arial"/>
          <w:b/>
          <w:color w:val="008000"/>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660857" w:rsidRDefault="00660857">
      <w:pPr>
        <w:rPr>
          <w:rFonts w:ascii="Arial" w:hAnsi="Arial"/>
          <w:b/>
          <w:color w:val="008000"/>
          <w:sz w:val="28"/>
        </w:rPr>
      </w:pPr>
      <w:r>
        <w:rPr>
          <w:rFonts w:ascii="Arial" w:hAnsi="Arial"/>
          <w:b/>
          <w:color w:val="008000"/>
          <w:sz w:val="28"/>
        </w:rPr>
        <w:t>Je crois en l'Esprit Saint, à la sainte Église catholique, à la communion des saints, à la rémission des péchés, à la résurrection de la chair, à la vie éternelle.  Amen.</w:t>
      </w:r>
    </w:p>
    <w:p w:rsidR="00660857" w:rsidRDefault="00660857">
      <w:pPr>
        <w:jc w:val="both"/>
        <w:rPr>
          <w:rFonts w:ascii="Arial" w:hAnsi="Arial"/>
          <w:sz w:val="24"/>
        </w:rPr>
      </w:pPr>
    </w:p>
    <w:p w:rsidR="000D520C" w:rsidRDefault="000D520C">
      <w:pPr>
        <w:jc w:val="both"/>
        <w:rPr>
          <w:rFonts w:ascii="Arial" w:hAnsi="Arial"/>
          <w:sz w:val="24"/>
        </w:rPr>
      </w:pPr>
    </w:p>
    <w:p w:rsidR="000D520C" w:rsidRDefault="000D520C">
      <w:pPr>
        <w:jc w:val="both"/>
        <w:rPr>
          <w:rFonts w:ascii="Arial" w:hAnsi="Arial"/>
          <w:sz w:val="24"/>
        </w:rPr>
      </w:pPr>
    </w:p>
    <w:p w:rsidR="000D520C" w:rsidRDefault="000D520C">
      <w:pPr>
        <w:jc w:val="both"/>
        <w:rPr>
          <w:rFonts w:ascii="Arial" w:hAnsi="Arial"/>
          <w:sz w:val="24"/>
        </w:rPr>
      </w:pPr>
    </w:p>
    <w:p w:rsidR="008F71CB" w:rsidRDefault="008F71CB" w:rsidP="008F71CB">
      <w:pPr>
        <w:jc w:val="center"/>
        <w:rPr>
          <w:sz w:val="28"/>
          <w:szCs w:val="28"/>
          <w:lang w:val="fr-BE"/>
        </w:rPr>
      </w:pPr>
      <w:r>
        <w:rPr>
          <w:b/>
          <w:sz w:val="28"/>
          <w:szCs w:val="28"/>
          <w:lang w:val="fr-BE"/>
        </w:rPr>
        <w:t>Je crois en Dieu Père</w:t>
      </w:r>
      <w:r>
        <w:rPr>
          <w:sz w:val="28"/>
          <w:szCs w:val="28"/>
          <w:lang w:val="fr-BE"/>
        </w:rPr>
        <w:t>,</w:t>
      </w:r>
    </w:p>
    <w:p w:rsidR="008F71CB" w:rsidRDefault="008F71CB" w:rsidP="008F71CB">
      <w:pPr>
        <w:jc w:val="center"/>
        <w:rPr>
          <w:sz w:val="28"/>
          <w:szCs w:val="28"/>
          <w:lang w:val="fr-BE"/>
        </w:rPr>
      </w:pPr>
      <w:r>
        <w:rPr>
          <w:sz w:val="28"/>
          <w:szCs w:val="28"/>
          <w:lang w:val="fr-BE"/>
        </w:rPr>
        <w:t>qui fait le rêve de voir l’humanité rassemblée en une grande famille</w:t>
      </w:r>
    </w:p>
    <w:p w:rsidR="008F71CB" w:rsidRDefault="008F71CB" w:rsidP="008F71CB">
      <w:pPr>
        <w:jc w:val="center"/>
        <w:rPr>
          <w:sz w:val="28"/>
          <w:szCs w:val="28"/>
          <w:lang w:val="fr-BE"/>
        </w:rPr>
      </w:pPr>
      <w:r>
        <w:rPr>
          <w:sz w:val="28"/>
          <w:szCs w:val="28"/>
          <w:lang w:val="fr-BE"/>
        </w:rPr>
        <w:t>où personne ne se sente plus rejeté, méprisé ou déconsidéré;</w:t>
      </w:r>
    </w:p>
    <w:p w:rsidR="008F71CB" w:rsidRDefault="008F71CB" w:rsidP="008F71CB">
      <w:pPr>
        <w:jc w:val="center"/>
        <w:rPr>
          <w:sz w:val="28"/>
          <w:szCs w:val="28"/>
          <w:lang w:val="fr-BE"/>
        </w:rPr>
      </w:pPr>
      <w:r>
        <w:rPr>
          <w:sz w:val="28"/>
          <w:szCs w:val="28"/>
          <w:lang w:val="fr-BE"/>
        </w:rPr>
        <w:t>un Royaume où chacun soit au service</w:t>
      </w:r>
    </w:p>
    <w:p w:rsidR="008F71CB" w:rsidRPr="00EE0CCA" w:rsidRDefault="008F71CB" w:rsidP="008F71CB">
      <w:pPr>
        <w:jc w:val="center"/>
        <w:rPr>
          <w:sz w:val="28"/>
          <w:szCs w:val="28"/>
          <w:lang w:val="fr-BE"/>
        </w:rPr>
      </w:pPr>
      <w:r>
        <w:rPr>
          <w:sz w:val="28"/>
          <w:szCs w:val="28"/>
          <w:lang w:val="fr-BE"/>
        </w:rPr>
        <w:t>du plus faible et du plus petit.</w:t>
      </w:r>
    </w:p>
    <w:p w:rsidR="008F71CB" w:rsidRDefault="008F71CB" w:rsidP="008F71CB">
      <w:pPr>
        <w:jc w:val="center"/>
        <w:rPr>
          <w:b/>
          <w:sz w:val="28"/>
          <w:szCs w:val="28"/>
          <w:lang w:val="fr-BE"/>
        </w:rPr>
      </w:pPr>
    </w:p>
    <w:p w:rsidR="008F71CB" w:rsidRDefault="008F71CB" w:rsidP="008F71CB">
      <w:pPr>
        <w:jc w:val="center"/>
        <w:rPr>
          <w:sz w:val="28"/>
          <w:szCs w:val="28"/>
          <w:lang w:val="fr-BE"/>
        </w:rPr>
      </w:pPr>
      <w:r>
        <w:rPr>
          <w:b/>
          <w:sz w:val="28"/>
          <w:szCs w:val="28"/>
          <w:lang w:val="fr-BE"/>
        </w:rPr>
        <w:t>Je crois en Jésus le Fils</w:t>
      </w:r>
      <w:r>
        <w:rPr>
          <w:sz w:val="28"/>
          <w:szCs w:val="28"/>
          <w:lang w:val="fr-BE"/>
        </w:rPr>
        <w:t>,</w:t>
      </w:r>
    </w:p>
    <w:p w:rsidR="008F71CB" w:rsidRDefault="008F71CB" w:rsidP="008F71CB">
      <w:pPr>
        <w:jc w:val="center"/>
        <w:rPr>
          <w:sz w:val="28"/>
          <w:szCs w:val="28"/>
          <w:lang w:val="fr-BE"/>
        </w:rPr>
      </w:pPr>
      <w:r>
        <w:rPr>
          <w:sz w:val="28"/>
          <w:szCs w:val="28"/>
          <w:lang w:val="fr-BE"/>
        </w:rPr>
        <w:t>qui n’abandonne aucun de ses enfants</w:t>
      </w:r>
    </w:p>
    <w:p w:rsidR="008F71CB" w:rsidRDefault="008F71CB" w:rsidP="008F71CB">
      <w:pPr>
        <w:jc w:val="center"/>
        <w:rPr>
          <w:sz w:val="28"/>
          <w:szCs w:val="28"/>
          <w:lang w:val="fr-BE"/>
        </w:rPr>
      </w:pPr>
      <w:r>
        <w:rPr>
          <w:sz w:val="28"/>
          <w:szCs w:val="28"/>
          <w:lang w:val="fr-BE"/>
        </w:rPr>
        <w:t>dans la souffrance, le mal ou la mort</w:t>
      </w:r>
    </w:p>
    <w:p w:rsidR="008F71CB" w:rsidRPr="00EE0CCA" w:rsidRDefault="008F71CB" w:rsidP="008F71CB">
      <w:pPr>
        <w:jc w:val="center"/>
        <w:rPr>
          <w:sz w:val="28"/>
          <w:szCs w:val="28"/>
          <w:lang w:val="fr-BE"/>
        </w:rPr>
      </w:pPr>
      <w:r>
        <w:rPr>
          <w:sz w:val="28"/>
          <w:szCs w:val="28"/>
          <w:lang w:val="fr-BE"/>
        </w:rPr>
        <w:t>et ne revendique qu’un seul pouvoir : celui de servir.</w:t>
      </w:r>
    </w:p>
    <w:p w:rsidR="008F71CB" w:rsidRDefault="008F71CB" w:rsidP="008F71CB">
      <w:pPr>
        <w:jc w:val="center"/>
        <w:rPr>
          <w:b/>
          <w:sz w:val="28"/>
          <w:szCs w:val="28"/>
          <w:lang w:val="fr-BE"/>
        </w:rPr>
      </w:pPr>
    </w:p>
    <w:p w:rsidR="008F71CB" w:rsidRDefault="008F71CB" w:rsidP="008F71CB">
      <w:pPr>
        <w:jc w:val="center"/>
        <w:rPr>
          <w:sz w:val="28"/>
          <w:szCs w:val="28"/>
          <w:lang w:val="fr-BE"/>
        </w:rPr>
      </w:pPr>
      <w:r>
        <w:rPr>
          <w:b/>
          <w:sz w:val="28"/>
          <w:szCs w:val="28"/>
          <w:lang w:val="fr-BE"/>
        </w:rPr>
        <w:t>Je crois en l’Esprit Saint</w:t>
      </w:r>
      <w:r>
        <w:rPr>
          <w:sz w:val="28"/>
          <w:szCs w:val="28"/>
          <w:lang w:val="fr-BE"/>
        </w:rPr>
        <w:t>,</w:t>
      </w:r>
    </w:p>
    <w:p w:rsidR="008F71CB" w:rsidRDefault="008F71CB" w:rsidP="008F71CB">
      <w:pPr>
        <w:jc w:val="center"/>
        <w:rPr>
          <w:sz w:val="28"/>
          <w:szCs w:val="28"/>
          <w:lang w:val="fr-BE"/>
        </w:rPr>
      </w:pPr>
      <w:r>
        <w:rPr>
          <w:sz w:val="28"/>
          <w:szCs w:val="28"/>
          <w:lang w:val="fr-BE"/>
        </w:rPr>
        <w:t>qui nous permet de changer notre regard</w:t>
      </w:r>
    </w:p>
    <w:p w:rsidR="008F71CB" w:rsidRDefault="008F71CB" w:rsidP="008F71CB">
      <w:pPr>
        <w:jc w:val="center"/>
        <w:rPr>
          <w:sz w:val="28"/>
          <w:szCs w:val="28"/>
          <w:lang w:val="fr-BE"/>
        </w:rPr>
      </w:pPr>
      <w:r>
        <w:rPr>
          <w:sz w:val="28"/>
          <w:szCs w:val="28"/>
          <w:lang w:val="fr-BE"/>
        </w:rPr>
        <w:t>pour reconnaître en tout homme,</w:t>
      </w:r>
    </w:p>
    <w:p w:rsidR="008F71CB" w:rsidRDefault="008F71CB" w:rsidP="008F71CB">
      <w:pPr>
        <w:jc w:val="center"/>
        <w:rPr>
          <w:sz w:val="28"/>
          <w:szCs w:val="28"/>
          <w:lang w:val="fr-BE"/>
        </w:rPr>
      </w:pPr>
      <w:r>
        <w:rPr>
          <w:sz w:val="28"/>
          <w:szCs w:val="28"/>
          <w:lang w:val="fr-BE"/>
        </w:rPr>
        <w:t>surtout ceux qui n’ont pas été favorisés par la vie,</w:t>
      </w:r>
    </w:p>
    <w:p w:rsidR="008F71CB" w:rsidRDefault="008F71CB" w:rsidP="008F71CB">
      <w:pPr>
        <w:jc w:val="center"/>
        <w:rPr>
          <w:sz w:val="28"/>
          <w:szCs w:val="28"/>
          <w:lang w:val="fr-BE"/>
        </w:rPr>
      </w:pPr>
      <w:r>
        <w:rPr>
          <w:sz w:val="28"/>
          <w:szCs w:val="28"/>
          <w:lang w:val="fr-BE"/>
        </w:rPr>
        <w:t>des frères qui plus que d’autres</w:t>
      </w:r>
    </w:p>
    <w:p w:rsidR="008F71CB" w:rsidRPr="00EE0CCA" w:rsidRDefault="008F71CB" w:rsidP="008F71CB">
      <w:pPr>
        <w:jc w:val="center"/>
        <w:rPr>
          <w:sz w:val="28"/>
          <w:szCs w:val="28"/>
          <w:lang w:val="fr-BE"/>
        </w:rPr>
      </w:pPr>
      <w:r>
        <w:rPr>
          <w:sz w:val="28"/>
          <w:szCs w:val="28"/>
          <w:lang w:val="fr-BE"/>
        </w:rPr>
        <w:t>méritent notre attention et notre soutien.</w:t>
      </w:r>
    </w:p>
    <w:p w:rsidR="008F71CB" w:rsidRDefault="008F71CB" w:rsidP="008F71CB">
      <w:pPr>
        <w:jc w:val="center"/>
        <w:rPr>
          <w:b/>
          <w:sz w:val="28"/>
          <w:szCs w:val="28"/>
          <w:lang w:val="fr-BE"/>
        </w:rPr>
      </w:pPr>
    </w:p>
    <w:p w:rsidR="008F71CB" w:rsidRDefault="008F71CB" w:rsidP="008F71CB">
      <w:pPr>
        <w:jc w:val="center"/>
        <w:rPr>
          <w:sz w:val="28"/>
          <w:szCs w:val="28"/>
          <w:lang w:val="fr-BE"/>
        </w:rPr>
      </w:pPr>
      <w:r>
        <w:rPr>
          <w:b/>
          <w:sz w:val="28"/>
          <w:szCs w:val="28"/>
          <w:lang w:val="fr-BE"/>
        </w:rPr>
        <w:t>Je crois à l’Eglise</w:t>
      </w:r>
      <w:r>
        <w:rPr>
          <w:sz w:val="28"/>
          <w:szCs w:val="28"/>
          <w:lang w:val="fr-BE"/>
        </w:rPr>
        <w:t>,</w:t>
      </w:r>
    </w:p>
    <w:p w:rsidR="008F71CB" w:rsidRDefault="008F71CB" w:rsidP="008F71CB">
      <w:pPr>
        <w:jc w:val="center"/>
        <w:rPr>
          <w:sz w:val="28"/>
          <w:szCs w:val="28"/>
          <w:lang w:val="fr-BE"/>
        </w:rPr>
      </w:pPr>
      <w:r>
        <w:rPr>
          <w:sz w:val="28"/>
          <w:szCs w:val="28"/>
          <w:lang w:val="fr-BE"/>
        </w:rPr>
        <w:t>lorsqu’elle n’est pas obsédée par le mal qu’il y a dans le monde</w:t>
      </w:r>
    </w:p>
    <w:p w:rsidR="008F71CB" w:rsidRDefault="008F71CB" w:rsidP="008F71CB">
      <w:pPr>
        <w:jc w:val="center"/>
        <w:rPr>
          <w:sz w:val="28"/>
          <w:szCs w:val="28"/>
          <w:lang w:val="fr-BE"/>
        </w:rPr>
      </w:pPr>
      <w:r>
        <w:rPr>
          <w:sz w:val="28"/>
          <w:szCs w:val="28"/>
          <w:lang w:val="fr-BE"/>
        </w:rPr>
        <w:t>ni par la peur de perdre son pouvoir,</w:t>
      </w:r>
    </w:p>
    <w:p w:rsidR="008F71CB" w:rsidRDefault="008F71CB" w:rsidP="008F71CB">
      <w:pPr>
        <w:jc w:val="center"/>
        <w:rPr>
          <w:sz w:val="28"/>
          <w:szCs w:val="28"/>
          <w:lang w:val="fr-BE"/>
        </w:rPr>
      </w:pPr>
      <w:r>
        <w:rPr>
          <w:sz w:val="28"/>
          <w:szCs w:val="28"/>
          <w:lang w:val="fr-BE"/>
        </w:rPr>
        <w:t>une Eglise ouverte</w:t>
      </w:r>
    </w:p>
    <w:p w:rsidR="008F71CB" w:rsidRPr="00EE0CCA" w:rsidRDefault="008F71CB" w:rsidP="008F71CB">
      <w:pPr>
        <w:jc w:val="center"/>
        <w:rPr>
          <w:sz w:val="28"/>
          <w:szCs w:val="28"/>
          <w:lang w:val="fr-BE"/>
        </w:rPr>
      </w:pPr>
      <w:r>
        <w:rPr>
          <w:sz w:val="28"/>
          <w:szCs w:val="28"/>
          <w:lang w:val="fr-BE"/>
        </w:rPr>
        <w:t>qui ose faire confiance en l’humain, homme et femme.</w:t>
      </w:r>
    </w:p>
    <w:p w:rsidR="00660857" w:rsidRDefault="00660857">
      <w:pPr>
        <w:rPr>
          <w:rFonts w:ascii="Arial" w:hAnsi="Arial"/>
          <w:sz w:val="24"/>
          <w:lang w:val="fr-BE"/>
        </w:rPr>
      </w:pPr>
    </w:p>
    <w:p w:rsidR="009E143C" w:rsidRPr="008F71CB" w:rsidRDefault="00053E4B">
      <w:pPr>
        <w:rPr>
          <w:rFonts w:ascii="Arial" w:hAnsi="Arial"/>
          <w:sz w:val="24"/>
          <w:lang w:val="fr-BE"/>
        </w:rPr>
      </w:pPr>
      <w:r>
        <w:rPr>
          <w:rFonts w:ascii="Arial" w:hAnsi="Arial"/>
          <w:sz w:val="24"/>
          <w:lang w:val="fr-BE"/>
        </w:rPr>
        <w:t xml:space="preserve">                          </w:t>
      </w:r>
      <w:r w:rsidR="00F84F9D">
        <w:rPr>
          <w:rFonts w:ascii="Arial" w:hAnsi="Arial"/>
          <w:noProof/>
          <w:sz w:val="24"/>
          <w:lang w:val="fr-BE" w:eastAsia="fr-BE"/>
        </w:rPr>
        <w:drawing>
          <wp:inline distT="0" distB="0" distL="0" distR="0">
            <wp:extent cx="3879215" cy="4308475"/>
            <wp:effectExtent l="19050" t="0" r="698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3879215" cy="4308475"/>
                    </a:xfrm>
                    <a:prstGeom prst="rect">
                      <a:avLst/>
                    </a:prstGeom>
                    <a:noFill/>
                    <a:ln w="9525">
                      <a:noFill/>
                      <a:miter lim="800000"/>
                      <a:headEnd/>
                      <a:tailEnd/>
                    </a:ln>
                  </pic:spPr>
                </pic:pic>
              </a:graphicData>
            </a:graphic>
          </wp:inline>
        </w:drawing>
      </w:r>
    </w:p>
    <w:p w:rsidR="00660857" w:rsidRDefault="00660857">
      <w:pPr>
        <w:jc w:val="both"/>
        <w:rPr>
          <w:rFonts w:ascii="Arial" w:hAnsi="Arial"/>
          <w:b/>
          <w:sz w:val="24"/>
        </w:rPr>
      </w:pPr>
      <w:r>
        <w:rPr>
          <w:rFonts w:ascii="Arial" w:hAnsi="Arial"/>
          <w:b/>
          <w:sz w:val="24"/>
        </w:rPr>
        <w:t>Prière universelle</w:t>
      </w:r>
    </w:p>
    <w:p w:rsidR="00660857" w:rsidRDefault="00660857">
      <w:pPr>
        <w:jc w:val="both"/>
        <w:rPr>
          <w:rFonts w:ascii="Arial" w:hAnsi="Arial"/>
          <w:sz w:val="24"/>
        </w:rPr>
      </w:pPr>
    </w:p>
    <w:p w:rsidR="00660857" w:rsidRDefault="00660857">
      <w:pPr>
        <w:jc w:val="both"/>
        <w:rPr>
          <w:rFonts w:ascii="Arial" w:hAnsi="Arial"/>
          <w:i/>
          <w:sz w:val="24"/>
        </w:rPr>
      </w:pPr>
      <w:r>
        <w:rPr>
          <w:rFonts w:ascii="Arial" w:hAnsi="Arial"/>
          <w:i/>
          <w:sz w:val="24"/>
        </w:rPr>
        <w:t>Sur toi, Seigneur notre Dieu, nous prenons appui. Dans les bouleversements de l'existence, ta fidélité est notre solide rocher. C'est pourquoi, sûrs d'être exaucés, nous venons t'adresser notre prière.</w:t>
      </w:r>
    </w:p>
    <w:p w:rsidR="00660857" w:rsidRDefault="00660857">
      <w:pPr>
        <w:jc w:val="both"/>
        <w:rPr>
          <w:rFonts w:ascii="Arial" w:hAnsi="Arial"/>
          <w:sz w:val="24"/>
        </w:rPr>
      </w:pPr>
    </w:p>
    <w:p w:rsidR="00660857" w:rsidRDefault="00660857">
      <w:pPr>
        <w:jc w:val="both"/>
        <w:rPr>
          <w:rFonts w:ascii="Arial" w:hAnsi="Arial"/>
          <w:b/>
          <w:color w:val="008080"/>
          <w:sz w:val="24"/>
        </w:rPr>
      </w:pPr>
      <w:r>
        <w:rPr>
          <w:rFonts w:ascii="Arial" w:hAnsi="Arial"/>
          <w:b/>
          <w:color w:val="008080"/>
          <w:sz w:val="24"/>
        </w:rPr>
        <w:t>- Ils sont perdus dans leur solitude. Ils ne savent à qui parler. Ils sont abandonnés à l'oubli à cause de leur âge, de leur situation... Que par nous ils entendent la parole d'amour que tu destines à tous tes enfants. Nous t'en prions.</w:t>
      </w:r>
    </w:p>
    <w:p w:rsidR="00660857" w:rsidRDefault="00660857">
      <w:pPr>
        <w:jc w:val="both"/>
        <w:rPr>
          <w:rFonts w:ascii="Arial" w:hAnsi="Arial"/>
          <w:b/>
          <w:color w:val="008080"/>
          <w:sz w:val="24"/>
        </w:rPr>
      </w:pPr>
    </w:p>
    <w:p w:rsidR="00660857" w:rsidRDefault="00660857">
      <w:pPr>
        <w:jc w:val="both"/>
        <w:rPr>
          <w:rFonts w:ascii="Arial" w:hAnsi="Arial"/>
          <w:b/>
          <w:color w:val="008080"/>
          <w:sz w:val="24"/>
        </w:rPr>
      </w:pPr>
      <w:r>
        <w:rPr>
          <w:rFonts w:ascii="Arial" w:hAnsi="Arial"/>
          <w:b/>
          <w:color w:val="008080"/>
          <w:sz w:val="24"/>
        </w:rPr>
        <w:t>- Ils ont perdu leur maison et leurs biens. Ils sont déracinés de leur pays. Ils sont livrés à la misère à cause du chômage, à cause de l'exclusion... Que par nous ils reçoivent la justice que tu destines à tous tes enfants. Nous t'en prions.</w:t>
      </w:r>
    </w:p>
    <w:p w:rsidR="00660857" w:rsidRDefault="00660857">
      <w:pPr>
        <w:jc w:val="both"/>
        <w:rPr>
          <w:rFonts w:ascii="Arial" w:hAnsi="Arial"/>
          <w:b/>
          <w:color w:val="008080"/>
          <w:sz w:val="24"/>
        </w:rPr>
      </w:pPr>
    </w:p>
    <w:p w:rsidR="00660857" w:rsidRDefault="00660857">
      <w:pPr>
        <w:jc w:val="both"/>
        <w:rPr>
          <w:rFonts w:ascii="Arial" w:hAnsi="Arial"/>
          <w:b/>
          <w:color w:val="008080"/>
          <w:sz w:val="24"/>
        </w:rPr>
      </w:pPr>
      <w:r>
        <w:rPr>
          <w:rFonts w:ascii="Arial" w:hAnsi="Arial"/>
          <w:b/>
          <w:color w:val="008080"/>
          <w:sz w:val="24"/>
        </w:rPr>
        <w:t>- Ils ont perdu le goût de vivre avec les autres. Ils s'égarent dans les plaisirs trompeurs. Ils sont habités de violence à cause de l'inégalité, du manque de solidarité... Que par nous ils accèdent à la dignité que tu destines à tous tes enfants. Nous t'en prions.</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Ou</w:t>
      </w:r>
    </w:p>
    <w:p w:rsidR="00660857" w:rsidRDefault="00660857">
      <w:pPr>
        <w:spacing w:line="240" w:lineRule="atLeast"/>
        <w:ind w:right="175"/>
        <w:jc w:val="both"/>
        <w:rPr>
          <w:b/>
          <w:sz w:val="22"/>
        </w:rPr>
      </w:pPr>
    </w:p>
    <w:p w:rsidR="00660857" w:rsidRDefault="00660857">
      <w:pPr>
        <w:spacing w:line="240" w:lineRule="atLeast"/>
        <w:ind w:right="175"/>
        <w:jc w:val="both"/>
        <w:rPr>
          <w:b/>
          <w:color w:val="000080"/>
          <w:sz w:val="24"/>
        </w:rPr>
      </w:pPr>
      <w:r>
        <w:rPr>
          <w:b/>
          <w:color w:val="000080"/>
          <w:sz w:val="24"/>
        </w:rPr>
        <w:t>Vienne ton Règne de lumière, Seigneur, sur les ténèbres de la guerre, de la pauvreté, de l'exclusion. Nous t'en prions.</w:t>
      </w:r>
    </w:p>
    <w:p w:rsidR="00660857" w:rsidRDefault="00660857">
      <w:pPr>
        <w:spacing w:line="240" w:lineRule="atLeast"/>
        <w:ind w:right="175"/>
        <w:jc w:val="both"/>
        <w:rPr>
          <w:b/>
          <w:color w:val="000080"/>
          <w:sz w:val="24"/>
        </w:rPr>
      </w:pPr>
    </w:p>
    <w:p w:rsidR="00660857" w:rsidRDefault="00660857">
      <w:pPr>
        <w:spacing w:line="240" w:lineRule="atLeast"/>
        <w:ind w:right="175"/>
        <w:jc w:val="both"/>
        <w:rPr>
          <w:b/>
          <w:color w:val="000080"/>
          <w:sz w:val="24"/>
        </w:rPr>
      </w:pPr>
      <w:r>
        <w:rPr>
          <w:b/>
          <w:color w:val="000080"/>
          <w:sz w:val="24"/>
        </w:rPr>
        <w:t>Vienne ton Règne de tendresse, Seigneur, auprès des grands malades et des personnes seules. Nous t'en prions.</w:t>
      </w:r>
    </w:p>
    <w:p w:rsidR="00660857" w:rsidRDefault="00660857">
      <w:pPr>
        <w:spacing w:line="240" w:lineRule="atLeast"/>
        <w:ind w:right="175"/>
        <w:jc w:val="both"/>
        <w:rPr>
          <w:b/>
          <w:color w:val="000080"/>
          <w:sz w:val="24"/>
        </w:rPr>
      </w:pPr>
    </w:p>
    <w:p w:rsidR="00660857" w:rsidRDefault="00660857">
      <w:pPr>
        <w:spacing w:line="240" w:lineRule="atLeast"/>
        <w:ind w:right="175"/>
        <w:jc w:val="both"/>
        <w:rPr>
          <w:b/>
          <w:color w:val="000080"/>
          <w:sz w:val="24"/>
        </w:rPr>
      </w:pPr>
      <w:r>
        <w:rPr>
          <w:b/>
          <w:color w:val="000080"/>
          <w:sz w:val="24"/>
        </w:rPr>
        <w:t>Vienne ton Règne de justice, Seigneur, dans le coeur des responsables politiques, des élus, des juges. Nous t'en prions.</w:t>
      </w:r>
    </w:p>
    <w:p w:rsidR="00660857" w:rsidRDefault="00660857">
      <w:pPr>
        <w:spacing w:line="240" w:lineRule="atLeast"/>
        <w:ind w:right="175"/>
        <w:jc w:val="both"/>
        <w:rPr>
          <w:b/>
          <w:color w:val="000080"/>
          <w:sz w:val="24"/>
        </w:rPr>
      </w:pPr>
    </w:p>
    <w:p w:rsidR="00660857" w:rsidRDefault="00660857">
      <w:pPr>
        <w:spacing w:line="240" w:lineRule="atLeast"/>
        <w:ind w:right="175"/>
        <w:jc w:val="both"/>
        <w:rPr>
          <w:b/>
          <w:color w:val="000080"/>
          <w:sz w:val="24"/>
        </w:rPr>
      </w:pPr>
      <w:r>
        <w:rPr>
          <w:b/>
          <w:color w:val="000080"/>
          <w:sz w:val="24"/>
        </w:rPr>
        <w:t>Vienne ton Règne de service, Seigneur, au sein de notre communauté et dans notre village. Nous t'en prions.</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Ou</w:t>
      </w:r>
    </w:p>
    <w:p w:rsidR="00660857" w:rsidRDefault="00660857">
      <w:pPr>
        <w:jc w:val="both"/>
        <w:rPr>
          <w:rFonts w:ascii="Arial" w:hAnsi="Arial"/>
          <w:b/>
          <w:color w:val="800080"/>
          <w:sz w:val="24"/>
        </w:rPr>
      </w:pPr>
    </w:p>
    <w:p w:rsidR="00660857" w:rsidRDefault="00660857">
      <w:pPr>
        <w:pStyle w:val="Corpsdetexte"/>
        <w:jc w:val="both"/>
        <w:rPr>
          <w:rFonts w:ascii="Arial" w:hAnsi="Arial"/>
          <w:b/>
          <w:i/>
          <w:sz w:val="32"/>
          <w:szCs w:val="32"/>
        </w:rPr>
      </w:pPr>
      <w:r>
        <w:rPr>
          <w:rFonts w:ascii="Arial" w:hAnsi="Arial"/>
          <w:b/>
          <w:i/>
          <w:sz w:val="32"/>
          <w:szCs w:val="32"/>
        </w:rPr>
        <w:t xml:space="preserve">Prière universelle (à 2 voix) </w:t>
      </w:r>
    </w:p>
    <w:p w:rsidR="00660857" w:rsidRDefault="00660857">
      <w:pPr>
        <w:pStyle w:val="Corpsdetexte"/>
        <w:jc w:val="both"/>
        <w:rPr>
          <w:sz w:val="24"/>
          <w:szCs w:val="24"/>
        </w:rPr>
      </w:pPr>
      <w:r>
        <w:rPr>
          <w:sz w:val="24"/>
          <w:szCs w:val="24"/>
        </w:rPr>
        <w:t xml:space="preserve">Dans son esprit et dans son corps, Jésus-Christ connaît tout de notre condition humaine ... En ses bras étendus en forme de croix, il rassemble nos attentes et nos cris pour te les présenter, à toi notre Père, comme notre prière: </w:t>
      </w:r>
    </w:p>
    <w:p w:rsidR="00660857" w:rsidRDefault="00660857">
      <w:pPr>
        <w:pStyle w:val="Corpsdetexte"/>
        <w:spacing w:before="422" w:after="0"/>
        <w:ind w:left="571" w:right="30"/>
        <w:rPr>
          <w:b/>
          <w:bCs/>
          <w:color w:val="800000"/>
          <w:sz w:val="26"/>
          <w:szCs w:val="26"/>
        </w:rPr>
      </w:pPr>
      <w:r>
        <w:rPr>
          <w:b/>
          <w:bCs/>
          <w:color w:val="800000"/>
          <w:sz w:val="26"/>
          <w:szCs w:val="26"/>
        </w:rPr>
        <w:t xml:space="preserve">• notre prière pour ceux qui passent leur vie à servir discrètement autour d'eux un peu d'espérance et un peu de présence chaleureuse ... </w:t>
      </w:r>
    </w:p>
    <w:p w:rsidR="00660857" w:rsidRDefault="00660857">
      <w:pPr>
        <w:pStyle w:val="Corpsdetexte"/>
        <w:rPr>
          <w:b/>
          <w:bCs/>
          <w:color w:val="800000"/>
          <w:sz w:val="26"/>
          <w:szCs w:val="26"/>
        </w:rPr>
      </w:pPr>
      <w:r>
        <w:rPr>
          <w:b/>
          <w:bCs/>
          <w:color w:val="800000"/>
          <w:sz w:val="26"/>
          <w:szCs w:val="26"/>
        </w:rPr>
        <w:t xml:space="preserve">                  • • notre prière aussi pour ceux qui se servent en premier et qui ne voient qu'eux- </w:t>
      </w:r>
      <w:r>
        <w:rPr>
          <w:b/>
          <w:bCs/>
          <w:color w:val="800000"/>
          <w:sz w:val="26"/>
          <w:szCs w:val="26"/>
        </w:rPr>
        <w:tab/>
      </w:r>
      <w:r>
        <w:rPr>
          <w:b/>
          <w:bCs/>
          <w:color w:val="800000"/>
          <w:sz w:val="26"/>
          <w:szCs w:val="26"/>
        </w:rPr>
        <w:tab/>
        <w:t xml:space="preserve">mêmes et leur seul plaisir: </w:t>
      </w:r>
    </w:p>
    <w:p w:rsidR="00660857" w:rsidRDefault="00660857">
      <w:pPr>
        <w:pStyle w:val="Corpsdetexte"/>
        <w:spacing w:after="0"/>
        <w:ind w:left="575" w:right="15"/>
        <w:rPr>
          <w:b/>
          <w:bCs/>
          <w:color w:val="800000"/>
          <w:sz w:val="26"/>
          <w:szCs w:val="26"/>
        </w:rPr>
      </w:pPr>
      <w:r>
        <w:rPr>
          <w:b/>
          <w:bCs/>
          <w:color w:val="800000"/>
          <w:sz w:val="26"/>
          <w:szCs w:val="26"/>
        </w:rPr>
        <w:t xml:space="preserve">• notre prière pour ceux qui n'ont rien et qui ne parviennent jamais à rien,  à qui le bonheur échappe toujours et qui ne savent plus où accrocher leur vie ... </w:t>
      </w:r>
    </w:p>
    <w:p w:rsidR="00660857" w:rsidRDefault="00660857">
      <w:pPr>
        <w:pStyle w:val="Corpsdetexte"/>
        <w:spacing w:after="0"/>
        <w:ind w:left="868" w:right="30"/>
        <w:rPr>
          <w:b/>
          <w:bCs/>
          <w:color w:val="800000"/>
          <w:sz w:val="26"/>
          <w:szCs w:val="26"/>
        </w:rPr>
      </w:pPr>
      <w:r>
        <w:rPr>
          <w:b/>
          <w:bCs/>
          <w:color w:val="800000"/>
          <w:sz w:val="26"/>
          <w:szCs w:val="26"/>
        </w:rPr>
        <w:t xml:space="preserve">•• notre prière aussi pour ceux qui ne doutent jamais, qui sont sûrs d'eux, qui regardent du haut de leurs réussites: </w:t>
      </w:r>
    </w:p>
    <w:p w:rsidR="00660857" w:rsidRDefault="00660857">
      <w:pPr>
        <w:pStyle w:val="Corpsdetexte"/>
        <w:spacing w:before="417" w:after="0"/>
        <w:ind w:left="566"/>
        <w:rPr>
          <w:b/>
          <w:bCs/>
          <w:color w:val="800000"/>
          <w:sz w:val="26"/>
          <w:szCs w:val="26"/>
        </w:rPr>
      </w:pPr>
      <w:r>
        <w:rPr>
          <w:b/>
          <w:bCs/>
          <w:color w:val="800000"/>
          <w:sz w:val="26"/>
          <w:szCs w:val="26"/>
        </w:rPr>
        <w:t xml:space="preserve">• notre prière pour ceux qui travaillent, avec persévérance, au renouvellement du monde ... </w:t>
      </w:r>
    </w:p>
    <w:p w:rsidR="00660857" w:rsidRDefault="00660857">
      <w:pPr>
        <w:pStyle w:val="Corpsdetexte"/>
        <w:spacing w:after="0"/>
        <w:ind w:left="863"/>
        <w:rPr>
          <w:b/>
          <w:bCs/>
          <w:color w:val="800000"/>
          <w:sz w:val="26"/>
          <w:szCs w:val="26"/>
        </w:rPr>
      </w:pPr>
      <w:r>
        <w:rPr>
          <w:b/>
          <w:bCs/>
          <w:color w:val="800000"/>
          <w:sz w:val="26"/>
          <w:szCs w:val="26"/>
        </w:rPr>
        <w:t xml:space="preserve">• • notre prière aussi pour ceux qui amassent uniquement pour eux-mêmes: </w:t>
      </w:r>
    </w:p>
    <w:p w:rsidR="00660857" w:rsidRDefault="00660857">
      <w:pPr>
        <w:pStyle w:val="Corpsdetexte"/>
        <w:spacing w:before="417" w:after="0"/>
        <w:ind w:left="566" w:right="30"/>
        <w:rPr>
          <w:b/>
          <w:bCs/>
          <w:color w:val="800000"/>
          <w:sz w:val="26"/>
          <w:szCs w:val="26"/>
        </w:rPr>
      </w:pPr>
      <w:r>
        <w:rPr>
          <w:b/>
          <w:bCs/>
          <w:color w:val="800000"/>
          <w:sz w:val="26"/>
          <w:szCs w:val="26"/>
        </w:rPr>
        <w:t xml:space="preserve">• notre prière pour l'Eglise qui s'avance avec les plus pauvres et qui invente les mots et les gestes annonçant la tendresse du Père ... </w:t>
      </w:r>
    </w:p>
    <w:p w:rsidR="00660857" w:rsidRDefault="00660857">
      <w:pPr>
        <w:pStyle w:val="Corpsdetexte"/>
        <w:spacing w:after="0"/>
        <w:ind w:left="863" w:right="30"/>
        <w:rPr>
          <w:b/>
          <w:bCs/>
          <w:color w:val="800000"/>
          <w:sz w:val="26"/>
          <w:szCs w:val="26"/>
        </w:rPr>
      </w:pPr>
      <w:r>
        <w:rPr>
          <w:b/>
          <w:bCs/>
          <w:color w:val="800000"/>
          <w:sz w:val="26"/>
          <w:szCs w:val="26"/>
        </w:rPr>
        <w:t xml:space="preserve">• • notre prière aussi pour l'Eglise qui utilise les artifices de la puissance pour imposer sa présence : </w:t>
      </w:r>
    </w:p>
    <w:p w:rsidR="00660857" w:rsidRDefault="00660857">
      <w:pPr>
        <w:pStyle w:val="Corpsdetexte"/>
        <w:spacing w:before="393"/>
        <w:rPr>
          <w:sz w:val="24"/>
          <w:szCs w:val="24"/>
        </w:rPr>
      </w:pPr>
      <w:r>
        <w:rPr>
          <w:sz w:val="24"/>
          <w:szCs w:val="24"/>
        </w:rPr>
        <w:t xml:space="preserve">Notre prière, Seigneur, est portée par les mains en croix de ton fils, Christ-Roi! Aussi notre confiance est entière, Seigneur: tu l'exauceras! A toi la gloire pour les siècles des siècles! </w:t>
      </w:r>
    </w:p>
    <w:p w:rsidR="00660857" w:rsidRDefault="00660857">
      <w:pPr>
        <w:pStyle w:val="Corpsdetexte"/>
      </w:pPr>
      <w:r>
        <w:t> </w:t>
      </w:r>
    </w:p>
    <w:p w:rsidR="00660857" w:rsidRDefault="00660857">
      <w:pPr>
        <w:jc w:val="both"/>
        <w:rPr>
          <w:rFonts w:ascii="Arial" w:hAnsi="Arial"/>
          <w:sz w:val="24"/>
        </w:rPr>
      </w:pPr>
      <w:r>
        <w:rPr>
          <w:rFonts w:ascii="Arial" w:hAnsi="Arial"/>
          <w:sz w:val="24"/>
        </w:rPr>
        <w:t>Ou</w:t>
      </w:r>
    </w:p>
    <w:p w:rsidR="00660857" w:rsidRDefault="00660857">
      <w:pPr>
        <w:autoSpaceDE w:val="0"/>
        <w:rPr>
          <w:rFonts w:ascii="Arial" w:hAnsi="Arial" w:cs="Arial"/>
          <w:color w:val="000000"/>
          <w:sz w:val="24"/>
          <w:szCs w:val="24"/>
        </w:rPr>
      </w:pPr>
      <w:r>
        <w:rPr>
          <w:rFonts w:ascii="Arial" w:hAnsi="Arial" w:cs="Arial"/>
          <w:color w:val="000000"/>
          <w:sz w:val="24"/>
          <w:szCs w:val="24"/>
        </w:rPr>
        <w:t>La fête du Christ, Roi de l’univers, nous amène à prendre de la distance par rapport à nos propres préoccupations. Confions au Seigneur nos interrogations et nos inquiétudes quant au devenir de cet univers :</w:t>
      </w:r>
    </w:p>
    <w:p w:rsidR="00660857" w:rsidRDefault="00660857">
      <w:pPr>
        <w:autoSpaceDE w:val="0"/>
        <w:rPr>
          <w:rFonts w:ascii="Arial" w:hAnsi="Arial" w:cs="Arial"/>
          <w:color w:val="000000"/>
          <w:sz w:val="24"/>
          <w:szCs w:val="24"/>
        </w:rPr>
      </w:pP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 Pour notre terre malmenée par les hommes qui épuisent ses ressources naturelles de façon anarchique sans en mesurer toutes les conséquences pour les siècles et les millénaires à venir, Seigneur nous te prions.</w:t>
      </w:r>
    </w:p>
    <w:p w:rsidR="00660857" w:rsidRDefault="00660857">
      <w:pPr>
        <w:autoSpaceDE w:val="0"/>
        <w:rPr>
          <w:rFonts w:ascii="Arial" w:hAnsi="Arial" w:cs="Arial"/>
          <w:b/>
          <w:bCs/>
          <w:color w:val="0000FF"/>
          <w:sz w:val="24"/>
          <w:szCs w:val="24"/>
        </w:rPr>
      </w:pP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 Pour tous les peuples, afin que se lève une conscience mondiale, au-delà des cultures, des religions et des intérêts économiques, qui conduirait les hommes à se respecter mutuellement et à envisager une paix durable, Seigneur nous te prions.</w:t>
      </w:r>
    </w:p>
    <w:p w:rsidR="00660857" w:rsidRDefault="00660857">
      <w:pPr>
        <w:autoSpaceDE w:val="0"/>
        <w:rPr>
          <w:rFonts w:ascii="Arial" w:hAnsi="Arial" w:cs="Arial"/>
          <w:b/>
          <w:bCs/>
          <w:color w:val="0000FF"/>
          <w:sz w:val="24"/>
          <w:szCs w:val="24"/>
        </w:rPr>
      </w:pP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 Pour les nations soumises à des régimes d’oppression, afin qu’elles puissent se libérer du joug de ces dictateurs fous qui ont la prétention d’être les maîtres du monde, Seigneur nous te prions.</w:t>
      </w:r>
    </w:p>
    <w:p w:rsidR="00660857" w:rsidRDefault="00660857">
      <w:pPr>
        <w:autoSpaceDE w:val="0"/>
        <w:rPr>
          <w:rFonts w:ascii="Arial" w:hAnsi="Arial" w:cs="Arial"/>
          <w:b/>
          <w:bCs/>
          <w:color w:val="0000FF"/>
          <w:sz w:val="24"/>
          <w:szCs w:val="24"/>
        </w:rPr>
      </w:pP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 Pour que les peuples du Nord qui se partagent l’essentiel des</w:t>
      </w: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richesses de la planète, comprennent que les peuples du Sud ne peuvent rester à mendier sur le bord du chemin, Seigneur nous te prions.</w:t>
      </w:r>
    </w:p>
    <w:p w:rsidR="00660857" w:rsidRDefault="00660857">
      <w:pPr>
        <w:autoSpaceDE w:val="0"/>
        <w:rPr>
          <w:rFonts w:ascii="Arial" w:hAnsi="Arial" w:cs="Arial"/>
          <w:b/>
          <w:bCs/>
          <w:color w:val="0000FF"/>
          <w:sz w:val="24"/>
          <w:szCs w:val="24"/>
        </w:rPr>
      </w:pP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 Pour l’Église universelle, afin qu’elle soit indiscutablement du côté des pauvres et qu’elle puisse, sans relâche, dénoncer la misère et l’injustice, Seigneur nous te prions.</w:t>
      </w:r>
    </w:p>
    <w:p w:rsidR="00660857" w:rsidRDefault="00660857">
      <w:pPr>
        <w:autoSpaceDE w:val="0"/>
        <w:rPr>
          <w:rFonts w:ascii="Arial" w:hAnsi="Arial" w:cs="Arial"/>
          <w:b/>
          <w:bCs/>
          <w:color w:val="0000FF"/>
          <w:sz w:val="24"/>
          <w:szCs w:val="24"/>
        </w:rPr>
      </w:pPr>
    </w:p>
    <w:p w:rsidR="00660857" w:rsidRDefault="00660857">
      <w:pPr>
        <w:autoSpaceDE w:val="0"/>
        <w:rPr>
          <w:rFonts w:ascii="Arial" w:hAnsi="Arial" w:cs="Arial"/>
          <w:b/>
          <w:bCs/>
          <w:color w:val="0000FF"/>
          <w:sz w:val="24"/>
          <w:szCs w:val="24"/>
        </w:rPr>
      </w:pPr>
      <w:r>
        <w:rPr>
          <w:rFonts w:ascii="Arial" w:hAnsi="Arial" w:cs="Arial"/>
          <w:b/>
          <w:bCs/>
          <w:color w:val="0000FF"/>
          <w:sz w:val="24"/>
          <w:szCs w:val="24"/>
        </w:rPr>
        <w:t>• Pour toute la création et toutes les créatures que tu as façonnées de ta main et que tu as confiées à l’homme pour qu’il en devienne l’héritier, de génération en génération, Seigneur nous te prions.</w:t>
      </w:r>
    </w:p>
    <w:p w:rsidR="00660857" w:rsidRDefault="00660857">
      <w:pPr>
        <w:autoSpaceDE w:val="0"/>
        <w:rPr>
          <w:rFonts w:ascii="Arial" w:hAnsi="Arial" w:cs="Arial"/>
          <w:b/>
          <w:bCs/>
          <w:color w:val="0000FF"/>
          <w:sz w:val="24"/>
          <w:szCs w:val="24"/>
        </w:rPr>
      </w:pPr>
    </w:p>
    <w:p w:rsidR="00660857" w:rsidRDefault="00660857">
      <w:pPr>
        <w:autoSpaceDE w:val="0"/>
        <w:rPr>
          <w:rFonts w:ascii="Arial" w:hAnsi="Arial" w:cs="Arial"/>
          <w:color w:val="000000"/>
          <w:sz w:val="24"/>
          <w:szCs w:val="24"/>
        </w:rPr>
      </w:pPr>
      <w:r>
        <w:rPr>
          <w:rFonts w:ascii="Arial" w:hAnsi="Arial" w:cs="Arial"/>
          <w:color w:val="000000"/>
          <w:sz w:val="24"/>
          <w:szCs w:val="24"/>
        </w:rPr>
        <w:t xml:space="preserve">                                                  </w:t>
      </w:r>
      <w:r w:rsidR="00F84F9D">
        <w:rPr>
          <w:rFonts w:ascii="Arial" w:hAnsi="Arial" w:cs="Arial"/>
          <w:noProof/>
          <w:color w:val="000000"/>
          <w:sz w:val="24"/>
          <w:szCs w:val="24"/>
          <w:lang w:val="fr-BE" w:eastAsia="fr-BE"/>
        </w:rPr>
        <w:drawing>
          <wp:inline distT="0" distB="0" distL="0" distR="0">
            <wp:extent cx="1884045" cy="1925955"/>
            <wp:effectExtent l="19050" t="0" r="190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1884045" cy="1925955"/>
                    </a:xfrm>
                    <a:prstGeom prst="rect">
                      <a:avLst/>
                    </a:prstGeom>
                    <a:solidFill>
                      <a:srgbClr val="FFFFFF"/>
                    </a:solidFill>
                    <a:ln w="9525">
                      <a:noFill/>
                      <a:miter lim="800000"/>
                      <a:headEnd/>
                      <a:tailEnd/>
                    </a:ln>
                  </pic:spPr>
                </pic:pic>
              </a:graphicData>
            </a:graphic>
          </wp:inline>
        </w:drawing>
      </w:r>
    </w:p>
    <w:p w:rsidR="00660857" w:rsidRDefault="00660857">
      <w:pPr>
        <w:autoSpaceDE w:val="0"/>
        <w:rPr>
          <w:rFonts w:ascii="Arial" w:hAnsi="Arial" w:cs="Arial"/>
          <w:color w:val="000000"/>
          <w:sz w:val="24"/>
          <w:szCs w:val="24"/>
        </w:rPr>
      </w:pPr>
    </w:p>
    <w:p w:rsidR="000D520C" w:rsidRDefault="000D520C" w:rsidP="000D520C">
      <w:pPr>
        <w:pBdr>
          <w:top w:val="single" w:sz="20" w:space="1" w:color="000000"/>
          <w:left w:val="single" w:sz="20" w:space="1" w:color="000000"/>
          <w:bottom w:val="single" w:sz="20" w:space="1" w:color="000000"/>
          <w:right w:val="single" w:sz="20" w:space="1" w:color="000000"/>
        </w:pBdr>
        <w:ind w:left="1322" w:right="1922"/>
        <w:jc w:val="both"/>
        <w:rPr>
          <w:b/>
          <w:sz w:val="40"/>
          <w:szCs w:val="40"/>
        </w:rPr>
      </w:pPr>
      <w:r>
        <w:rPr>
          <w:b/>
          <w:sz w:val="40"/>
          <w:szCs w:val="40"/>
        </w:rPr>
        <w:t xml:space="preserve">   LE TEMPS DE L'EUCHARISTIE</w:t>
      </w:r>
    </w:p>
    <w:p w:rsidR="00660857" w:rsidRDefault="00660857">
      <w:pPr>
        <w:autoSpaceDE w:val="0"/>
        <w:rPr>
          <w:rFonts w:ascii="Arial" w:hAnsi="Arial" w:cs="Arial"/>
          <w:color w:val="000000"/>
        </w:rPr>
      </w:pPr>
    </w:p>
    <w:p w:rsidR="000D520C" w:rsidRDefault="000D520C">
      <w:pPr>
        <w:autoSpaceDE w:val="0"/>
        <w:rPr>
          <w:rFonts w:ascii="Arial" w:hAnsi="Arial" w:cs="Arial"/>
          <w:color w:val="000000"/>
        </w:rPr>
      </w:pPr>
    </w:p>
    <w:p w:rsidR="00660857" w:rsidRDefault="00660857">
      <w:pPr>
        <w:jc w:val="both"/>
        <w:rPr>
          <w:rFonts w:ascii="Arial" w:hAnsi="Arial"/>
          <w:b/>
          <w:sz w:val="24"/>
        </w:rPr>
      </w:pPr>
      <w:r>
        <w:rPr>
          <w:rFonts w:ascii="Arial" w:hAnsi="Arial"/>
          <w:b/>
          <w:sz w:val="24"/>
        </w:rPr>
        <w:t>Prière sur les offrandes</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 xml:space="preserve">Voici le pain et le vin par lesquels ton Fils nous sert sa vie en nourriture. </w:t>
      </w:r>
    </w:p>
    <w:p w:rsidR="00660857" w:rsidRDefault="00660857">
      <w:pPr>
        <w:jc w:val="both"/>
        <w:rPr>
          <w:rFonts w:ascii="Arial" w:hAnsi="Arial"/>
          <w:sz w:val="24"/>
        </w:rPr>
      </w:pPr>
      <w:r>
        <w:rPr>
          <w:rFonts w:ascii="Arial" w:hAnsi="Arial"/>
          <w:sz w:val="24"/>
        </w:rPr>
        <w:t>C'est parce qu'il s'est donné jusqu'à la déchirure que le Christ, ton Fils, est devenu notre vie et notre vérité!</w:t>
      </w:r>
    </w:p>
    <w:p w:rsidR="00660857" w:rsidRDefault="00660857">
      <w:pPr>
        <w:jc w:val="both"/>
        <w:rPr>
          <w:rFonts w:ascii="Arial" w:hAnsi="Arial"/>
          <w:sz w:val="24"/>
        </w:rPr>
      </w:pPr>
      <w:r>
        <w:rPr>
          <w:rFonts w:ascii="Arial" w:hAnsi="Arial"/>
          <w:sz w:val="24"/>
        </w:rPr>
        <w:t>Nous t'en prions, Seigneur: qu'en recevant son Corps et son Sang, l'Esprit nous pousse sur le chemin où l'on avance en serviteurs à son image de Christ-Roi, lui qui vit pour les siècles des siècles. Amen!</w:t>
      </w:r>
    </w:p>
    <w:p w:rsidR="00660857" w:rsidRDefault="00660857">
      <w:pPr>
        <w:jc w:val="both"/>
        <w:rPr>
          <w:rFonts w:ascii="Arial" w:hAnsi="Arial"/>
          <w:sz w:val="24"/>
        </w:rPr>
      </w:pPr>
      <w:r>
        <w:rPr>
          <w:rFonts w:ascii="Arial" w:hAnsi="Arial"/>
          <w:sz w:val="24"/>
        </w:rPr>
        <w:t>ou</w:t>
      </w:r>
    </w:p>
    <w:p w:rsidR="00660857" w:rsidRDefault="00660857">
      <w:pPr>
        <w:pStyle w:val="Corpsdetexte21"/>
        <w:rPr>
          <w:rFonts w:ascii="Tahoma" w:hAnsi="Tahoma"/>
        </w:rPr>
      </w:pPr>
      <w:r>
        <w:rPr>
          <w:rFonts w:ascii="Tahoma" w:hAnsi="Tahoma"/>
        </w:rPr>
        <w:t>Dieu notre Père, les grains de blé ont été broyés et les raisins écrasés, pour devenir le pain et le vin que tu as reçus de nos mains. Autrefois disséminés, les voici rassemblés sur cet autel. Qu’ainsi, des quatre points cardinaux, le Christ, notre roi et notre Sauveur, rassemble l’Eglise dans la justice et la miséricorde, maintenant et pour les siècles des siècles. Amen !</w:t>
      </w:r>
    </w:p>
    <w:p w:rsidR="00660857" w:rsidRDefault="00660857">
      <w:pPr>
        <w:jc w:val="both"/>
        <w:rPr>
          <w:rFonts w:ascii="Arial" w:hAnsi="Arial"/>
          <w:sz w:val="24"/>
        </w:rPr>
      </w:pPr>
    </w:p>
    <w:p w:rsidR="00660857" w:rsidRDefault="00660857">
      <w:pPr>
        <w:jc w:val="both"/>
        <w:rPr>
          <w:rFonts w:ascii="Arial" w:hAnsi="Arial"/>
          <w:b/>
          <w:sz w:val="24"/>
        </w:rPr>
      </w:pPr>
      <w:r>
        <w:rPr>
          <w:rFonts w:ascii="Arial" w:hAnsi="Arial"/>
          <w:b/>
          <w:sz w:val="24"/>
        </w:rPr>
        <w:t>Prière eucharistique</w:t>
      </w:r>
    </w:p>
    <w:p w:rsidR="00660857" w:rsidRDefault="00660857">
      <w:pPr>
        <w:jc w:val="both"/>
        <w:rPr>
          <w:rFonts w:ascii="Arial" w:hAnsi="Arial"/>
          <w:sz w:val="24"/>
        </w:rPr>
      </w:pPr>
    </w:p>
    <w:p w:rsidR="00660857" w:rsidRDefault="00660857">
      <w:pPr>
        <w:jc w:val="both"/>
        <w:rPr>
          <w:rFonts w:ascii="Arial" w:hAnsi="Arial"/>
          <w:sz w:val="28"/>
        </w:rPr>
      </w:pPr>
      <w:r>
        <w:rPr>
          <w:rFonts w:ascii="Arial" w:hAnsi="Arial"/>
          <w:sz w:val="28"/>
        </w:rPr>
        <w:t>Oui, Père, c'est jour de joie: aujourd'hui,  nous célébrons notre Roi! Notre Roi né dans une étable! Notre Roi avec un travail de charpentier, acceptant le repas des pécheurs et le parfum des prostituées! Notre Roi au milieu des lépreux, des corps malades et des esprit tordus!  Notre Roi sans tribunal et sans garde, accordant ses grâces à tous, sans calculer, marchant dans la poussière et se mettant à genoux aux pieds de ses amis! Notre Roi percé sur le bois  pour laisser couler sa tendresse  comme une source sur l'univers!</w:t>
      </w:r>
    </w:p>
    <w:p w:rsidR="00660857" w:rsidRDefault="00660857">
      <w:pPr>
        <w:jc w:val="both"/>
        <w:rPr>
          <w:rFonts w:ascii="Arial" w:hAnsi="Arial"/>
          <w:sz w:val="28"/>
        </w:rPr>
      </w:pPr>
      <w:r>
        <w:rPr>
          <w:rFonts w:ascii="Arial" w:hAnsi="Arial"/>
          <w:sz w:val="28"/>
        </w:rPr>
        <w:t>C'est pourquoi, Dieu notre Père, pleins de reconnaissance, avec les anges et les saints dans le ciel, nous proclamons ta gloire en disant (en chantant) d'une seule voix:</w:t>
      </w:r>
    </w:p>
    <w:p w:rsidR="00660857" w:rsidRDefault="00660857">
      <w:pPr>
        <w:jc w:val="both"/>
        <w:rPr>
          <w:rFonts w:ascii="Arial" w:hAnsi="Arial"/>
          <w:sz w:val="28"/>
        </w:rPr>
      </w:pPr>
      <w:r>
        <w:rPr>
          <w:rFonts w:ascii="Arial" w:hAnsi="Arial"/>
          <w:sz w:val="28"/>
        </w:rPr>
        <w:t>SAINT...</w:t>
      </w:r>
    </w:p>
    <w:p w:rsidR="00660857" w:rsidRDefault="00660857">
      <w:pPr>
        <w:jc w:val="both"/>
        <w:rPr>
          <w:rFonts w:ascii="Arial" w:hAnsi="Arial"/>
          <w:sz w:val="28"/>
        </w:rPr>
      </w:pPr>
    </w:p>
    <w:p w:rsidR="00660857" w:rsidRDefault="00660857">
      <w:pPr>
        <w:pBdr>
          <w:top w:val="single" w:sz="8" w:space="1" w:color="000000"/>
          <w:left w:val="single" w:sz="8" w:space="4" w:color="000000"/>
          <w:bottom w:val="single" w:sz="8" w:space="1" w:color="000000"/>
          <w:right w:val="single" w:sz="8" w:space="4" w:color="000000"/>
        </w:pBdr>
        <w:jc w:val="both"/>
        <w:rPr>
          <w:rFonts w:ascii="Arial" w:hAnsi="Arial"/>
          <w:sz w:val="28"/>
        </w:rPr>
      </w:pPr>
      <w:r>
        <w:rPr>
          <w:rFonts w:ascii="Arial" w:hAnsi="Arial"/>
          <w:sz w:val="28"/>
        </w:rPr>
        <w:t>Vraiment, il est juste et bon de te rendre gloire, de t'offrir notre action de grâce; toujours et en tout lieu, à toi, Père très saint, Dieu éternel et tout-puissant, qui nous as fait entrer dans le Royaume de ton Fils bien-aimé, Jésus Christ, notre Seigneur.</w:t>
      </w:r>
    </w:p>
    <w:p w:rsidR="00660857" w:rsidRDefault="00660857">
      <w:pPr>
        <w:pBdr>
          <w:top w:val="single" w:sz="8" w:space="1" w:color="000000"/>
          <w:left w:val="single" w:sz="8" w:space="4" w:color="000000"/>
          <w:bottom w:val="single" w:sz="8" w:space="1" w:color="000000"/>
          <w:right w:val="single" w:sz="8" w:space="4" w:color="000000"/>
        </w:pBdr>
        <w:jc w:val="both"/>
        <w:rPr>
          <w:rFonts w:ascii="Arial" w:hAnsi="Arial"/>
          <w:sz w:val="28"/>
        </w:rPr>
      </w:pPr>
      <w:r>
        <w:rPr>
          <w:rFonts w:ascii="Arial" w:hAnsi="Arial"/>
          <w:sz w:val="28"/>
        </w:rPr>
        <w:t>Tu l'as consacré Prêtre éternel et Roi de l'univers afin qu'il s'offre lui-même sur l'autel de la Croix et nous remette entre tes mains. En lui ton règne s'inaugure, un règne sans limite et sans fin, règne de vie et de vérité, règne de grâce et de sainteté, règne de justice, d'amour et de paix, où nous serons avec lui pour toujours.</w:t>
      </w:r>
    </w:p>
    <w:p w:rsidR="00660857" w:rsidRDefault="00660857">
      <w:pPr>
        <w:pBdr>
          <w:top w:val="single" w:sz="8" w:space="1" w:color="000000"/>
          <w:left w:val="single" w:sz="8" w:space="4" w:color="000000"/>
          <w:bottom w:val="single" w:sz="8" w:space="1" w:color="000000"/>
          <w:right w:val="single" w:sz="8" w:space="4" w:color="000000"/>
        </w:pBdr>
        <w:jc w:val="both"/>
        <w:rPr>
          <w:rFonts w:ascii="Arial" w:hAnsi="Arial"/>
          <w:sz w:val="28"/>
        </w:rPr>
      </w:pPr>
      <w:r>
        <w:rPr>
          <w:rFonts w:ascii="Arial" w:hAnsi="Arial"/>
          <w:sz w:val="28"/>
        </w:rPr>
        <w:t>C'est pourquoi, avec les anges et tous les saints, nous proclamons ta gloire, en chantant (disant) d'une seule voix: Saint..</w:t>
      </w:r>
    </w:p>
    <w:p w:rsidR="00660857" w:rsidRDefault="00660857">
      <w:pPr>
        <w:jc w:val="both"/>
        <w:rPr>
          <w:rFonts w:ascii="Arial" w:hAnsi="Arial"/>
          <w:sz w:val="28"/>
        </w:rPr>
      </w:pP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r>
        <w:rPr>
          <w:b/>
          <w:bCs/>
          <w:sz w:val="26"/>
          <w:szCs w:val="26"/>
        </w:rPr>
        <w:t>Vraiment, il nous est bon de te bénir, Dieu notre Père, pour Jésus ton Fils bien-aimé, Roi de l’univers et Sauveur du monde.  Tu nous as recréés à son image. Par lui et pour lui tu as voulu tout réconcilier sur la terre et dans les cieux. C’est lui qui, par le sang de la croix, nous a ouvert ton Royaume.</w:t>
      </w: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r>
        <w:rPr>
          <w:b/>
          <w:bCs/>
          <w:sz w:val="26"/>
          <w:szCs w:val="26"/>
        </w:rPr>
        <w:t>C’est pourquoi, en célébrant sa Pâque, nous voulons nous unir aux anges et aux saints, au bon Larron et à tous les croyants, et chanter sur la terre l’hymne de ta gloire : Saint…</w:t>
      </w:r>
    </w:p>
    <w:p w:rsidR="00660857" w:rsidRDefault="00660857">
      <w:pPr>
        <w:jc w:val="both"/>
        <w:rPr>
          <w:rFonts w:ascii="Arial" w:hAnsi="Arial"/>
          <w:sz w:val="24"/>
          <w:szCs w:val="28"/>
        </w:rPr>
      </w:pPr>
    </w:p>
    <w:p w:rsidR="00660857" w:rsidRDefault="00660857">
      <w:pPr>
        <w:jc w:val="both"/>
        <w:rPr>
          <w:rFonts w:ascii="Arial" w:hAnsi="Arial"/>
          <w:sz w:val="28"/>
        </w:rPr>
      </w:pPr>
    </w:p>
    <w:p w:rsidR="00660857" w:rsidRDefault="00660857">
      <w:pPr>
        <w:jc w:val="both"/>
        <w:rPr>
          <w:rFonts w:ascii="Arial" w:hAnsi="Arial"/>
          <w:sz w:val="28"/>
        </w:rPr>
      </w:pPr>
      <w:r>
        <w:rPr>
          <w:rFonts w:ascii="Arial" w:hAnsi="Arial"/>
          <w:sz w:val="28"/>
        </w:rPr>
        <w:t>Oui, Père, c'est jour de joie! Avec notre Roi, nous voyons l'amour de Dieu arracher le monde à tous les pouvoirs de ténèbres. Nous croyons qu'en déposant, avec lui, toute puissance, qu'en devenant, comme lui, serviteurs, qu'en choisissant d'aimer selon son Evangile, nous travaillons avec lui au salut du monde!</w:t>
      </w:r>
    </w:p>
    <w:p w:rsidR="00660857" w:rsidRDefault="00660857">
      <w:pPr>
        <w:jc w:val="both"/>
        <w:rPr>
          <w:rFonts w:ascii="Arial" w:hAnsi="Arial"/>
          <w:sz w:val="28"/>
        </w:rPr>
      </w:pPr>
    </w:p>
    <w:p w:rsidR="00660857" w:rsidRDefault="00660857">
      <w:pPr>
        <w:jc w:val="both"/>
        <w:rPr>
          <w:rFonts w:ascii="Arial" w:hAnsi="Arial"/>
          <w:sz w:val="28"/>
        </w:rPr>
      </w:pPr>
      <w:r>
        <w:rPr>
          <w:rFonts w:ascii="Arial" w:hAnsi="Arial"/>
          <w:sz w:val="28"/>
        </w:rPr>
        <w:t>Maintenant, ô Père, sanctifie ces offrandes par la puissance de ton Esprit: qu'elles deviennent pour nous le Corps et le Sang de Jésus, ton serviteur et le serviteur des hommes.</w:t>
      </w:r>
    </w:p>
    <w:p w:rsidR="00660857" w:rsidRDefault="00660857">
      <w:pPr>
        <w:jc w:val="both"/>
        <w:rPr>
          <w:rFonts w:ascii="Arial" w:hAnsi="Arial"/>
          <w:sz w:val="28"/>
        </w:rPr>
      </w:pPr>
      <w:r>
        <w:rPr>
          <w:rFonts w:ascii="Arial" w:hAnsi="Arial"/>
          <w:sz w:val="28"/>
        </w:rPr>
        <w:t>Au moment d'être livré et d'entrer librement dans sa passion, il prit le pain, il rendit grâce, il le rompit et le donna à ses disciples en disant:</w:t>
      </w:r>
    </w:p>
    <w:p w:rsidR="00660857" w:rsidRDefault="00660857">
      <w:pPr>
        <w:jc w:val="both"/>
        <w:rPr>
          <w:rFonts w:ascii="Arial" w:hAnsi="Arial"/>
          <w:b/>
          <w:sz w:val="28"/>
        </w:rPr>
      </w:pPr>
      <w:r>
        <w:rPr>
          <w:rFonts w:ascii="Arial" w:hAnsi="Arial"/>
          <w:b/>
          <w:sz w:val="28"/>
        </w:rPr>
        <w:t>PRENEZ ET MANGEZ-EN TOUS, CECI EST MON CORPS LIVRE POUR VOUS.</w:t>
      </w:r>
    </w:p>
    <w:p w:rsidR="00660857" w:rsidRDefault="00660857">
      <w:pPr>
        <w:jc w:val="both"/>
        <w:rPr>
          <w:rFonts w:ascii="Arial" w:hAnsi="Arial"/>
          <w:sz w:val="28"/>
        </w:rPr>
      </w:pPr>
    </w:p>
    <w:p w:rsidR="00660857" w:rsidRDefault="00660857">
      <w:pPr>
        <w:jc w:val="both"/>
        <w:rPr>
          <w:rFonts w:ascii="Arial" w:hAnsi="Arial"/>
          <w:sz w:val="28"/>
        </w:rPr>
      </w:pPr>
      <w:r>
        <w:rPr>
          <w:rFonts w:ascii="Arial" w:hAnsi="Arial"/>
          <w:sz w:val="28"/>
        </w:rPr>
        <w:t>De même à la fin du repas, il prit la coupe de vin; de nouveau, il rendit grâce et la donna à ses disciples en disant:</w:t>
      </w:r>
    </w:p>
    <w:p w:rsidR="00660857" w:rsidRDefault="00660857">
      <w:pPr>
        <w:jc w:val="both"/>
        <w:rPr>
          <w:rFonts w:ascii="Arial" w:hAnsi="Arial"/>
          <w:b/>
          <w:sz w:val="28"/>
        </w:rPr>
      </w:pPr>
      <w:r>
        <w:rPr>
          <w:rFonts w:ascii="Arial" w:hAnsi="Arial"/>
          <w:b/>
          <w:sz w:val="28"/>
        </w:rPr>
        <w:t>PRENEZ ET BUVEZ-EN TOUS, CAR CECI EST LA COUPE DE MON SANG, LE SANG DE L'ALLIANCE NOUVELLE ET ETERNELLE QUI SERA VERSE POUR VOUS ET POUR LA MULTITUDE EN REMISSION DES PECHES. VOUS FEREZ CELA EN MEMOIRE DE MOI.</w:t>
      </w:r>
    </w:p>
    <w:p w:rsidR="00660857" w:rsidRDefault="00660857">
      <w:pPr>
        <w:jc w:val="both"/>
        <w:rPr>
          <w:rFonts w:ascii="Arial" w:hAnsi="Arial"/>
          <w:sz w:val="28"/>
        </w:rPr>
      </w:pPr>
    </w:p>
    <w:p w:rsidR="00660857" w:rsidRDefault="00660857">
      <w:pPr>
        <w:jc w:val="both"/>
        <w:rPr>
          <w:rFonts w:ascii="Arial" w:hAnsi="Arial"/>
          <w:sz w:val="28"/>
        </w:rPr>
      </w:pPr>
      <w:r>
        <w:rPr>
          <w:rFonts w:ascii="Arial" w:hAnsi="Arial"/>
          <w:sz w:val="28"/>
        </w:rPr>
        <w:t>Quand nous mangeons ce pain et buvons cette coupe, nous annonçons la mort du Seigneur jusqu'à son retour.</w:t>
      </w:r>
    </w:p>
    <w:p w:rsidR="00660857" w:rsidRDefault="00660857">
      <w:pPr>
        <w:jc w:val="both"/>
        <w:rPr>
          <w:rFonts w:ascii="Arial" w:hAnsi="Arial"/>
          <w:sz w:val="28"/>
        </w:rPr>
      </w:pPr>
      <w:r>
        <w:rPr>
          <w:rFonts w:ascii="Arial" w:hAnsi="Arial"/>
          <w:sz w:val="28"/>
        </w:rPr>
        <w:t xml:space="preserve">Par ce signe, Dieu notre Père, nous proclamons notre foi. Par ce signe, nous faisons mémoire de la passion et de la mort de ton Fils, de sa résurrection et de son entrée dans la gloire. Nous t'en supplions, envoye sur nous ton Esprit-Saint et donne à ce monde qui nous est cher un visage nouveau. Soutiens ton Eglise répandue à travers le monde entier: qu'elle témoigne de l'amour du Christ crucifié dans l'humilité du service et la pauvreté, écartant tout désir de puissance et de domination, en communion avec le pape Jean-Paul, notre évêque André-Mutien, l'ensemble des évêques, les prêtres, les diacres et tous les religieux. </w:t>
      </w:r>
    </w:p>
    <w:p w:rsidR="00660857" w:rsidRDefault="00660857">
      <w:pPr>
        <w:jc w:val="both"/>
        <w:rPr>
          <w:rFonts w:ascii="Arial" w:hAnsi="Arial"/>
          <w:sz w:val="28"/>
        </w:rPr>
      </w:pPr>
    </w:p>
    <w:p w:rsidR="00660857" w:rsidRDefault="00660857">
      <w:pPr>
        <w:jc w:val="both"/>
        <w:rPr>
          <w:rFonts w:ascii="Arial" w:hAnsi="Arial"/>
          <w:sz w:val="28"/>
        </w:rPr>
      </w:pPr>
      <w:r>
        <w:rPr>
          <w:rFonts w:ascii="Arial" w:hAnsi="Arial"/>
          <w:sz w:val="28"/>
        </w:rPr>
        <w:t>Que la paix soit un lien véritable partout où vivent les hommes: cette paix que nous ne savons pas construire nous-mêmes, ta paix, plus forte que toute violence, nouvelle alliance entre nous tous: force de Jésus-Christ au milieu de nous. Donne-nous d'en vivre pleinement pour que ton nom soit sanctifié dans cette communauté et partout sur la terre.</w:t>
      </w:r>
    </w:p>
    <w:p w:rsidR="00660857" w:rsidRDefault="00660857">
      <w:pPr>
        <w:jc w:val="both"/>
        <w:rPr>
          <w:rFonts w:ascii="Arial" w:hAnsi="Arial"/>
          <w:sz w:val="28"/>
        </w:rPr>
      </w:pPr>
      <w:r>
        <w:rPr>
          <w:rFonts w:ascii="Arial" w:hAnsi="Arial"/>
          <w:sz w:val="28"/>
        </w:rPr>
        <w:t>Nous te confions enfin nos frères et soeurs défunts, et en particulier... puissent-ils entendre cette parole ô combien réconfortante: "Aujourd'hui, avec moi, tu seras dans le paradis", nous te le demandons par Jésus, le roi des rois, le serviteur parfait de Dieu et des hommes.</w:t>
      </w:r>
    </w:p>
    <w:p w:rsidR="00660857" w:rsidRDefault="00660857">
      <w:pPr>
        <w:jc w:val="both"/>
        <w:rPr>
          <w:rFonts w:ascii="Arial" w:hAnsi="Arial"/>
          <w:b/>
          <w:sz w:val="28"/>
        </w:rPr>
      </w:pPr>
    </w:p>
    <w:p w:rsidR="00660857" w:rsidRDefault="00660857">
      <w:pPr>
        <w:jc w:val="both"/>
        <w:rPr>
          <w:rFonts w:ascii="Arial" w:hAnsi="Arial"/>
          <w:b/>
          <w:sz w:val="28"/>
        </w:rPr>
      </w:pPr>
      <w:r>
        <w:rPr>
          <w:rFonts w:ascii="Arial" w:hAnsi="Arial"/>
          <w:b/>
          <w:sz w:val="28"/>
        </w:rPr>
        <w:t>PAR LUI, AVEC LUI ET EN LUI, A TOI, DIEU LE PERE TOUT PUISSANT, DANS L'UNITE DU SAINT ESPRIT, TOUT HONNEUR ET TOUTE GLOIRE POUR LES SIECLES DES SIECLES. AMEN!</w:t>
      </w:r>
    </w:p>
    <w:p w:rsidR="00660857" w:rsidRDefault="00660857">
      <w:pPr>
        <w:jc w:val="both"/>
        <w:rPr>
          <w:rFonts w:ascii="Arial" w:hAnsi="Arial"/>
          <w:sz w:val="24"/>
        </w:rPr>
      </w:pPr>
    </w:p>
    <w:p w:rsidR="0087169D" w:rsidRDefault="0087169D" w:rsidP="0087169D">
      <w:pPr>
        <w:jc w:val="center"/>
        <w:rPr>
          <w:lang w:val="fr-BE"/>
        </w:rPr>
      </w:pPr>
      <w:r>
        <w:rPr>
          <w:b/>
          <w:bCs/>
          <w:sz w:val="32"/>
          <w:szCs w:val="32"/>
          <w:u w:val="single"/>
          <w:lang w:val="fr-BE"/>
        </w:rPr>
        <w:t>Prière eucharistique "Christ Roi"</w:t>
      </w:r>
      <w:r>
        <w:rPr>
          <w:sz w:val="32"/>
          <w:szCs w:val="32"/>
          <w:lang w:val="fr-BE"/>
        </w:rPr>
        <w:t xml:space="preserve"> </w:t>
      </w:r>
      <w:r>
        <w:rPr>
          <w:lang w:val="fr-BE"/>
        </w:rPr>
        <w:t>(année c)</w:t>
      </w:r>
    </w:p>
    <w:p w:rsidR="0087169D" w:rsidRDefault="0087169D" w:rsidP="0087169D">
      <w:pPr>
        <w:jc w:val="center"/>
        <w:rPr>
          <w:lang w:val="fr-BE"/>
        </w:rPr>
      </w:pPr>
    </w:p>
    <w:p w:rsidR="0087169D" w:rsidRDefault="0087169D" w:rsidP="0087169D">
      <w:pPr>
        <w:ind w:left="705" w:hanging="705"/>
        <w:jc w:val="both"/>
        <w:rPr>
          <w:sz w:val="32"/>
          <w:szCs w:val="32"/>
          <w:lang w:val="fr-BE"/>
        </w:rPr>
      </w:pPr>
      <w:r>
        <w:rPr>
          <w:sz w:val="32"/>
          <w:szCs w:val="32"/>
          <w:lang w:val="fr-BE"/>
        </w:rPr>
        <w:t>Cél.</w:t>
      </w:r>
      <w:r>
        <w:rPr>
          <w:sz w:val="32"/>
          <w:szCs w:val="32"/>
          <w:lang w:val="fr-BE"/>
        </w:rPr>
        <w:tab/>
        <w:t>C'est avec joie, Seigneur, qu'ici tous ensemble nous chantons ta gloire parce que tu es le Dieu de tous les peuples et de toutes les religions.</w:t>
      </w:r>
    </w:p>
    <w:p w:rsidR="0087169D" w:rsidRDefault="0087169D" w:rsidP="0087169D">
      <w:pPr>
        <w:jc w:val="both"/>
        <w:rPr>
          <w:sz w:val="32"/>
          <w:szCs w:val="32"/>
          <w:lang w:val="fr-BE"/>
        </w:rPr>
      </w:pPr>
    </w:p>
    <w:p w:rsidR="0087169D" w:rsidRDefault="0087169D" w:rsidP="0087169D">
      <w:pPr>
        <w:ind w:left="705" w:hanging="705"/>
        <w:jc w:val="both"/>
        <w:rPr>
          <w:sz w:val="32"/>
          <w:szCs w:val="32"/>
          <w:lang w:val="fr-BE"/>
        </w:rPr>
      </w:pPr>
      <w:r>
        <w:rPr>
          <w:sz w:val="32"/>
          <w:szCs w:val="32"/>
          <w:lang w:val="fr-BE"/>
        </w:rPr>
        <w:t>Ts.</w:t>
      </w:r>
      <w:r>
        <w:rPr>
          <w:sz w:val="32"/>
          <w:szCs w:val="32"/>
          <w:lang w:val="fr-BE"/>
        </w:rPr>
        <w:tab/>
        <w:t xml:space="preserve">Sois béni pour Jésus qui juste avant de mourir nous résume toutes ses raisons de vivre: "Libérer de la mort tous les humiliés de la terre". </w:t>
      </w:r>
    </w:p>
    <w:p w:rsidR="0087169D" w:rsidRDefault="0087169D" w:rsidP="0087169D">
      <w:pPr>
        <w:jc w:val="both"/>
        <w:rPr>
          <w:sz w:val="32"/>
          <w:szCs w:val="32"/>
          <w:lang w:val="fr-BE"/>
        </w:rPr>
      </w:pPr>
    </w:p>
    <w:p w:rsidR="0087169D" w:rsidRDefault="0087169D" w:rsidP="0087169D">
      <w:pPr>
        <w:ind w:left="705" w:hanging="705"/>
        <w:jc w:val="both"/>
        <w:rPr>
          <w:sz w:val="32"/>
          <w:szCs w:val="32"/>
          <w:lang w:val="fr-BE"/>
        </w:rPr>
      </w:pPr>
      <w:r>
        <w:rPr>
          <w:sz w:val="32"/>
          <w:szCs w:val="32"/>
          <w:lang w:val="fr-BE"/>
        </w:rPr>
        <w:t>Cél.</w:t>
      </w:r>
      <w:r>
        <w:rPr>
          <w:sz w:val="32"/>
          <w:szCs w:val="32"/>
          <w:lang w:val="fr-BE"/>
        </w:rPr>
        <w:tab/>
        <w:t xml:space="preserve"> Sois béni pour toutes celles et ceux qui à la suite de Jésus ont pris le relais, consacrant leur vie pour prolonger la résurrection jusqu'à ce jour.</w:t>
      </w:r>
    </w:p>
    <w:p w:rsidR="0087169D" w:rsidRDefault="0087169D" w:rsidP="0087169D">
      <w:pPr>
        <w:ind w:left="705"/>
        <w:jc w:val="both"/>
        <w:rPr>
          <w:sz w:val="32"/>
          <w:szCs w:val="32"/>
          <w:lang w:val="fr-BE"/>
        </w:rPr>
      </w:pPr>
      <w:r>
        <w:rPr>
          <w:sz w:val="32"/>
          <w:szCs w:val="32"/>
          <w:lang w:val="fr-BE"/>
        </w:rPr>
        <w:t>Unissant nos voix à celle du compagnon de souffrance de Jésus qui sur la croix lui rendit témoignage, nous voulons aussi chanter et proclamer:</w:t>
      </w:r>
    </w:p>
    <w:p w:rsidR="0087169D" w:rsidRDefault="0087169D" w:rsidP="0087169D">
      <w:pPr>
        <w:jc w:val="both"/>
        <w:rPr>
          <w:sz w:val="32"/>
          <w:szCs w:val="32"/>
          <w:lang w:val="fr-BE"/>
        </w:rPr>
      </w:pPr>
    </w:p>
    <w:p w:rsidR="0087169D" w:rsidRDefault="0087169D" w:rsidP="0087169D">
      <w:pPr>
        <w:jc w:val="both"/>
        <w:rPr>
          <w:b/>
          <w:bCs/>
          <w:sz w:val="32"/>
          <w:szCs w:val="32"/>
          <w:lang w:val="fr-BE"/>
        </w:rPr>
      </w:pPr>
      <w:r>
        <w:rPr>
          <w:b/>
          <w:bCs/>
          <w:sz w:val="32"/>
          <w:szCs w:val="32"/>
          <w:lang w:val="fr-BE"/>
        </w:rPr>
        <w:t>Saint, Saint, Saint le Seigneur Dieu de l'univers …</w:t>
      </w:r>
    </w:p>
    <w:p w:rsidR="0087169D" w:rsidRDefault="0087169D" w:rsidP="0087169D">
      <w:pPr>
        <w:jc w:val="both"/>
        <w:rPr>
          <w:sz w:val="32"/>
          <w:szCs w:val="32"/>
          <w:lang w:val="fr-BE"/>
        </w:rPr>
      </w:pPr>
    </w:p>
    <w:p w:rsidR="0087169D" w:rsidRDefault="0087169D" w:rsidP="0087169D">
      <w:pPr>
        <w:ind w:left="705" w:hanging="705"/>
        <w:jc w:val="both"/>
        <w:rPr>
          <w:sz w:val="32"/>
          <w:szCs w:val="32"/>
          <w:lang w:val="fr-BE"/>
        </w:rPr>
      </w:pPr>
      <w:r>
        <w:rPr>
          <w:sz w:val="32"/>
          <w:szCs w:val="32"/>
          <w:lang w:val="fr-BE"/>
        </w:rPr>
        <w:t>Cél.</w:t>
      </w:r>
      <w:r>
        <w:rPr>
          <w:sz w:val="32"/>
          <w:szCs w:val="32"/>
          <w:lang w:val="fr-BE"/>
        </w:rPr>
        <w:tab/>
        <w:t>Oui, Seigneur, nous te bénissons pour Jésus qui dans la plus grande humilité a inauguré un Règne nouveau, un Royaume déjà là et pourtant encore à venir.</w:t>
      </w:r>
    </w:p>
    <w:p w:rsidR="0087169D" w:rsidRDefault="0087169D" w:rsidP="0087169D">
      <w:pPr>
        <w:ind w:left="705" w:hanging="705"/>
        <w:jc w:val="both"/>
        <w:rPr>
          <w:sz w:val="32"/>
          <w:szCs w:val="32"/>
          <w:lang w:val="fr-BE"/>
        </w:rPr>
      </w:pPr>
    </w:p>
    <w:p w:rsidR="0087169D" w:rsidRDefault="0087169D" w:rsidP="0087169D">
      <w:pPr>
        <w:ind w:left="705" w:hanging="705"/>
        <w:jc w:val="both"/>
        <w:rPr>
          <w:sz w:val="32"/>
          <w:szCs w:val="32"/>
          <w:lang w:val="fr-BE"/>
        </w:rPr>
      </w:pPr>
      <w:r>
        <w:rPr>
          <w:sz w:val="32"/>
          <w:szCs w:val="32"/>
          <w:lang w:val="fr-BE"/>
        </w:rPr>
        <w:t>Ts.</w:t>
      </w:r>
      <w:r>
        <w:rPr>
          <w:sz w:val="32"/>
          <w:szCs w:val="32"/>
          <w:lang w:val="fr-BE"/>
        </w:rPr>
        <w:tab/>
        <w:t>C'est notre joie de te rendre grâce Dieu fidèle</w:t>
      </w:r>
    </w:p>
    <w:p w:rsidR="0087169D" w:rsidRDefault="0087169D" w:rsidP="0087169D">
      <w:pPr>
        <w:ind w:left="705"/>
        <w:jc w:val="both"/>
        <w:rPr>
          <w:sz w:val="32"/>
          <w:szCs w:val="32"/>
          <w:lang w:val="fr-BE"/>
        </w:rPr>
      </w:pPr>
      <w:r>
        <w:rPr>
          <w:sz w:val="32"/>
          <w:szCs w:val="32"/>
          <w:lang w:val="fr-BE"/>
        </w:rPr>
        <w:t>et de célébrer ici ta louange en partageant le pain que tu nous as donné.</w:t>
      </w:r>
    </w:p>
    <w:p w:rsidR="0087169D" w:rsidRDefault="0087169D" w:rsidP="0087169D">
      <w:pPr>
        <w:ind w:left="705" w:hanging="705"/>
        <w:jc w:val="both"/>
        <w:rPr>
          <w:sz w:val="32"/>
          <w:szCs w:val="32"/>
          <w:lang w:val="fr-BE"/>
        </w:rPr>
      </w:pPr>
    </w:p>
    <w:p w:rsidR="0087169D" w:rsidRDefault="0087169D" w:rsidP="0087169D">
      <w:pPr>
        <w:ind w:left="705" w:hanging="705"/>
        <w:jc w:val="both"/>
        <w:rPr>
          <w:sz w:val="32"/>
          <w:szCs w:val="32"/>
          <w:lang w:val="fr-BE"/>
        </w:rPr>
      </w:pPr>
      <w:r>
        <w:rPr>
          <w:sz w:val="32"/>
          <w:szCs w:val="32"/>
          <w:lang w:val="fr-BE"/>
        </w:rPr>
        <w:t>Cél.</w:t>
      </w:r>
      <w:r>
        <w:rPr>
          <w:sz w:val="32"/>
          <w:szCs w:val="32"/>
          <w:lang w:val="fr-BE"/>
        </w:rPr>
        <w:tab/>
        <w:t>Envoie ton Esprit, Seigneur, sur tous ceux et celles qui cherchent à mettre en toi leur confiance comme tu l'envoies sur ce pain et ce vin, humbles signes de notre vie, afin qu'ils deviennent corps et sang de Jésus et que nous devenions sacrement de ta présence et de ta vie donnée pour toute l'humanité.</w:t>
      </w:r>
    </w:p>
    <w:p w:rsidR="0087169D" w:rsidRDefault="0087169D" w:rsidP="0087169D">
      <w:pPr>
        <w:ind w:left="705" w:hanging="705"/>
        <w:jc w:val="both"/>
        <w:rPr>
          <w:sz w:val="32"/>
          <w:szCs w:val="32"/>
          <w:lang w:val="fr-BE"/>
        </w:rPr>
      </w:pPr>
    </w:p>
    <w:p w:rsidR="0087169D" w:rsidRDefault="0087169D" w:rsidP="0087169D">
      <w:pPr>
        <w:jc w:val="both"/>
        <w:rPr>
          <w:sz w:val="32"/>
          <w:szCs w:val="32"/>
          <w:lang w:val="fr-BE"/>
        </w:rPr>
      </w:pPr>
      <w:r>
        <w:rPr>
          <w:sz w:val="32"/>
          <w:szCs w:val="32"/>
          <w:lang w:val="fr-BE"/>
        </w:rPr>
        <w:t>La veille d'être suspendu à la croix, Jésus voulut rassembler ses amis. Au cours du repas il prit le pain, le rompit et le leur donna en disant: "Prenez et mangez-en tous ceci est mon corps livré pour vous."</w:t>
      </w:r>
    </w:p>
    <w:p w:rsidR="0087169D" w:rsidRDefault="0087169D" w:rsidP="0087169D">
      <w:pPr>
        <w:jc w:val="both"/>
        <w:rPr>
          <w:sz w:val="32"/>
          <w:szCs w:val="32"/>
          <w:lang w:val="fr-BE"/>
        </w:rPr>
      </w:pPr>
      <w:r>
        <w:rPr>
          <w:sz w:val="32"/>
          <w:szCs w:val="32"/>
          <w:lang w:val="fr-BE"/>
        </w:rPr>
        <w:t>De même à la fin du repas il prit la coupe de vin, de nouveau il rendit grâce et la fit passer en disant: "Prenez et buvez-en tous car ceci est la coupe de mon sang, le sang de l'alliance nouvelle et éternelle qui sera versé pour vous et pour la multitude en rémission des péchés. Vous ferez cela en mémoire de moi."</w:t>
      </w:r>
    </w:p>
    <w:p w:rsidR="0087169D" w:rsidRDefault="0087169D" w:rsidP="0087169D">
      <w:pPr>
        <w:jc w:val="both"/>
        <w:rPr>
          <w:sz w:val="32"/>
          <w:szCs w:val="32"/>
          <w:lang w:val="fr-BE"/>
        </w:rPr>
      </w:pPr>
    </w:p>
    <w:p w:rsidR="0087169D" w:rsidRDefault="0087169D" w:rsidP="0087169D">
      <w:pPr>
        <w:ind w:left="705" w:hanging="705"/>
        <w:jc w:val="both"/>
        <w:rPr>
          <w:sz w:val="32"/>
          <w:szCs w:val="32"/>
          <w:lang w:val="fr-BE"/>
        </w:rPr>
      </w:pPr>
      <w:r>
        <w:rPr>
          <w:sz w:val="32"/>
          <w:szCs w:val="32"/>
          <w:lang w:val="fr-BE"/>
        </w:rPr>
        <w:t>Cél.</w:t>
      </w:r>
      <w:r>
        <w:rPr>
          <w:sz w:val="32"/>
          <w:szCs w:val="32"/>
          <w:lang w:val="fr-BE"/>
        </w:rPr>
        <w:tab/>
        <w:t>Que ton Esprit, Seigneur, illumine nos existences et nous maintienne dans la persévérance.</w:t>
      </w:r>
    </w:p>
    <w:p w:rsidR="0087169D" w:rsidRDefault="0087169D" w:rsidP="0087169D">
      <w:pPr>
        <w:ind w:left="705" w:hanging="705"/>
        <w:jc w:val="both"/>
        <w:rPr>
          <w:sz w:val="32"/>
          <w:szCs w:val="32"/>
          <w:lang w:val="fr-BE"/>
        </w:rPr>
      </w:pPr>
    </w:p>
    <w:p w:rsidR="0087169D" w:rsidRDefault="0087169D" w:rsidP="0087169D">
      <w:pPr>
        <w:ind w:left="705" w:hanging="705"/>
        <w:jc w:val="both"/>
        <w:rPr>
          <w:sz w:val="32"/>
          <w:szCs w:val="32"/>
          <w:lang w:val="fr-BE"/>
        </w:rPr>
      </w:pPr>
      <w:r>
        <w:rPr>
          <w:sz w:val="32"/>
          <w:szCs w:val="32"/>
          <w:lang w:val="fr-BE"/>
        </w:rPr>
        <w:t>Ts.</w:t>
      </w:r>
      <w:r>
        <w:rPr>
          <w:sz w:val="32"/>
          <w:szCs w:val="32"/>
          <w:lang w:val="fr-BE"/>
        </w:rPr>
        <w:tab/>
        <w:t>A la naissance de Jésus, des étrangers venus d'Orient ont reconnu en lui le Roi qu'ils cherchaient.</w:t>
      </w:r>
    </w:p>
    <w:p w:rsidR="0087169D" w:rsidRDefault="0087169D" w:rsidP="0087169D">
      <w:pPr>
        <w:ind w:left="705"/>
        <w:jc w:val="both"/>
        <w:rPr>
          <w:sz w:val="32"/>
          <w:szCs w:val="32"/>
          <w:lang w:val="fr-BE"/>
        </w:rPr>
      </w:pPr>
      <w:r>
        <w:rPr>
          <w:sz w:val="32"/>
          <w:szCs w:val="32"/>
          <w:lang w:val="fr-BE"/>
        </w:rPr>
        <w:t>Aujourd'hui c'est un crucifié supplicié qui reconnaît en lui son Roi, son Sauveur.</w:t>
      </w:r>
    </w:p>
    <w:p w:rsidR="0087169D" w:rsidRDefault="0087169D" w:rsidP="0087169D">
      <w:pPr>
        <w:ind w:left="705"/>
        <w:jc w:val="both"/>
        <w:rPr>
          <w:sz w:val="32"/>
          <w:szCs w:val="32"/>
          <w:lang w:val="fr-BE"/>
        </w:rPr>
      </w:pPr>
      <w:r>
        <w:rPr>
          <w:sz w:val="32"/>
          <w:szCs w:val="32"/>
          <w:lang w:val="fr-BE"/>
        </w:rPr>
        <w:t>Maintenant encore, Seigneur, ton visage se dessine sur tous les visages souffrants de l'humanité.</w:t>
      </w:r>
    </w:p>
    <w:p w:rsidR="0087169D" w:rsidRDefault="0087169D" w:rsidP="0087169D">
      <w:pPr>
        <w:ind w:firstLine="705"/>
        <w:jc w:val="both"/>
        <w:rPr>
          <w:sz w:val="32"/>
          <w:szCs w:val="32"/>
          <w:lang w:val="fr-BE"/>
        </w:rPr>
      </w:pPr>
      <w:r>
        <w:rPr>
          <w:sz w:val="32"/>
          <w:szCs w:val="32"/>
          <w:lang w:val="fr-BE"/>
        </w:rPr>
        <w:t>Puissions-nous aussi y voir ta Royauté.</w:t>
      </w:r>
    </w:p>
    <w:p w:rsidR="0087169D" w:rsidRDefault="0087169D" w:rsidP="0087169D">
      <w:pPr>
        <w:ind w:left="720" w:hanging="720"/>
        <w:jc w:val="both"/>
        <w:rPr>
          <w:sz w:val="32"/>
          <w:szCs w:val="32"/>
          <w:lang w:val="fr-BE"/>
        </w:rPr>
      </w:pPr>
    </w:p>
    <w:p w:rsidR="0087169D" w:rsidRDefault="0087169D" w:rsidP="0087169D">
      <w:pPr>
        <w:ind w:left="720" w:hanging="720"/>
        <w:jc w:val="both"/>
        <w:rPr>
          <w:sz w:val="32"/>
          <w:szCs w:val="32"/>
          <w:lang w:val="fr-BE"/>
        </w:rPr>
      </w:pPr>
      <w:r>
        <w:rPr>
          <w:sz w:val="32"/>
          <w:szCs w:val="32"/>
          <w:lang w:val="fr-BE"/>
        </w:rPr>
        <w:t>Cél.</w:t>
      </w:r>
      <w:r>
        <w:rPr>
          <w:sz w:val="32"/>
          <w:szCs w:val="32"/>
          <w:lang w:val="fr-BE"/>
        </w:rPr>
        <w:tab/>
        <w:t>Nous te prions, Seigneur, pour tous ceux qui ne trouvent pas de place dans notre société. Donne-nous le courage d'œuvrer ensemble, sans relâche à leur réinsertion.</w:t>
      </w:r>
    </w:p>
    <w:p w:rsidR="0087169D" w:rsidRDefault="0087169D" w:rsidP="0087169D">
      <w:pPr>
        <w:ind w:left="720" w:hanging="12"/>
        <w:jc w:val="both"/>
        <w:rPr>
          <w:sz w:val="32"/>
          <w:szCs w:val="32"/>
          <w:lang w:val="fr-BE"/>
        </w:rPr>
      </w:pPr>
      <w:r>
        <w:rPr>
          <w:sz w:val="32"/>
          <w:szCs w:val="32"/>
          <w:lang w:val="fr-BE"/>
        </w:rPr>
        <w:t>Porte avec nous la peine de tous ceux qui vivent un deuil et soutiens les efforts de ceux qui luttent pour la vie.</w:t>
      </w:r>
    </w:p>
    <w:p w:rsidR="0087169D" w:rsidRDefault="0087169D" w:rsidP="0087169D">
      <w:pPr>
        <w:jc w:val="both"/>
        <w:rPr>
          <w:sz w:val="32"/>
          <w:szCs w:val="32"/>
          <w:lang w:val="fr-BE"/>
        </w:rPr>
      </w:pPr>
    </w:p>
    <w:p w:rsidR="0087169D" w:rsidRDefault="0087169D" w:rsidP="0087169D">
      <w:pPr>
        <w:jc w:val="both"/>
        <w:rPr>
          <w:sz w:val="32"/>
          <w:szCs w:val="32"/>
          <w:lang w:val="fr-BE"/>
        </w:rPr>
      </w:pPr>
      <w:r>
        <w:rPr>
          <w:sz w:val="32"/>
          <w:szCs w:val="32"/>
          <w:lang w:val="fr-BE"/>
        </w:rPr>
        <w:t>Ts.</w:t>
      </w:r>
      <w:r>
        <w:rPr>
          <w:sz w:val="32"/>
          <w:szCs w:val="32"/>
          <w:lang w:val="fr-BE"/>
        </w:rPr>
        <w:tab/>
        <w:t>"Aujourd'hui tu seras avec moi dans le paradis".</w:t>
      </w:r>
    </w:p>
    <w:p w:rsidR="0087169D" w:rsidRDefault="0087169D" w:rsidP="0087169D">
      <w:pPr>
        <w:ind w:left="705"/>
        <w:jc w:val="both"/>
        <w:rPr>
          <w:sz w:val="32"/>
          <w:szCs w:val="32"/>
          <w:lang w:val="fr-BE"/>
        </w:rPr>
      </w:pPr>
      <w:r>
        <w:rPr>
          <w:sz w:val="32"/>
          <w:szCs w:val="32"/>
          <w:lang w:val="fr-BE"/>
        </w:rPr>
        <w:t>Ces paroles, Seigneur, c'est à toute l'humanité que tu les adresses et particulièrement à ceux que l'on considère comme irrémédiablement perdus.</w:t>
      </w:r>
    </w:p>
    <w:p w:rsidR="0087169D" w:rsidRDefault="0087169D" w:rsidP="0087169D">
      <w:pPr>
        <w:ind w:left="705"/>
        <w:jc w:val="both"/>
        <w:rPr>
          <w:sz w:val="32"/>
          <w:szCs w:val="32"/>
          <w:lang w:val="fr-BE"/>
        </w:rPr>
      </w:pPr>
      <w:r>
        <w:rPr>
          <w:sz w:val="32"/>
          <w:szCs w:val="32"/>
          <w:lang w:val="fr-BE"/>
        </w:rPr>
        <w:t>La résurrection est déjà là, partout où l'amour est vécu, où la souffrance et la peine sont supportées ensemble.</w:t>
      </w:r>
    </w:p>
    <w:p w:rsidR="0087169D" w:rsidRDefault="0087169D" w:rsidP="0087169D">
      <w:pPr>
        <w:ind w:firstLine="708"/>
        <w:jc w:val="both"/>
        <w:rPr>
          <w:sz w:val="32"/>
          <w:szCs w:val="32"/>
          <w:lang w:val="fr-BE"/>
        </w:rPr>
      </w:pPr>
      <w:r>
        <w:rPr>
          <w:sz w:val="32"/>
          <w:szCs w:val="32"/>
          <w:lang w:val="fr-BE"/>
        </w:rPr>
        <w:t>La résurrection est là où est le Royaume, là où le Christ est notre Roi.</w:t>
      </w:r>
    </w:p>
    <w:p w:rsidR="0087169D" w:rsidRDefault="0087169D" w:rsidP="0087169D">
      <w:pPr>
        <w:jc w:val="both"/>
        <w:rPr>
          <w:sz w:val="32"/>
          <w:szCs w:val="32"/>
          <w:lang w:val="fr-BE"/>
        </w:rPr>
      </w:pPr>
    </w:p>
    <w:p w:rsidR="0087169D" w:rsidRDefault="0087169D" w:rsidP="0087169D">
      <w:pPr>
        <w:ind w:left="705" w:hanging="705"/>
        <w:jc w:val="both"/>
        <w:rPr>
          <w:sz w:val="32"/>
          <w:szCs w:val="32"/>
          <w:lang w:val="fr-BE"/>
        </w:rPr>
      </w:pPr>
      <w:r>
        <w:rPr>
          <w:sz w:val="32"/>
          <w:szCs w:val="32"/>
          <w:lang w:val="fr-BE"/>
        </w:rPr>
        <w:t>Cél.</w:t>
      </w:r>
      <w:r>
        <w:rPr>
          <w:sz w:val="32"/>
          <w:szCs w:val="32"/>
          <w:lang w:val="fr-BE"/>
        </w:rPr>
        <w:tab/>
        <w:t>Puissent maintenant, avec nous, de par toute la terre, s'élever des voix pour proclamer ta gloire en disant:</w:t>
      </w:r>
    </w:p>
    <w:p w:rsidR="0087169D" w:rsidRDefault="0087169D" w:rsidP="0087169D">
      <w:pPr>
        <w:jc w:val="both"/>
        <w:rPr>
          <w:sz w:val="32"/>
          <w:szCs w:val="32"/>
          <w:lang w:val="fr-BE"/>
        </w:rPr>
      </w:pPr>
    </w:p>
    <w:p w:rsidR="0087169D" w:rsidRDefault="0087169D" w:rsidP="0087169D">
      <w:pPr>
        <w:jc w:val="both"/>
        <w:rPr>
          <w:sz w:val="32"/>
          <w:szCs w:val="32"/>
          <w:lang w:val="fr-BE"/>
        </w:rPr>
      </w:pPr>
      <w:r>
        <w:rPr>
          <w:b/>
          <w:bCs/>
          <w:sz w:val="32"/>
          <w:szCs w:val="32"/>
          <w:lang w:val="fr-BE"/>
        </w:rPr>
        <w:t>Par lui, avec lui et en lui, à toi Dieu le Père très aimant dans l'unité du Saint Esprit tout honneur et toute gloire pour les siècles des siècles. Amen.</w:t>
      </w:r>
      <w:r>
        <w:rPr>
          <w:sz w:val="32"/>
          <w:szCs w:val="32"/>
          <w:lang w:val="fr-BE"/>
        </w:rPr>
        <w:t xml:space="preserve"> </w:t>
      </w:r>
    </w:p>
    <w:p w:rsidR="0087169D" w:rsidRDefault="0087169D">
      <w:pPr>
        <w:jc w:val="both"/>
        <w:rPr>
          <w:rFonts w:ascii="Arial" w:hAnsi="Arial"/>
          <w:sz w:val="24"/>
        </w:rPr>
      </w:pPr>
    </w:p>
    <w:p w:rsidR="000D520C" w:rsidRDefault="000D520C" w:rsidP="000D520C">
      <w:pPr>
        <w:pBdr>
          <w:top w:val="single" w:sz="20" w:space="1" w:color="000000"/>
          <w:left w:val="single" w:sz="20" w:space="1" w:color="000000"/>
          <w:bottom w:val="single" w:sz="20" w:space="1" w:color="000000"/>
          <w:right w:val="single" w:sz="20" w:space="1" w:color="000000"/>
        </w:pBdr>
        <w:ind w:left="1292" w:right="2012"/>
        <w:jc w:val="both"/>
        <w:rPr>
          <w:b/>
          <w:sz w:val="40"/>
          <w:szCs w:val="40"/>
        </w:rPr>
      </w:pPr>
      <w:r>
        <w:rPr>
          <w:b/>
          <w:sz w:val="40"/>
          <w:szCs w:val="40"/>
        </w:rPr>
        <w:t xml:space="preserve">   LE TEMPS DE LA COMMUNION</w:t>
      </w:r>
    </w:p>
    <w:p w:rsidR="0087169D" w:rsidRDefault="0087169D">
      <w:pPr>
        <w:jc w:val="both"/>
        <w:rPr>
          <w:rFonts w:ascii="Arial" w:hAnsi="Arial"/>
          <w:sz w:val="24"/>
        </w:rPr>
      </w:pPr>
    </w:p>
    <w:p w:rsidR="00660857" w:rsidRDefault="00660857">
      <w:pPr>
        <w:rPr>
          <w:rFonts w:ascii="Arial" w:hAnsi="Arial"/>
          <w:b/>
          <w:sz w:val="24"/>
        </w:rPr>
      </w:pPr>
      <w:r>
        <w:rPr>
          <w:rFonts w:ascii="Arial" w:hAnsi="Arial"/>
          <w:b/>
          <w:sz w:val="24"/>
        </w:rPr>
        <w:t>Pour introduire le "Notre Père"</w:t>
      </w:r>
    </w:p>
    <w:p w:rsidR="00660857" w:rsidRDefault="00660857">
      <w:pPr>
        <w:rPr>
          <w:rFonts w:ascii="Arial" w:hAnsi="Arial"/>
          <w:sz w:val="24"/>
        </w:rPr>
      </w:pPr>
    </w:p>
    <w:p w:rsidR="00660857" w:rsidRDefault="00660857">
      <w:pPr>
        <w:rPr>
          <w:rFonts w:ascii="Arial" w:hAnsi="Arial"/>
          <w:sz w:val="24"/>
        </w:rPr>
      </w:pPr>
      <w:r>
        <w:rPr>
          <w:rFonts w:ascii="Arial" w:hAnsi="Arial"/>
          <w:sz w:val="24"/>
        </w:rPr>
        <w:t xml:space="preserve">Il n'y a aucune domination, aucune puissance écrasante en Dieu: il n'a que don et offrande d'amour! C'est pourquoi, comme Jésus nous a appris à le faire, tournons-nous vers notre Père et osons lui dire: </w:t>
      </w:r>
      <w:r>
        <w:rPr>
          <w:rFonts w:ascii="Arial" w:hAnsi="Arial"/>
          <w:i/>
          <w:sz w:val="24"/>
        </w:rPr>
        <w:t>Notre Père</w:t>
      </w:r>
      <w:r>
        <w:rPr>
          <w:rFonts w:ascii="Arial" w:hAnsi="Arial"/>
          <w:sz w:val="24"/>
        </w:rPr>
        <w:t xml:space="preserve"> ...</w:t>
      </w:r>
    </w:p>
    <w:p w:rsidR="00660857" w:rsidRDefault="00660857">
      <w:pPr>
        <w:rPr>
          <w:rFonts w:ascii="Arial" w:hAnsi="Arial"/>
          <w:sz w:val="24"/>
        </w:rPr>
      </w:pPr>
    </w:p>
    <w:p w:rsidR="00660857" w:rsidRDefault="00660857">
      <w:pPr>
        <w:pStyle w:val="OmniPage11"/>
        <w:ind w:right="2625"/>
        <w:rPr>
          <w:rFonts w:ascii="Arial Narrow" w:hAnsi="Arial Narrow"/>
          <w:b/>
          <w:sz w:val="26"/>
          <w:lang w:val="fr-FR"/>
        </w:rPr>
      </w:pPr>
      <w:r>
        <w:rPr>
          <w:rFonts w:ascii="Arial Narrow" w:hAnsi="Arial Narrow"/>
          <w:b/>
          <w:sz w:val="26"/>
          <w:lang w:val="fr-FR"/>
        </w:rPr>
        <w:t>Action de grâce</w:t>
      </w:r>
    </w:p>
    <w:p w:rsidR="00660857" w:rsidRDefault="00660857">
      <w:pPr>
        <w:pStyle w:val="OmniPage11"/>
        <w:ind w:right="2625"/>
        <w:rPr>
          <w:rFonts w:ascii="Arial Narrow" w:hAnsi="Arial Narrow"/>
          <w:b/>
          <w:sz w:val="26"/>
          <w:lang w:val="fr-FR"/>
        </w:rPr>
      </w:pPr>
    </w:p>
    <w:p w:rsidR="00660857" w:rsidRDefault="00660857">
      <w:pPr>
        <w:jc w:val="both"/>
        <w:rPr>
          <w:rFonts w:ascii="Comic Sans MS" w:hAnsi="Comic Sans MS"/>
          <w:sz w:val="24"/>
          <w:szCs w:val="24"/>
        </w:rPr>
      </w:pPr>
      <w:r>
        <w:rPr>
          <w:rFonts w:ascii="Comic Sans MS" w:hAnsi="Comic Sans MS"/>
          <w:sz w:val="24"/>
          <w:szCs w:val="24"/>
        </w:rPr>
        <w:t>Qui donc es-tu, Père, pour nous appeler à entrer dans le Royaume de ton Fils. Qui donc es-tu, sinon l’amour pour partager avec nous ta lumière et ta joie ?</w:t>
      </w:r>
    </w:p>
    <w:p w:rsidR="00660857" w:rsidRDefault="00660857">
      <w:pPr>
        <w:jc w:val="both"/>
        <w:rPr>
          <w:rFonts w:ascii="Comic Sans MS" w:hAnsi="Comic Sans MS"/>
          <w:sz w:val="24"/>
          <w:szCs w:val="24"/>
        </w:rPr>
      </w:pPr>
      <w:r>
        <w:rPr>
          <w:rFonts w:ascii="Comic Sans MS" w:hAnsi="Comic Sans MS"/>
          <w:sz w:val="24"/>
          <w:szCs w:val="24"/>
        </w:rPr>
        <w:t>R/ Béni sois-tu, Seigneur des vivants, en toi notre espérance !</w:t>
      </w:r>
    </w:p>
    <w:p w:rsidR="00660857" w:rsidRDefault="00660857">
      <w:pPr>
        <w:jc w:val="both"/>
        <w:rPr>
          <w:rFonts w:ascii="Comic Sans MS" w:hAnsi="Comic Sans MS"/>
          <w:sz w:val="24"/>
          <w:szCs w:val="24"/>
        </w:rPr>
      </w:pPr>
    </w:p>
    <w:p w:rsidR="00660857" w:rsidRDefault="00660857">
      <w:pPr>
        <w:tabs>
          <w:tab w:val="left" w:pos="720"/>
        </w:tabs>
        <w:jc w:val="both"/>
        <w:rPr>
          <w:rFonts w:ascii="Comic Sans MS" w:hAnsi="Comic Sans MS"/>
          <w:sz w:val="24"/>
          <w:szCs w:val="24"/>
        </w:rPr>
      </w:pPr>
      <w:r>
        <w:rPr>
          <w:rFonts w:ascii="Comic Sans MS" w:hAnsi="Comic Sans MS"/>
          <w:sz w:val="24"/>
          <w:szCs w:val="24"/>
        </w:rPr>
        <w:t>Tu as voulu que toute chose ait dans le Christ son accomplissement total, nos vies, nos destinées… Sur l’histoire humaine se lève déjà ta paix : paix par le sang de la croix !</w:t>
      </w:r>
    </w:p>
    <w:p w:rsidR="00660857" w:rsidRDefault="00660857">
      <w:pPr>
        <w:jc w:val="both"/>
        <w:rPr>
          <w:rFonts w:ascii="Comic Sans MS" w:hAnsi="Comic Sans MS"/>
          <w:sz w:val="24"/>
          <w:szCs w:val="24"/>
        </w:rPr>
      </w:pPr>
      <w:r>
        <w:rPr>
          <w:rFonts w:ascii="Comic Sans MS" w:hAnsi="Comic Sans MS"/>
          <w:sz w:val="24"/>
          <w:szCs w:val="24"/>
        </w:rPr>
        <w:t xml:space="preserve">          R/ Béni sois-tu, Seigneur des vivants, en toi notre espérance !</w:t>
      </w:r>
    </w:p>
    <w:p w:rsidR="00660857" w:rsidRDefault="00660857">
      <w:pPr>
        <w:jc w:val="both"/>
        <w:rPr>
          <w:rFonts w:ascii="Comic Sans MS" w:hAnsi="Comic Sans MS"/>
          <w:sz w:val="24"/>
          <w:szCs w:val="24"/>
        </w:rPr>
      </w:pPr>
    </w:p>
    <w:p w:rsidR="00660857" w:rsidRDefault="00660857">
      <w:pPr>
        <w:tabs>
          <w:tab w:val="left" w:pos="720"/>
        </w:tabs>
        <w:jc w:val="both"/>
        <w:rPr>
          <w:rFonts w:ascii="Comic Sans MS" w:hAnsi="Comic Sans MS"/>
          <w:sz w:val="24"/>
          <w:szCs w:val="24"/>
        </w:rPr>
      </w:pPr>
      <w:r>
        <w:rPr>
          <w:rFonts w:ascii="Comic Sans MS" w:hAnsi="Comic Sans MS"/>
          <w:sz w:val="24"/>
          <w:szCs w:val="24"/>
        </w:rPr>
        <w:t>Désormais nous sommes du même sang que ton Fils. Le Christ est notre Roi, lui que le larron a reconnu dans le juste crucifié.</w:t>
      </w:r>
    </w:p>
    <w:p w:rsidR="00660857" w:rsidRDefault="00660857">
      <w:pPr>
        <w:jc w:val="both"/>
        <w:rPr>
          <w:rFonts w:ascii="Comic Sans MS" w:hAnsi="Comic Sans MS"/>
          <w:sz w:val="24"/>
          <w:szCs w:val="24"/>
        </w:rPr>
      </w:pPr>
      <w:r>
        <w:rPr>
          <w:rFonts w:ascii="Comic Sans MS" w:hAnsi="Comic Sans MS"/>
          <w:sz w:val="24"/>
          <w:szCs w:val="24"/>
        </w:rPr>
        <w:t xml:space="preserve">          R/ Béni sois-tu, Seigneur des vivants, en toi notre espérance !</w:t>
      </w:r>
    </w:p>
    <w:p w:rsidR="00660857" w:rsidRDefault="00660857">
      <w:pPr>
        <w:ind w:left="360"/>
        <w:jc w:val="both"/>
        <w:rPr>
          <w:rFonts w:ascii="Comic Sans MS" w:hAnsi="Comic Sans MS"/>
          <w:sz w:val="24"/>
          <w:szCs w:val="24"/>
        </w:rPr>
      </w:pPr>
    </w:p>
    <w:p w:rsidR="00660857" w:rsidRDefault="00660857">
      <w:pPr>
        <w:tabs>
          <w:tab w:val="left" w:pos="1110"/>
        </w:tabs>
        <w:jc w:val="both"/>
        <w:rPr>
          <w:rFonts w:ascii="Comic Sans MS" w:hAnsi="Comic Sans MS"/>
          <w:sz w:val="24"/>
          <w:szCs w:val="24"/>
        </w:rPr>
      </w:pPr>
      <w:r>
        <w:rPr>
          <w:rFonts w:ascii="Comic Sans MS" w:hAnsi="Comic Sans MS"/>
          <w:sz w:val="24"/>
          <w:szCs w:val="24"/>
        </w:rPr>
        <w:t>Jésus, notre Sauveur, viendra inaugurer son règne. Alors tous les hommes ne seront plus qu’un seul peuple de frères. Nous devançons ce jour quand nous prions : </w:t>
      </w:r>
    </w:p>
    <w:p w:rsidR="00660857" w:rsidRDefault="00660857">
      <w:pPr>
        <w:ind w:left="60" w:right="1230"/>
        <w:jc w:val="both"/>
        <w:rPr>
          <w:rFonts w:ascii="Comic Sans MS" w:hAnsi="Comic Sans MS"/>
          <w:sz w:val="24"/>
          <w:szCs w:val="24"/>
        </w:rPr>
      </w:pPr>
    </w:p>
    <w:p w:rsidR="00660857" w:rsidRDefault="00660857">
      <w:pPr>
        <w:pStyle w:val="OmniPage12"/>
        <w:tabs>
          <w:tab w:val="right" w:pos="1515"/>
        </w:tabs>
        <w:spacing w:line="240" w:lineRule="auto"/>
        <w:ind w:right="3030"/>
        <w:jc w:val="both"/>
        <w:rPr>
          <w:rFonts w:ascii="Arial Narrow" w:hAnsi="Arial Narrow"/>
          <w:b/>
          <w:sz w:val="24"/>
          <w:szCs w:val="24"/>
          <w:lang w:val="fr-FR"/>
        </w:rPr>
      </w:pPr>
      <w:r>
        <w:rPr>
          <w:rFonts w:ascii="Arial Narrow" w:hAnsi="Arial Narrow"/>
          <w:b/>
          <w:sz w:val="24"/>
          <w:szCs w:val="24"/>
          <w:lang w:val="fr-FR"/>
        </w:rPr>
        <w:t>Notre Père...</w:t>
      </w:r>
    </w:p>
    <w:p w:rsidR="00660857" w:rsidRDefault="00660857">
      <w:pPr>
        <w:rPr>
          <w:rFonts w:ascii="Arial" w:hAnsi="Arial"/>
          <w:sz w:val="24"/>
        </w:rPr>
      </w:pPr>
    </w:p>
    <w:p w:rsidR="00660857" w:rsidRDefault="00660857">
      <w:pPr>
        <w:rPr>
          <w:rFonts w:ascii="Arial" w:hAnsi="Arial"/>
          <w:sz w:val="24"/>
        </w:rPr>
      </w:pPr>
    </w:p>
    <w:p w:rsidR="00660857" w:rsidRDefault="00660857">
      <w:pPr>
        <w:rPr>
          <w:rFonts w:ascii="Arial" w:hAnsi="Arial"/>
          <w:b/>
          <w:sz w:val="24"/>
        </w:rPr>
      </w:pPr>
      <w:r>
        <w:rPr>
          <w:rFonts w:ascii="Arial" w:hAnsi="Arial"/>
          <w:b/>
          <w:sz w:val="24"/>
        </w:rPr>
        <w:t>PRIERE POUR LA PAIX</w:t>
      </w:r>
    </w:p>
    <w:p w:rsidR="00660857" w:rsidRDefault="00660857">
      <w:pPr>
        <w:rPr>
          <w:rFonts w:ascii="Arial" w:hAnsi="Arial"/>
          <w:sz w:val="24"/>
        </w:rPr>
      </w:pPr>
    </w:p>
    <w:p w:rsidR="00660857" w:rsidRDefault="00660857">
      <w:pPr>
        <w:rPr>
          <w:rFonts w:ascii="Arial" w:hAnsi="Arial"/>
          <w:sz w:val="24"/>
        </w:rPr>
      </w:pPr>
      <w:r>
        <w:rPr>
          <w:rFonts w:ascii="Arial" w:hAnsi="Arial"/>
          <w:sz w:val="24"/>
        </w:rPr>
        <w:t>Seigneur Jésus, par le sang de la croix, tu as fait la paix pour tous les êtres</w:t>
      </w:r>
    </w:p>
    <w:p w:rsidR="00660857" w:rsidRDefault="00660857">
      <w:pPr>
        <w:rPr>
          <w:rFonts w:ascii="Arial" w:hAnsi="Arial"/>
          <w:sz w:val="24"/>
        </w:rPr>
      </w:pPr>
      <w:r>
        <w:rPr>
          <w:rFonts w:ascii="Arial" w:hAnsi="Arial"/>
          <w:sz w:val="24"/>
        </w:rPr>
        <w:t>sur la terre et dans le ciel. A ceux qui se rassemblent en ton nom, accorde de vivre selon cette paix et ils annonceront la réconciliation de tous les hommes pour les siècles des siècles.</w:t>
      </w:r>
    </w:p>
    <w:p w:rsidR="00660857" w:rsidRDefault="00660857">
      <w:pPr>
        <w:rPr>
          <w:rFonts w:ascii="Arial" w:hAnsi="Arial"/>
          <w:sz w:val="24"/>
        </w:rPr>
      </w:pPr>
      <w:r>
        <w:rPr>
          <w:rFonts w:ascii="Arial" w:hAnsi="Arial"/>
          <w:sz w:val="24"/>
        </w:rPr>
        <w:t>Ou</w:t>
      </w:r>
    </w:p>
    <w:p w:rsidR="008E50F9" w:rsidRDefault="008E50F9" w:rsidP="008E50F9">
      <w:pPr>
        <w:jc w:val="both"/>
        <w:rPr>
          <w:sz w:val="28"/>
          <w:szCs w:val="28"/>
          <w:lang w:val="fr-BE"/>
        </w:rPr>
      </w:pPr>
      <w:r>
        <w:rPr>
          <w:sz w:val="28"/>
          <w:szCs w:val="28"/>
          <w:lang w:val="fr-BE"/>
        </w:rPr>
        <w:t>Délivre-nous, Seigneur, de continuer à te chercher vers le haut.</w:t>
      </w:r>
    </w:p>
    <w:p w:rsidR="008E50F9" w:rsidRDefault="008E50F9" w:rsidP="008E50F9">
      <w:pPr>
        <w:jc w:val="both"/>
        <w:rPr>
          <w:sz w:val="28"/>
          <w:szCs w:val="28"/>
          <w:lang w:val="fr-BE"/>
        </w:rPr>
      </w:pPr>
      <w:r>
        <w:rPr>
          <w:sz w:val="28"/>
          <w:szCs w:val="28"/>
          <w:lang w:val="fr-BE"/>
        </w:rPr>
        <w:t>Délivre-nous de te chercher dans les règles de bonne conduite et de moralité exemplaire.</w:t>
      </w:r>
    </w:p>
    <w:p w:rsidR="008E50F9" w:rsidRDefault="008E50F9" w:rsidP="008E50F9">
      <w:pPr>
        <w:jc w:val="both"/>
        <w:rPr>
          <w:sz w:val="28"/>
          <w:szCs w:val="28"/>
          <w:lang w:val="fr-BE"/>
        </w:rPr>
      </w:pPr>
      <w:r>
        <w:rPr>
          <w:sz w:val="28"/>
          <w:szCs w:val="28"/>
          <w:lang w:val="fr-BE"/>
        </w:rPr>
        <w:t>Mais donne-nous de te découvrir là où il y a de la souffrance et de l’échec et partout où des femmes et des hommes se donnent la main pour construire la paix.</w:t>
      </w:r>
    </w:p>
    <w:p w:rsidR="008E50F9" w:rsidRDefault="008E50F9" w:rsidP="008E50F9">
      <w:pPr>
        <w:jc w:val="both"/>
        <w:rPr>
          <w:b/>
          <w:sz w:val="28"/>
          <w:szCs w:val="28"/>
          <w:u w:val="single"/>
          <w:lang w:val="fr-BE"/>
        </w:rPr>
      </w:pPr>
      <w:r>
        <w:rPr>
          <w:sz w:val="28"/>
          <w:szCs w:val="28"/>
          <w:lang w:val="fr-BE"/>
        </w:rPr>
        <w:t xml:space="preserve">      Que la paix du Seigneur soit toujours avec vous… </w:t>
      </w:r>
    </w:p>
    <w:p w:rsidR="00660857" w:rsidRPr="008E50F9" w:rsidRDefault="00660857">
      <w:pPr>
        <w:rPr>
          <w:rFonts w:ascii="Arial" w:hAnsi="Arial"/>
          <w:sz w:val="24"/>
          <w:lang w:val="fr-BE"/>
        </w:rPr>
      </w:pPr>
    </w:p>
    <w:p w:rsidR="00660857" w:rsidRDefault="00660857">
      <w:pPr>
        <w:rPr>
          <w:rFonts w:ascii="Arial" w:hAnsi="Arial"/>
          <w:b/>
          <w:sz w:val="24"/>
        </w:rPr>
      </w:pPr>
      <w:r>
        <w:rPr>
          <w:rFonts w:ascii="Arial" w:hAnsi="Arial"/>
          <w:b/>
          <w:sz w:val="24"/>
        </w:rPr>
        <w:t>Avant la communion</w:t>
      </w:r>
    </w:p>
    <w:p w:rsidR="00660857" w:rsidRDefault="00660857">
      <w:pPr>
        <w:rPr>
          <w:rFonts w:ascii="Arial" w:hAnsi="Arial"/>
          <w:sz w:val="24"/>
        </w:rPr>
      </w:pPr>
    </w:p>
    <w:p w:rsidR="00660857" w:rsidRDefault="00660857">
      <w:pPr>
        <w:rPr>
          <w:rFonts w:ascii="Arial" w:hAnsi="Arial"/>
          <w:sz w:val="24"/>
        </w:rPr>
      </w:pPr>
      <w:r>
        <w:rPr>
          <w:rFonts w:ascii="Arial" w:hAnsi="Arial"/>
          <w:sz w:val="24"/>
        </w:rPr>
        <w:t>Voici le Roi qui n'a rien gardé.</w:t>
      </w:r>
    </w:p>
    <w:p w:rsidR="00660857" w:rsidRDefault="00660857">
      <w:pPr>
        <w:rPr>
          <w:rFonts w:ascii="Arial" w:hAnsi="Arial"/>
          <w:sz w:val="24"/>
        </w:rPr>
      </w:pPr>
      <w:r>
        <w:rPr>
          <w:rFonts w:ascii="Arial" w:hAnsi="Arial"/>
          <w:sz w:val="24"/>
        </w:rPr>
        <w:t>Voici le Serviteur livré pour les siens.</w:t>
      </w:r>
    </w:p>
    <w:p w:rsidR="00660857" w:rsidRDefault="00660857">
      <w:pPr>
        <w:rPr>
          <w:rFonts w:ascii="Arial" w:hAnsi="Arial"/>
          <w:sz w:val="24"/>
        </w:rPr>
      </w:pPr>
      <w:r>
        <w:rPr>
          <w:rFonts w:ascii="Arial" w:hAnsi="Arial"/>
          <w:sz w:val="24"/>
        </w:rPr>
        <w:t xml:space="preserve">Voici le Christ servant l'amour de Dieu comme une nourriture de vie.  </w:t>
      </w:r>
    </w:p>
    <w:p w:rsidR="00660857" w:rsidRDefault="00660857">
      <w:pPr>
        <w:rPr>
          <w:rFonts w:ascii="Arial" w:hAnsi="Arial"/>
          <w:sz w:val="24"/>
        </w:rPr>
      </w:pPr>
      <w:r>
        <w:rPr>
          <w:rFonts w:ascii="Arial" w:hAnsi="Arial"/>
          <w:sz w:val="24"/>
        </w:rPr>
        <w:t>Voici l'Agneau de Dieu qui enlève le péché du monde</w:t>
      </w:r>
    </w:p>
    <w:p w:rsidR="00660857" w:rsidRDefault="00660857">
      <w:pPr>
        <w:rPr>
          <w:rFonts w:ascii="Arial" w:hAnsi="Arial"/>
          <w:sz w:val="24"/>
        </w:rPr>
      </w:pPr>
    </w:p>
    <w:p w:rsidR="00660857" w:rsidRDefault="00660857">
      <w:pPr>
        <w:rPr>
          <w:rFonts w:ascii="Arial" w:hAnsi="Arial"/>
          <w:sz w:val="24"/>
        </w:rPr>
      </w:pPr>
    </w:p>
    <w:p w:rsidR="00660857" w:rsidRDefault="00660857">
      <w:pPr>
        <w:rPr>
          <w:rFonts w:ascii="Arial" w:hAnsi="Arial"/>
          <w:b/>
          <w:sz w:val="24"/>
        </w:rPr>
      </w:pPr>
      <w:r>
        <w:rPr>
          <w:rFonts w:ascii="Arial" w:hAnsi="Arial"/>
          <w:b/>
          <w:sz w:val="24"/>
        </w:rPr>
        <w:t>Prière après la communion</w:t>
      </w:r>
    </w:p>
    <w:p w:rsidR="00660857" w:rsidRDefault="00660857">
      <w:pPr>
        <w:rPr>
          <w:rFonts w:ascii="Arial" w:hAnsi="Arial"/>
          <w:sz w:val="24"/>
        </w:rPr>
      </w:pPr>
    </w:p>
    <w:p w:rsidR="00660857" w:rsidRDefault="00660857">
      <w:pPr>
        <w:rPr>
          <w:rFonts w:ascii="Arial" w:hAnsi="Arial"/>
          <w:sz w:val="24"/>
        </w:rPr>
      </w:pPr>
      <w:r>
        <w:rPr>
          <w:rFonts w:ascii="Arial" w:hAnsi="Arial"/>
          <w:sz w:val="24"/>
        </w:rPr>
        <w:t>Aujourd'hui, notre Dieu Seigneur, nous avons contemplé ton Fils, le Christ,</w:t>
      </w:r>
    </w:p>
    <w:p w:rsidR="00660857" w:rsidRDefault="00660857">
      <w:pPr>
        <w:rPr>
          <w:rFonts w:ascii="Arial" w:hAnsi="Arial"/>
          <w:sz w:val="24"/>
        </w:rPr>
      </w:pPr>
      <w:r>
        <w:rPr>
          <w:rFonts w:ascii="Arial" w:hAnsi="Arial"/>
          <w:sz w:val="24"/>
        </w:rPr>
        <w:t>nous l'avons écouté avec joie et de toute notre foi nous l'avons reçu !</w:t>
      </w:r>
    </w:p>
    <w:p w:rsidR="00660857" w:rsidRDefault="00660857">
      <w:pPr>
        <w:rPr>
          <w:rFonts w:ascii="Arial" w:hAnsi="Arial"/>
          <w:sz w:val="24"/>
        </w:rPr>
      </w:pPr>
      <w:r>
        <w:rPr>
          <w:rFonts w:ascii="Arial" w:hAnsi="Arial"/>
          <w:sz w:val="24"/>
        </w:rPr>
        <w:t>Donne-nous maintenant de partir avec lui au milieu de nos frères pour servir l'Evangile même s'il faut, pour cela, nous laisser imposer la couronne des serviteurs comme lui,</w:t>
      </w:r>
    </w:p>
    <w:p w:rsidR="00660857" w:rsidRDefault="00660857">
      <w:pPr>
        <w:rPr>
          <w:rFonts w:ascii="Arial" w:hAnsi="Arial"/>
          <w:sz w:val="24"/>
        </w:rPr>
      </w:pPr>
      <w:r>
        <w:rPr>
          <w:rFonts w:ascii="Arial" w:hAnsi="Arial"/>
          <w:sz w:val="24"/>
        </w:rPr>
        <w:t>Serviteur de Dieu et des hommes pour les siècles des siècles.</w:t>
      </w:r>
    </w:p>
    <w:p w:rsidR="00660857" w:rsidRDefault="00660857">
      <w:pPr>
        <w:rPr>
          <w:rFonts w:ascii="Arial" w:hAnsi="Arial"/>
          <w:sz w:val="24"/>
        </w:rPr>
      </w:pPr>
      <w:r>
        <w:rPr>
          <w:rFonts w:ascii="Arial" w:hAnsi="Arial"/>
          <w:sz w:val="24"/>
        </w:rPr>
        <w:t>Ou</w:t>
      </w:r>
    </w:p>
    <w:p w:rsidR="00660857" w:rsidRDefault="00660857">
      <w:pPr>
        <w:pStyle w:val="Corpsdetexte31"/>
        <w:rPr>
          <w:rFonts w:ascii="Tahoma" w:hAnsi="Tahoma"/>
        </w:rPr>
      </w:pPr>
      <w:r>
        <w:rPr>
          <w:rFonts w:ascii="Tahoma" w:hAnsi="Tahoma"/>
        </w:rPr>
        <w:t>Seigneur Jésus, nous t’acclamons comme notre roi, car tu es celui qui nous ouvre les portes du Royaume de Dieu, ton Père et notre Père. Souviens-toi de nous, Seigneur ! fais de nous des artisans inlassables du règne de justice et de paix que ta passion et ta résurrection ont inauguré dans notre monde, toi qui nous aimes pour les siècles des siècles. Amen !</w:t>
      </w:r>
    </w:p>
    <w:p w:rsidR="00660857" w:rsidRDefault="00660857">
      <w:pPr>
        <w:pStyle w:val="Corpsdetexte31"/>
        <w:rPr>
          <w:rFonts w:ascii="Tahoma" w:hAnsi="Tahoma"/>
        </w:rPr>
      </w:pPr>
      <w:r>
        <w:rPr>
          <w:rFonts w:ascii="Tahoma" w:hAnsi="Tahoma"/>
        </w:rPr>
        <w:t>Ou</w:t>
      </w:r>
    </w:p>
    <w:p w:rsidR="00660857" w:rsidRDefault="00660857">
      <w:pPr>
        <w:pStyle w:val="OmniPage14"/>
        <w:tabs>
          <w:tab w:val="right" w:pos="4289"/>
        </w:tabs>
        <w:spacing w:line="240" w:lineRule="auto"/>
        <w:ind w:right="45"/>
        <w:jc w:val="both"/>
        <w:rPr>
          <w:rFonts w:ascii="Tahoma" w:hAnsi="Tahoma" w:cs="Tahoma"/>
          <w:i/>
          <w:sz w:val="24"/>
          <w:szCs w:val="24"/>
          <w:lang w:val="fr-FR"/>
        </w:rPr>
      </w:pPr>
      <w:r>
        <w:rPr>
          <w:rFonts w:ascii="Tahoma" w:hAnsi="Tahoma" w:cs="Tahoma"/>
          <w:sz w:val="24"/>
          <w:szCs w:val="24"/>
          <w:lang w:val="fr-FR"/>
        </w:rPr>
        <w:t xml:space="preserve">Prions Jésus notre Roi et notre Seigneur. </w:t>
      </w:r>
      <w:r>
        <w:rPr>
          <w:rFonts w:ascii="Tahoma" w:hAnsi="Tahoma" w:cs="Tahoma"/>
          <w:i/>
          <w:sz w:val="24"/>
          <w:szCs w:val="24"/>
          <w:lang w:val="fr-FR"/>
        </w:rPr>
        <w:t>(Silence)</w:t>
      </w:r>
    </w:p>
    <w:p w:rsidR="00660857" w:rsidRDefault="00660857">
      <w:pPr>
        <w:pStyle w:val="OmniPage14"/>
        <w:spacing w:line="240" w:lineRule="auto"/>
        <w:ind w:right="435"/>
        <w:jc w:val="both"/>
        <w:rPr>
          <w:rFonts w:ascii="Tahoma" w:hAnsi="Tahoma" w:cs="Tahoma"/>
          <w:sz w:val="24"/>
          <w:szCs w:val="24"/>
          <w:lang w:val="fr-FR"/>
        </w:rPr>
      </w:pPr>
      <w:r>
        <w:rPr>
          <w:rFonts w:ascii="Tahoma" w:hAnsi="Tahoma" w:cs="Tahoma"/>
          <w:sz w:val="24"/>
          <w:szCs w:val="24"/>
          <w:lang w:val="fr-FR"/>
        </w:rPr>
        <w:t>Seigneur Jésus, tu as donné ta vie pour nous pour que nous vivions avec toi pour toujours. Souviens</w:t>
      </w:r>
      <w:r>
        <w:rPr>
          <w:rFonts w:ascii="Tahoma" w:hAnsi="Tahoma" w:cs="Tahoma"/>
          <w:sz w:val="24"/>
          <w:szCs w:val="24"/>
          <w:lang w:val="fr-FR"/>
        </w:rPr>
        <w:noBreakHyphen/>
        <w:t>toi de nous quand tu viendras dans ton Royaume et donne</w:t>
      </w:r>
      <w:r>
        <w:rPr>
          <w:rFonts w:ascii="Tahoma" w:hAnsi="Tahoma" w:cs="Tahoma"/>
          <w:sz w:val="24"/>
          <w:szCs w:val="24"/>
          <w:lang w:val="fr-FR"/>
        </w:rPr>
        <w:noBreakHyphen/>
        <w:t>nous part à ta joie avec le bon larron et tous les saints qui rendent grâce à ton Père pour les siècles des siècles.</w:t>
      </w:r>
    </w:p>
    <w:p w:rsidR="00660857" w:rsidRDefault="00660857">
      <w:pPr>
        <w:pStyle w:val="Corpsdetexte31"/>
        <w:rPr>
          <w:rFonts w:ascii="Tahoma" w:hAnsi="Tahoma"/>
        </w:rPr>
      </w:pPr>
    </w:p>
    <w:p w:rsidR="00DA4159" w:rsidRDefault="00DA4159" w:rsidP="00DA4159">
      <w:pPr>
        <w:rPr>
          <w:rFonts w:ascii="Arial" w:hAnsi="Arial"/>
          <w:b/>
          <w:sz w:val="24"/>
        </w:rPr>
      </w:pPr>
      <w:r>
        <w:rPr>
          <w:rFonts w:ascii="Arial" w:hAnsi="Arial"/>
          <w:b/>
          <w:sz w:val="24"/>
        </w:rPr>
        <w:t>Bénédiction finale</w:t>
      </w:r>
    </w:p>
    <w:p w:rsidR="00DA4159" w:rsidRDefault="00DA4159" w:rsidP="00DA4159">
      <w:pPr>
        <w:rPr>
          <w:rFonts w:ascii="Arial" w:hAnsi="Arial"/>
          <w:sz w:val="24"/>
        </w:rPr>
      </w:pPr>
      <w:r>
        <w:rPr>
          <w:rFonts w:ascii="Arial" w:hAnsi="Arial"/>
          <w:sz w:val="24"/>
        </w:rPr>
        <w:t>En ce dernier dimanche de l'année liturgique, nous refermons le livre de l'Évangile de Jésus Christ selon saint Luc.</w:t>
      </w:r>
    </w:p>
    <w:p w:rsidR="00DA4159" w:rsidRDefault="00DA4159" w:rsidP="00DA4159">
      <w:pPr>
        <w:rPr>
          <w:rFonts w:ascii="Arial" w:hAnsi="Arial"/>
          <w:i/>
          <w:sz w:val="24"/>
        </w:rPr>
      </w:pPr>
      <w:r>
        <w:rPr>
          <w:rFonts w:ascii="Arial" w:hAnsi="Arial"/>
          <w:i/>
          <w:sz w:val="24"/>
        </w:rPr>
        <w:t>Quelqu'un de l'assemblée s'avance et referme l'Évangéliaire disposé sur un lutrin.</w:t>
      </w:r>
    </w:p>
    <w:p w:rsidR="00DA4159" w:rsidRDefault="00DA4159" w:rsidP="00DA4159">
      <w:pPr>
        <w:rPr>
          <w:rFonts w:ascii="Arial" w:hAnsi="Arial"/>
        </w:rPr>
      </w:pPr>
      <w:r>
        <w:rPr>
          <w:rFonts w:ascii="Arial" w:hAnsi="Arial"/>
        </w:rPr>
        <w:t>Que vienne le Règne du Christ pour le bonheur des hommes: AMEN!</w:t>
      </w:r>
    </w:p>
    <w:p w:rsidR="00DA4159" w:rsidRDefault="00DA4159" w:rsidP="00DA4159">
      <w:pPr>
        <w:rPr>
          <w:rFonts w:ascii="Arial" w:hAnsi="Arial"/>
        </w:rPr>
      </w:pPr>
      <w:r>
        <w:rPr>
          <w:rFonts w:ascii="Arial" w:hAnsi="Arial"/>
        </w:rPr>
        <w:t>Que progresse la vérité de l'Évangile pour la joie de l'humanité: AMEN!</w:t>
      </w:r>
    </w:p>
    <w:p w:rsidR="00DA4159" w:rsidRDefault="00DA4159" w:rsidP="00DA4159">
      <w:pPr>
        <w:rPr>
          <w:rFonts w:ascii="Arial" w:hAnsi="Arial"/>
        </w:rPr>
      </w:pPr>
      <w:r>
        <w:rPr>
          <w:rFonts w:ascii="Arial" w:hAnsi="Arial"/>
        </w:rPr>
        <w:t>Que nous transforme la grâce du Christ pour le salut du monde: AMEN!</w:t>
      </w:r>
    </w:p>
    <w:p w:rsidR="00DA4159" w:rsidRDefault="00DA4159" w:rsidP="00DA4159">
      <w:pPr>
        <w:rPr>
          <w:rFonts w:ascii="Arial" w:hAnsi="Arial"/>
        </w:rPr>
      </w:pPr>
      <w:r>
        <w:rPr>
          <w:rFonts w:ascii="Arial" w:hAnsi="Arial"/>
        </w:rPr>
        <w:t>Et que Dieu tout-puissant vous bénisse...</w:t>
      </w:r>
    </w:p>
    <w:p w:rsidR="00E41CCF" w:rsidRDefault="00E41CCF" w:rsidP="00E41CCF">
      <w:pPr>
        <w:jc w:val="both"/>
        <w:rPr>
          <w:sz w:val="28"/>
          <w:szCs w:val="28"/>
          <w:lang w:val="fr-BE"/>
        </w:rPr>
      </w:pPr>
      <w:r>
        <w:rPr>
          <w:rFonts w:ascii="Arial" w:hAnsi="Arial"/>
        </w:rPr>
        <w:t>ou</w:t>
      </w:r>
      <w:r w:rsidRPr="00E41CCF">
        <w:rPr>
          <w:sz w:val="28"/>
          <w:szCs w:val="28"/>
          <w:lang w:val="fr-BE"/>
        </w:rPr>
        <w:t xml:space="preserve"> </w:t>
      </w:r>
      <w:r>
        <w:rPr>
          <w:sz w:val="28"/>
          <w:szCs w:val="28"/>
          <w:lang w:val="fr-BE"/>
        </w:rPr>
        <w:t xml:space="preserve">Que vienne le règne du Christ pour le bonheur de toute l’humanité </w:t>
      </w:r>
    </w:p>
    <w:p w:rsidR="00E41CCF" w:rsidRDefault="00E41CCF" w:rsidP="00E41CCF">
      <w:pPr>
        <w:jc w:val="both"/>
        <w:rPr>
          <w:sz w:val="28"/>
          <w:szCs w:val="28"/>
          <w:lang w:val="fr-BE"/>
        </w:rPr>
      </w:pPr>
      <w:r>
        <w:rPr>
          <w:sz w:val="28"/>
          <w:szCs w:val="28"/>
          <w:lang w:val="fr-BE"/>
        </w:rPr>
        <w:t xml:space="preserve">et que notre Dieu très aimant nous bénisse : au nom du Père et du F et du St. E Amen. </w:t>
      </w:r>
    </w:p>
    <w:p w:rsidR="00E41CCF" w:rsidRPr="00E41CCF" w:rsidRDefault="00E41CCF" w:rsidP="00DA4159">
      <w:pPr>
        <w:rPr>
          <w:rFonts w:ascii="Arial" w:hAnsi="Arial"/>
          <w:lang w:val="fr-BE"/>
        </w:rPr>
      </w:pPr>
    </w:p>
    <w:p w:rsidR="00DA4159" w:rsidRDefault="00DA4159" w:rsidP="00DA4159">
      <w:pPr>
        <w:rPr>
          <w:rFonts w:ascii="Arial" w:hAnsi="Arial"/>
          <w:b/>
        </w:rPr>
      </w:pPr>
    </w:p>
    <w:p w:rsidR="00DA4159" w:rsidRDefault="00DA4159" w:rsidP="00DA4159">
      <w:pPr>
        <w:rPr>
          <w:b/>
          <w:bCs/>
          <w:sz w:val="28"/>
          <w:szCs w:val="28"/>
          <w:u w:val="single"/>
        </w:rPr>
      </w:pPr>
      <w:r>
        <w:rPr>
          <w:rFonts w:ascii="Arial" w:hAnsi="Arial" w:cs="Arial"/>
          <w:b/>
          <w:bCs/>
          <w:sz w:val="32"/>
          <w:szCs w:val="32"/>
          <w:u w:val="single"/>
        </w:rPr>
        <w:t xml:space="preserve">Pour la semaine qui vient…  </w:t>
      </w:r>
      <w:r>
        <w:rPr>
          <w:b/>
          <w:bCs/>
          <w:sz w:val="28"/>
          <w:szCs w:val="28"/>
          <w:u w:val="single"/>
        </w:rPr>
        <w:t>Solidaires de l’Univers</w:t>
      </w:r>
    </w:p>
    <w:p w:rsidR="00DA4159" w:rsidRDefault="00DA4159" w:rsidP="00DA4159">
      <w:pPr>
        <w:jc w:val="both"/>
        <w:rPr>
          <w:sz w:val="28"/>
          <w:szCs w:val="28"/>
        </w:rPr>
      </w:pPr>
      <w:r>
        <w:rPr>
          <w:sz w:val="28"/>
          <w:szCs w:val="28"/>
        </w:rPr>
        <w:t>Célébrer le Christ, « Roi de l’Univers », c’est découvrir notre solidarité avec l’univers tout entier : en avons-nous bien conscience, dans nos célébrations, dans notre prière, dans notre vie ? La fête de ce dimanche nous invite à y penser davantage. Par exemple, avant chaque repas, remercier Dieu pour ce que nous allons pouvoir manger, un peu à la manière de la prière de présentation des dons qui, à la messe, s’adresse à Dieu en disant : « Tu es béni, Dieu de l’univers, toi qui nous donnes ce pain, fruit de la terre et du travail des hommes… ».  Ou bien, le soir, prendre le temps d’une prière familiale qui rende grâce</w:t>
      </w:r>
    </w:p>
    <w:p w:rsidR="00DA4159" w:rsidRDefault="00DA4159" w:rsidP="00DA4159">
      <w:pPr>
        <w:jc w:val="both"/>
        <w:rPr>
          <w:sz w:val="28"/>
          <w:szCs w:val="28"/>
        </w:rPr>
      </w:pPr>
      <w:r>
        <w:rPr>
          <w:sz w:val="28"/>
          <w:szCs w:val="28"/>
        </w:rPr>
        <w:t>Pour la création : les astres du ciel, les richesses des océans, l’intelligence des chercheurs qui nous fait connaître ces merveilles…   Une prière qui offre au Seigneur ce que nous avons fait pour le service de la création qu’il nous confie : au cœur de l’univers, il donne à l’homme une place primordiale, et lui confie de participer à sa propre mission sacerdotale, prophétique et royale.</w:t>
      </w:r>
    </w:p>
    <w:p w:rsidR="00DA4159" w:rsidRDefault="00DA4159" w:rsidP="00DA4159">
      <w:pPr>
        <w:jc w:val="both"/>
        <w:rPr>
          <w:b/>
          <w:sz w:val="28"/>
          <w:szCs w:val="28"/>
        </w:rPr>
      </w:pPr>
      <w:r>
        <w:rPr>
          <w:b/>
          <w:sz w:val="28"/>
          <w:szCs w:val="28"/>
        </w:rPr>
        <w:t>A la suite du Christ-Roi, de quelle manière répondons-nous à notre vocation royale de serviteurs des hommes et de la création ?</w:t>
      </w:r>
    </w:p>
    <w:p w:rsidR="00DA4159" w:rsidRDefault="00DA4159" w:rsidP="00DA4159">
      <w:pPr>
        <w:jc w:val="both"/>
        <w:rPr>
          <w:sz w:val="28"/>
          <w:szCs w:val="28"/>
        </w:rPr>
      </w:pPr>
      <w:r>
        <w:rPr>
          <w:sz w:val="28"/>
          <w:szCs w:val="28"/>
        </w:rPr>
        <w:t>Par rapport à notre entourage et à notre environnement, notre comportement peut-il être amélioré, stimulé par l’exemple du Christ ?</w:t>
      </w:r>
    </w:p>
    <w:p w:rsidR="00DA4159" w:rsidRDefault="00DA4159" w:rsidP="00DA4159">
      <w:pPr>
        <w:jc w:val="both"/>
        <w:rPr>
          <w:sz w:val="28"/>
          <w:szCs w:val="28"/>
        </w:rPr>
      </w:pPr>
    </w:p>
    <w:p w:rsidR="00DA4159" w:rsidRDefault="00DA4159" w:rsidP="00DA4159">
      <w:pPr>
        <w:jc w:val="both"/>
        <w:rPr>
          <w:sz w:val="24"/>
          <w:szCs w:val="24"/>
        </w:rPr>
      </w:pPr>
    </w:p>
    <w:p w:rsidR="00DA4159" w:rsidRDefault="00DA4159" w:rsidP="00DA4159">
      <w:pPr>
        <w:shd w:val="clear" w:color="auto" w:fill="CCCCCC"/>
        <w:jc w:val="both"/>
        <w:rPr>
          <w:b/>
          <w:bCs/>
          <w:i/>
          <w:iCs/>
          <w:sz w:val="28"/>
          <w:szCs w:val="28"/>
          <w:u w:val="single"/>
        </w:rPr>
      </w:pPr>
      <w:r>
        <w:rPr>
          <w:b/>
          <w:bCs/>
          <w:i/>
          <w:iCs/>
          <w:sz w:val="28"/>
          <w:szCs w:val="28"/>
          <w:u w:val="single"/>
        </w:rPr>
        <w:t>… par lui et pour lui</w:t>
      </w:r>
    </w:p>
    <w:p w:rsidR="00DA4159" w:rsidRDefault="00DA4159" w:rsidP="00DA4159">
      <w:pPr>
        <w:shd w:val="clear" w:color="auto" w:fill="CCCCCC"/>
        <w:jc w:val="both"/>
        <w:rPr>
          <w:sz w:val="28"/>
          <w:szCs w:val="28"/>
          <w:lang w:val="fr-BE"/>
        </w:rPr>
      </w:pPr>
      <w:r>
        <w:rPr>
          <w:sz w:val="28"/>
          <w:szCs w:val="28"/>
          <w:lang w:val="fr-BE"/>
        </w:rPr>
        <w:t>Méditons, cette semaine, l’extrait de la Lettre aux Colossiens, et en particulier ce que Paul dit du Christ… « Tout est créé par lui et pour lui » : n’y-a-t-il pas là de quoi changer notre regard sur les personnes et les choses, sur la nature et sur le monde ?</w:t>
      </w:r>
    </w:p>
    <w:p w:rsidR="00DA4159" w:rsidRDefault="00DA4159" w:rsidP="00DA4159">
      <w:pPr>
        <w:shd w:val="clear" w:color="auto" w:fill="CCCCCC"/>
        <w:rPr>
          <w:rFonts w:ascii="Arial" w:hAnsi="Arial"/>
          <w:b/>
        </w:rPr>
      </w:pPr>
    </w:p>
    <w:p w:rsidR="00DA4159" w:rsidRDefault="00DA4159" w:rsidP="00DA4159">
      <w:pPr>
        <w:jc w:val="both"/>
        <w:rPr>
          <w:rFonts w:ascii="Comic Sans MS" w:hAnsi="Comic Sans MS"/>
          <w:b/>
          <w:sz w:val="32"/>
          <w:szCs w:val="32"/>
          <w:u w:val="single"/>
        </w:rPr>
      </w:pPr>
      <w:r>
        <w:rPr>
          <w:rFonts w:ascii="Comic Sans MS" w:hAnsi="Comic Sans MS"/>
          <w:b/>
          <w:sz w:val="32"/>
          <w:szCs w:val="32"/>
          <w:u w:val="single"/>
        </w:rPr>
        <w:t>Renvoi de l’assemblée</w:t>
      </w:r>
    </w:p>
    <w:p w:rsidR="00DA4159" w:rsidRDefault="00DA4159" w:rsidP="00DA4159">
      <w:pPr>
        <w:jc w:val="both"/>
        <w:rPr>
          <w:rFonts w:ascii="Comic Sans MS" w:hAnsi="Comic Sans MS"/>
          <w:i/>
        </w:rPr>
      </w:pPr>
      <w:r>
        <w:rPr>
          <w:rFonts w:ascii="Comic Sans MS" w:hAnsi="Comic Sans MS"/>
          <w:i/>
        </w:rPr>
        <w:t>Soyez les artisans et artisanes d’un monde meilleur</w:t>
      </w:r>
    </w:p>
    <w:p w:rsidR="00DA4159" w:rsidRDefault="00DA4159" w:rsidP="00DA4159">
      <w:pPr>
        <w:jc w:val="both"/>
        <w:rPr>
          <w:rFonts w:ascii="Comic Sans MS" w:hAnsi="Comic Sans MS"/>
          <w:b/>
          <w:sz w:val="32"/>
          <w:szCs w:val="32"/>
          <w:u w:val="single"/>
        </w:rPr>
      </w:pPr>
      <w:r>
        <w:rPr>
          <w:rFonts w:ascii="Comic Sans MS" w:hAnsi="Comic Sans MS"/>
          <w:i/>
        </w:rPr>
        <w:t>Et allez, dans la paix du Christ. NOUR RENDONS GRACE A DIEU</w:t>
      </w:r>
    </w:p>
    <w:p w:rsidR="00660857" w:rsidRDefault="00660857">
      <w:pPr>
        <w:jc w:val="center"/>
        <w:rPr>
          <w:rFonts w:ascii="Arial" w:hAnsi="Arial"/>
          <w:sz w:val="24"/>
        </w:rPr>
      </w:pPr>
    </w:p>
    <w:p w:rsidR="000D520C" w:rsidRDefault="000D520C" w:rsidP="000D520C">
      <w:pPr>
        <w:pBdr>
          <w:top w:val="single" w:sz="20" w:space="1" w:color="000000"/>
          <w:left w:val="single" w:sz="20" w:space="1" w:color="000000"/>
          <w:bottom w:val="single" w:sz="20" w:space="1" w:color="000000"/>
          <w:right w:val="single" w:sz="20" w:space="1" w:color="000000"/>
        </w:pBdr>
        <w:ind w:left="1892" w:right="2882"/>
        <w:jc w:val="both"/>
        <w:rPr>
          <w:b/>
          <w:bCs/>
          <w:sz w:val="40"/>
          <w:szCs w:val="40"/>
        </w:rPr>
      </w:pPr>
      <w:r>
        <w:rPr>
          <w:b/>
          <w:bCs/>
          <w:sz w:val="40"/>
          <w:szCs w:val="40"/>
        </w:rPr>
        <w:t xml:space="preserve">   PRIERES MEDITATIVES</w:t>
      </w:r>
    </w:p>
    <w:p w:rsidR="00DA4159" w:rsidRDefault="00DA4159">
      <w:pPr>
        <w:jc w:val="center"/>
        <w:rPr>
          <w:rFonts w:ascii="Arial" w:hAnsi="Arial"/>
          <w:sz w:val="24"/>
        </w:rPr>
      </w:pPr>
    </w:p>
    <w:p w:rsidR="00660857" w:rsidRDefault="00660857">
      <w:pPr>
        <w:jc w:val="center"/>
        <w:rPr>
          <w:rFonts w:ascii="Arial" w:hAnsi="Arial"/>
          <w:b/>
          <w:color w:val="FF0000"/>
          <w:sz w:val="24"/>
        </w:rPr>
      </w:pPr>
      <w:r>
        <w:rPr>
          <w:rFonts w:ascii="Arial" w:hAnsi="Arial"/>
          <w:b/>
          <w:color w:val="FF0000"/>
          <w:sz w:val="24"/>
        </w:rPr>
        <w:t>Il n'a ni or, ni argent,</w:t>
      </w:r>
    </w:p>
    <w:p w:rsidR="00660857" w:rsidRDefault="00660857">
      <w:pPr>
        <w:jc w:val="center"/>
        <w:rPr>
          <w:rFonts w:ascii="Arial" w:hAnsi="Arial"/>
          <w:b/>
          <w:color w:val="FF0000"/>
          <w:sz w:val="24"/>
        </w:rPr>
      </w:pPr>
      <w:r>
        <w:rPr>
          <w:rFonts w:ascii="Arial" w:hAnsi="Arial"/>
          <w:b/>
          <w:color w:val="FF0000"/>
          <w:sz w:val="24"/>
        </w:rPr>
        <w:t>Il n'a ni honneurs, ni gloire,</w:t>
      </w:r>
    </w:p>
    <w:p w:rsidR="00660857" w:rsidRDefault="00660857">
      <w:pPr>
        <w:jc w:val="center"/>
        <w:rPr>
          <w:rFonts w:ascii="Arial" w:hAnsi="Arial"/>
          <w:b/>
          <w:color w:val="FF0000"/>
          <w:sz w:val="24"/>
        </w:rPr>
      </w:pPr>
      <w:r>
        <w:rPr>
          <w:rFonts w:ascii="Arial" w:hAnsi="Arial"/>
          <w:b/>
          <w:color w:val="FF0000"/>
          <w:sz w:val="24"/>
        </w:rPr>
        <w:t>Il n'a ni l'arrogance des forts</w:t>
      </w:r>
    </w:p>
    <w:p w:rsidR="00660857" w:rsidRDefault="00660857">
      <w:pPr>
        <w:jc w:val="center"/>
        <w:rPr>
          <w:rFonts w:ascii="Arial" w:hAnsi="Arial"/>
          <w:b/>
          <w:color w:val="FF0000"/>
          <w:sz w:val="24"/>
        </w:rPr>
      </w:pPr>
      <w:r>
        <w:rPr>
          <w:rFonts w:ascii="Arial" w:hAnsi="Arial"/>
          <w:b/>
          <w:color w:val="FF0000"/>
          <w:sz w:val="24"/>
        </w:rPr>
        <w:t>ni la superbe des gagnants,</w:t>
      </w:r>
    </w:p>
    <w:p w:rsidR="00660857" w:rsidRDefault="00660857">
      <w:pPr>
        <w:jc w:val="center"/>
        <w:rPr>
          <w:rFonts w:ascii="Arial" w:hAnsi="Arial"/>
          <w:b/>
          <w:color w:val="FF0000"/>
          <w:sz w:val="24"/>
        </w:rPr>
      </w:pPr>
      <w:r>
        <w:rPr>
          <w:rFonts w:ascii="Arial" w:hAnsi="Arial"/>
          <w:b/>
          <w:color w:val="FF0000"/>
          <w:sz w:val="24"/>
        </w:rPr>
        <w:t>Il n'a en ce monde aucun bien,</w:t>
      </w:r>
    </w:p>
    <w:p w:rsidR="00660857" w:rsidRDefault="00660857">
      <w:pPr>
        <w:jc w:val="center"/>
        <w:rPr>
          <w:rFonts w:ascii="Arial" w:hAnsi="Arial"/>
          <w:b/>
          <w:color w:val="FF0000"/>
          <w:sz w:val="24"/>
        </w:rPr>
      </w:pPr>
      <w:r>
        <w:rPr>
          <w:rFonts w:ascii="Arial" w:hAnsi="Arial"/>
          <w:b/>
          <w:color w:val="FF0000"/>
          <w:sz w:val="24"/>
        </w:rPr>
        <w:t>aucun pouvoir</w:t>
      </w:r>
    </w:p>
    <w:p w:rsidR="00660857" w:rsidRDefault="00660857">
      <w:pPr>
        <w:jc w:val="center"/>
        <w:rPr>
          <w:rFonts w:ascii="Arial" w:hAnsi="Arial"/>
          <w:b/>
          <w:color w:val="FF0000"/>
          <w:sz w:val="24"/>
        </w:rPr>
      </w:pPr>
      <w:r>
        <w:rPr>
          <w:rFonts w:ascii="Arial" w:hAnsi="Arial"/>
          <w:b/>
          <w:color w:val="FF0000"/>
          <w:sz w:val="24"/>
        </w:rPr>
        <w:t>semblable à celui des hommes.</w:t>
      </w:r>
    </w:p>
    <w:p w:rsidR="00660857" w:rsidRDefault="00660857">
      <w:pPr>
        <w:jc w:val="center"/>
        <w:rPr>
          <w:rFonts w:ascii="Arial" w:hAnsi="Arial"/>
          <w:b/>
          <w:color w:val="FF0000"/>
          <w:sz w:val="24"/>
        </w:rPr>
      </w:pPr>
      <w:r>
        <w:rPr>
          <w:rFonts w:ascii="Arial" w:hAnsi="Arial"/>
          <w:b/>
          <w:color w:val="FF0000"/>
          <w:sz w:val="24"/>
        </w:rPr>
        <w:t>Il est pourtant</w:t>
      </w:r>
    </w:p>
    <w:p w:rsidR="00660857" w:rsidRDefault="00660857">
      <w:pPr>
        <w:jc w:val="center"/>
        <w:rPr>
          <w:rFonts w:ascii="Arial" w:hAnsi="Arial"/>
          <w:b/>
          <w:color w:val="FF0000"/>
          <w:sz w:val="24"/>
        </w:rPr>
      </w:pPr>
      <w:r>
        <w:rPr>
          <w:rFonts w:ascii="Arial" w:hAnsi="Arial"/>
          <w:b/>
          <w:color w:val="FF0000"/>
          <w:sz w:val="24"/>
        </w:rPr>
        <w:t>Roi des univers,</w:t>
      </w:r>
    </w:p>
    <w:p w:rsidR="00660857" w:rsidRDefault="00660857">
      <w:pPr>
        <w:jc w:val="center"/>
        <w:rPr>
          <w:rFonts w:ascii="Arial" w:hAnsi="Arial"/>
          <w:b/>
          <w:color w:val="FF0000"/>
          <w:sz w:val="24"/>
        </w:rPr>
      </w:pPr>
      <w:r>
        <w:rPr>
          <w:rFonts w:ascii="Arial" w:hAnsi="Arial"/>
          <w:b/>
          <w:color w:val="FF0000"/>
          <w:sz w:val="24"/>
        </w:rPr>
        <w:t>Maître des temps et de l'espace.</w:t>
      </w:r>
    </w:p>
    <w:p w:rsidR="00660857" w:rsidRDefault="00660857">
      <w:pPr>
        <w:jc w:val="center"/>
        <w:rPr>
          <w:rFonts w:ascii="Arial" w:hAnsi="Arial"/>
          <w:b/>
          <w:color w:val="FF0000"/>
          <w:sz w:val="24"/>
        </w:rPr>
      </w:pPr>
      <w:r>
        <w:rPr>
          <w:rFonts w:ascii="Arial" w:hAnsi="Arial"/>
          <w:b/>
          <w:color w:val="FF0000"/>
          <w:sz w:val="24"/>
        </w:rPr>
        <w:t>A celui qui, sur la croix,</w:t>
      </w:r>
    </w:p>
    <w:p w:rsidR="00660857" w:rsidRDefault="00660857">
      <w:pPr>
        <w:jc w:val="center"/>
        <w:rPr>
          <w:rFonts w:ascii="Arial" w:hAnsi="Arial"/>
          <w:b/>
          <w:color w:val="FF0000"/>
          <w:sz w:val="24"/>
        </w:rPr>
      </w:pPr>
      <w:r>
        <w:rPr>
          <w:rFonts w:ascii="Arial" w:hAnsi="Arial"/>
          <w:b/>
          <w:color w:val="FF0000"/>
          <w:sz w:val="24"/>
        </w:rPr>
        <w:t>ose le reconnaître,</w:t>
      </w:r>
    </w:p>
    <w:p w:rsidR="00660857" w:rsidRDefault="00660857">
      <w:pPr>
        <w:jc w:val="center"/>
        <w:rPr>
          <w:rFonts w:ascii="Arial" w:hAnsi="Arial"/>
          <w:b/>
          <w:color w:val="FF0000"/>
          <w:sz w:val="24"/>
        </w:rPr>
      </w:pPr>
      <w:r>
        <w:rPr>
          <w:rFonts w:ascii="Arial" w:hAnsi="Arial"/>
          <w:b/>
          <w:color w:val="FF0000"/>
          <w:sz w:val="24"/>
        </w:rPr>
        <w:t>Il ouvrira les portes</w:t>
      </w:r>
    </w:p>
    <w:p w:rsidR="00660857" w:rsidRDefault="00660857">
      <w:pPr>
        <w:jc w:val="center"/>
        <w:rPr>
          <w:rFonts w:ascii="Arial" w:hAnsi="Arial"/>
          <w:b/>
          <w:color w:val="FF0000"/>
          <w:sz w:val="24"/>
        </w:rPr>
      </w:pPr>
      <w:r>
        <w:rPr>
          <w:rFonts w:ascii="Arial" w:hAnsi="Arial"/>
          <w:b/>
          <w:color w:val="FF0000"/>
          <w:sz w:val="24"/>
        </w:rPr>
        <w:t>de l'éternité.</w:t>
      </w:r>
    </w:p>
    <w:p w:rsidR="00660857" w:rsidRDefault="00660857">
      <w:pPr>
        <w:tabs>
          <w:tab w:val="left" w:pos="1008"/>
        </w:tabs>
        <w:ind w:left="1008"/>
        <w:rPr>
          <w:rFonts w:ascii="Arial" w:hAnsi="Arial"/>
          <w:sz w:val="24"/>
        </w:rPr>
      </w:pP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t>Eric JULIEN</w:t>
      </w:r>
    </w:p>
    <w:p w:rsidR="00660857" w:rsidRDefault="00660857">
      <w:pPr>
        <w:tabs>
          <w:tab w:val="left" w:pos="1008"/>
        </w:tabs>
        <w:rPr>
          <w:rFonts w:ascii="Courier New" w:hAnsi="Courier New"/>
          <w:b/>
          <w:i/>
          <w:color w:val="00FF00"/>
          <w:sz w:val="24"/>
        </w:rPr>
      </w:pPr>
    </w:p>
    <w:p w:rsidR="00660857" w:rsidRDefault="00660857">
      <w:pPr>
        <w:tabs>
          <w:tab w:val="left" w:pos="1008"/>
        </w:tabs>
        <w:rPr>
          <w:rFonts w:ascii="Courier New" w:hAnsi="Courier New"/>
          <w:b/>
          <w:i/>
          <w:color w:val="00FF00"/>
          <w:sz w:val="24"/>
        </w:rPr>
      </w:pPr>
    </w:p>
    <w:p w:rsidR="00660857" w:rsidRDefault="00660857">
      <w:pPr>
        <w:tabs>
          <w:tab w:val="left" w:pos="1008"/>
        </w:tabs>
        <w:rPr>
          <w:rFonts w:ascii="Courier New" w:hAnsi="Courier New"/>
          <w:b/>
          <w:i/>
          <w:color w:val="00FF00"/>
          <w:sz w:val="24"/>
        </w:rPr>
      </w:pPr>
      <w:r>
        <w:rPr>
          <w:rFonts w:ascii="Courier New" w:hAnsi="Courier New"/>
          <w:b/>
          <w:i/>
          <w:color w:val="00FF00"/>
          <w:sz w:val="24"/>
        </w:rPr>
        <w:t>Quand les humains ont peur,</w:t>
      </w:r>
    </w:p>
    <w:p w:rsidR="00660857" w:rsidRDefault="00660857">
      <w:pPr>
        <w:rPr>
          <w:rFonts w:ascii="Courier New" w:hAnsi="Courier New"/>
          <w:b/>
          <w:i/>
          <w:color w:val="00FF00"/>
          <w:sz w:val="24"/>
        </w:rPr>
      </w:pPr>
      <w:r>
        <w:rPr>
          <w:rFonts w:ascii="Courier New" w:hAnsi="Courier New"/>
          <w:b/>
          <w:i/>
          <w:color w:val="00FF00"/>
          <w:sz w:val="24"/>
        </w:rPr>
        <w:t>ils réclament un chef</w:t>
      </w:r>
    </w:p>
    <w:p w:rsidR="00660857" w:rsidRDefault="00660857">
      <w:pPr>
        <w:rPr>
          <w:rFonts w:ascii="Courier New" w:hAnsi="Courier New"/>
          <w:b/>
          <w:i/>
          <w:color w:val="00FF00"/>
          <w:sz w:val="24"/>
        </w:rPr>
      </w:pPr>
      <w:r>
        <w:rPr>
          <w:rFonts w:ascii="Courier New" w:hAnsi="Courier New"/>
          <w:b/>
          <w:i/>
          <w:color w:val="00FF00"/>
          <w:sz w:val="24"/>
        </w:rPr>
        <w:t>qui fasse régner l'ordre,</w:t>
      </w:r>
    </w:p>
    <w:p w:rsidR="00660857" w:rsidRDefault="00660857">
      <w:pPr>
        <w:rPr>
          <w:rFonts w:ascii="Courier New" w:hAnsi="Courier New"/>
          <w:b/>
          <w:i/>
          <w:color w:val="00FF00"/>
          <w:sz w:val="24"/>
        </w:rPr>
      </w:pPr>
      <w:r>
        <w:rPr>
          <w:rFonts w:ascii="Courier New" w:hAnsi="Courier New"/>
          <w:b/>
          <w:i/>
          <w:color w:val="00FF00"/>
          <w:sz w:val="24"/>
        </w:rPr>
        <w:t>un chef qui soit un modèle rassurant</w:t>
      </w:r>
    </w:p>
    <w:p w:rsidR="00660857" w:rsidRDefault="00660857">
      <w:pPr>
        <w:rPr>
          <w:rFonts w:ascii="Courier New" w:hAnsi="Courier New"/>
          <w:b/>
          <w:i/>
          <w:color w:val="00FF00"/>
          <w:sz w:val="24"/>
        </w:rPr>
      </w:pPr>
      <w:r>
        <w:rPr>
          <w:rFonts w:ascii="Courier New" w:hAnsi="Courier New"/>
          <w:b/>
          <w:i/>
          <w:color w:val="00FF00"/>
          <w:sz w:val="24"/>
        </w:rPr>
        <w:t>quand les différences entre les hommes effraient.</w:t>
      </w:r>
    </w:p>
    <w:p w:rsidR="00660857" w:rsidRDefault="00660857">
      <w:pPr>
        <w:rPr>
          <w:rFonts w:ascii="Courier New" w:hAnsi="Courier New"/>
          <w:b/>
          <w:i/>
          <w:color w:val="00FF00"/>
          <w:sz w:val="24"/>
        </w:rPr>
      </w:pPr>
      <w:r>
        <w:rPr>
          <w:rFonts w:ascii="Courier New" w:hAnsi="Courier New"/>
          <w:b/>
          <w:i/>
          <w:color w:val="00FF00"/>
          <w:sz w:val="24"/>
        </w:rPr>
        <w:t>Mais l'homme-Dieu pendu sur la croix</w:t>
      </w:r>
    </w:p>
    <w:p w:rsidR="00660857" w:rsidRDefault="00660857">
      <w:pPr>
        <w:rPr>
          <w:rFonts w:ascii="Courier New" w:hAnsi="Courier New"/>
          <w:b/>
          <w:i/>
          <w:color w:val="00FF00"/>
          <w:sz w:val="24"/>
        </w:rPr>
      </w:pPr>
      <w:r>
        <w:rPr>
          <w:rFonts w:ascii="Courier New" w:hAnsi="Courier New"/>
          <w:b/>
          <w:i/>
          <w:color w:val="00FF00"/>
          <w:sz w:val="24"/>
        </w:rPr>
        <w:t>ressemble bien peu au chef de nos rêves.</w:t>
      </w:r>
    </w:p>
    <w:p w:rsidR="00660857" w:rsidRDefault="00660857">
      <w:pPr>
        <w:pStyle w:val="Corpsdetexte31"/>
        <w:rPr>
          <w:rFonts w:ascii="Courier New" w:hAnsi="Courier New"/>
          <w:b/>
          <w:i/>
          <w:color w:val="00FF00"/>
        </w:rPr>
      </w:pPr>
      <w:r>
        <w:rPr>
          <w:rFonts w:ascii="Courier New" w:hAnsi="Courier New"/>
          <w:b/>
          <w:i/>
          <w:color w:val="00FF00"/>
        </w:rPr>
        <w:t>Il est pourtant le Roi de l'univers.</w:t>
      </w:r>
    </w:p>
    <w:p w:rsidR="00660857" w:rsidRDefault="00660857">
      <w:pPr>
        <w:rPr>
          <w:rFonts w:ascii="Courier New" w:hAnsi="Courier New"/>
          <w:b/>
          <w:i/>
          <w:color w:val="00FF00"/>
          <w:sz w:val="24"/>
        </w:rPr>
      </w:pPr>
      <w:r>
        <w:rPr>
          <w:rFonts w:ascii="Courier New" w:hAnsi="Courier New"/>
          <w:b/>
          <w:i/>
          <w:color w:val="00FF00"/>
          <w:sz w:val="24"/>
        </w:rPr>
        <w:t>Le chef: il accepte la croix et lave nos péchés.</w:t>
      </w:r>
    </w:p>
    <w:p w:rsidR="00660857" w:rsidRDefault="00660857">
      <w:pPr>
        <w:rPr>
          <w:rFonts w:ascii="Courier New" w:hAnsi="Courier New"/>
          <w:b/>
          <w:i/>
          <w:color w:val="00FF00"/>
          <w:sz w:val="24"/>
        </w:rPr>
      </w:pPr>
      <w:r>
        <w:rPr>
          <w:rFonts w:ascii="Courier New" w:hAnsi="Courier New"/>
          <w:b/>
          <w:i/>
          <w:color w:val="00FF00"/>
          <w:sz w:val="24"/>
        </w:rPr>
        <w:t>Le modèle: il se met à genoux et lave nos pieds.</w:t>
      </w:r>
    </w:p>
    <w:p w:rsidR="00660857" w:rsidRDefault="00660857">
      <w:pPr>
        <w:rPr>
          <w:rFonts w:ascii="Courier New" w:hAnsi="Courier New"/>
          <w:b/>
          <w:i/>
          <w:color w:val="00FF00"/>
          <w:sz w:val="24"/>
        </w:rPr>
      </w:pPr>
      <w:r>
        <w:rPr>
          <w:rFonts w:ascii="Courier New" w:hAnsi="Courier New"/>
          <w:b/>
          <w:i/>
          <w:color w:val="00FF00"/>
          <w:sz w:val="24"/>
        </w:rPr>
        <w:t>Aujourd'hui c'est fête pour tous ceux</w:t>
      </w:r>
    </w:p>
    <w:p w:rsidR="00660857" w:rsidRDefault="00660857">
      <w:pPr>
        <w:rPr>
          <w:rFonts w:ascii="Courier New" w:hAnsi="Courier New"/>
          <w:b/>
          <w:i/>
          <w:color w:val="00FF00"/>
          <w:sz w:val="24"/>
        </w:rPr>
      </w:pPr>
      <w:r>
        <w:rPr>
          <w:rFonts w:ascii="Courier New" w:hAnsi="Courier New"/>
          <w:b/>
          <w:i/>
          <w:color w:val="00FF00"/>
          <w:sz w:val="24"/>
        </w:rPr>
        <w:t>qui ne voient d'autre issue</w:t>
      </w:r>
    </w:p>
    <w:p w:rsidR="00660857" w:rsidRDefault="00660857">
      <w:pPr>
        <w:rPr>
          <w:rFonts w:ascii="Courier New" w:hAnsi="Courier New"/>
          <w:b/>
          <w:i/>
          <w:color w:val="00FF00"/>
          <w:sz w:val="24"/>
        </w:rPr>
      </w:pPr>
      <w:r>
        <w:rPr>
          <w:rFonts w:ascii="Courier New" w:hAnsi="Courier New"/>
          <w:b/>
          <w:i/>
          <w:color w:val="00FF00"/>
          <w:sz w:val="24"/>
        </w:rPr>
        <w:t>que dans l'amour exigeant et crucifiant de l'autre.</w:t>
      </w:r>
    </w:p>
    <w:p w:rsidR="00660857" w:rsidRDefault="00660857">
      <w:pPr>
        <w:tabs>
          <w:tab w:val="left" w:pos="1008"/>
        </w:tabs>
        <w:rPr>
          <w:rFonts w:ascii="Arial" w:hAnsi="Arial"/>
          <w:sz w:val="24"/>
        </w:rPr>
      </w:pPr>
    </w:p>
    <w:p w:rsidR="00660857" w:rsidRDefault="00660857">
      <w:pPr>
        <w:tabs>
          <w:tab w:val="left" w:pos="1008"/>
        </w:tabs>
        <w:rPr>
          <w:rFonts w:ascii="Arial" w:hAnsi="Arial"/>
          <w:sz w:val="24"/>
        </w:rPr>
      </w:pPr>
    </w:p>
    <w:p w:rsidR="00660857" w:rsidRDefault="00660857">
      <w:pPr>
        <w:tabs>
          <w:tab w:val="left" w:pos="1008"/>
        </w:tabs>
        <w:rPr>
          <w:rFonts w:ascii="Arial" w:hAnsi="Arial"/>
          <w:sz w:val="24"/>
        </w:rPr>
      </w:pPr>
    </w:p>
    <w:p w:rsidR="00660857" w:rsidRDefault="00660857">
      <w:pPr>
        <w:tabs>
          <w:tab w:val="left" w:pos="1008"/>
        </w:tabs>
        <w:jc w:val="center"/>
        <w:rPr>
          <w:rFonts w:ascii="Tahoma" w:hAnsi="Tahoma"/>
          <w:b/>
          <w:i/>
          <w:color w:val="0000FF"/>
          <w:sz w:val="24"/>
        </w:rPr>
      </w:pPr>
      <w:r>
        <w:rPr>
          <w:rFonts w:ascii="Tahoma" w:hAnsi="Tahoma"/>
          <w:b/>
          <w:i/>
          <w:color w:val="0000FF"/>
          <w:sz w:val="24"/>
        </w:rPr>
        <w:t>Quel prédicateur</w:t>
      </w:r>
    </w:p>
    <w:p w:rsidR="00660857" w:rsidRDefault="00660857">
      <w:pPr>
        <w:tabs>
          <w:tab w:val="left" w:pos="1008"/>
        </w:tabs>
        <w:jc w:val="center"/>
        <w:rPr>
          <w:rFonts w:ascii="Tahoma" w:hAnsi="Tahoma"/>
          <w:b/>
          <w:i/>
          <w:color w:val="0000FF"/>
          <w:sz w:val="24"/>
        </w:rPr>
      </w:pPr>
      <w:r>
        <w:rPr>
          <w:rFonts w:ascii="Tahoma" w:hAnsi="Tahoma"/>
          <w:b/>
          <w:i/>
          <w:color w:val="0000FF"/>
          <w:sz w:val="24"/>
        </w:rPr>
        <w:t>pour cette fête du Christ Roi de l'année C!</w:t>
      </w:r>
    </w:p>
    <w:p w:rsidR="00660857" w:rsidRDefault="00660857">
      <w:pPr>
        <w:tabs>
          <w:tab w:val="left" w:pos="1008"/>
        </w:tabs>
        <w:jc w:val="center"/>
        <w:rPr>
          <w:rFonts w:ascii="Tahoma" w:hAnsi="Tahoma"/>
          <w:b/>
          <w:i/>
          <w:color w:val="0000FF"/>
          <w:sz w:val="24"/>
        </w:rPr>
      </w:pPr>
      <w:r>
        <w:rPr>
          <w:rFonts w:ascii="Tahoma" w:hAnsi="Tahoma"/>
          <w:b/>
          <w:i/>
          <w:color w:val="0000FF"/>
          <w:sz w:val="24"/>
        </w:rPr>
        <w:t>Un brigand qui agonise sur une croix </w:t>
      </w:r>
    </w:p>
    <w:p w:rsidR="00660857" w:rsidRDefault="00660857">
      <w:pPr>
        <w:tabs>
          <w:tab w:val="left" w:pos="1008"/>
        </w:tabs>
        <w:jc w:val="center"/>
        <w:rPr>
          <w:rFonts w:ascii="Tahoma" w:hAnsi="Tahoma"/>
          <w:b/>
          <w:i/>
          <w:color w:val="0000FF"/>
          <w:sz w:val="24"/>
        </w:rPr>
      </w:pPr>
      <w:r>
        <w:rPr>
          <w:rFonts w:ascii="Tahoma" w:hAnsi="Tahoma"/>
          <w:b/>
          <w:i/>
          <w:color w:val="0000FF"/>
          <w:sz w:val="24"/>
        </w:rPr>
        <w:t>nous enseigne à mieux te regarder:</w:t>
      </w:r>
    </w:p>
    <w:p w:rsidR="00660857" w:rsidRDefault="00660857">
      <w:pPr>
        <w:tabs>
          <w:tab w:val="left" w:pos="1008"/>
        </w:tabs>
        <w:jc w:val="center"/>
        <w:rPr>
          <w:rFonts w:ascii="Tahoma" w:hAnsi="Tahoma"/>
          <w:b/>
          <w:i/>
          <w:color w:val="0000FF"/>
          <w:sz w:val="24"/>
        </w:rPr>
      </w:pPr>
      <w:r>
        <w:rPr>
          <w:rFonts w:ascii="Tahoma" w:hAnsi="Tahoma"/>
          <w:b/>
          <w:i/>
          <w:color w:val="0000FF"/>
          <w:sz w:val="24"/>
        </w:rPr>
        <w:t>«Ce Jésus qui meurt à côté de moi</w:t>
      </w:r>
    </w:p>
    <w:p w:rsidR="00660857" w:rsidRDefault="00660857">
      <w:pPr>
        <w:tabs>
          <w:tab w:val="left" w:pos="1008"/>
        </w:tabs>
        <w:jc w:val="center"/>
        <w:rPr>
          <w:rFonts w:ascii="Tahoma" w:hAnsi="Tahoma"/>
          <w:b/>
          <w:i/>
          <w:color w:val="0000FF"/>
          <w:sz w:val="24"/>
        </w:rPr>
      </w:pPr>
      <w:r>
        <w:rPr>
          <w:rFonts w:ascii="Tahoma" w:hAnsi="Tahoma"/>
          <w:b/>
          <w:i/>
          <w:color w:val="0000FF"/>
          <w:sz w:val="24"/>
        </w:rPr>
        <w:t>est le seul homme dont on puisse dire</w:t>
      </w:r>
    </w:p>
    <w:p w:rsidR="00660857" w:rsidRDefault="00660857">
      <w:pPr>
        <w:tabs>
          <w:tab w:val="left" w:pos="1008"/>
        </w:tabs>
        <w:jc w:val="center"/>
        <w:rPr>
          <w:rFonts w:ascii="Tahoma" w:hAnsi="Tahoma"/>
          <w:b/>
          <w:i/>
          <w:color w:val="0000FF"/>
          <w:sz w:val="24"/>
        </w:rPr>
      </w:pPr>
      <w:r>
        <w:rPr>
          <w:rFonts w:ascii="Tahoma" w:hAnsi="Tahoma"/>
          <w:b/>
          <w:i/>
          <w:color w:val="0000FF"/>
          <w:sz w:val="24"/>
        </w:rPr>
        <w:t>qu'il n'a jamais rien fait de mal.</w:t>
      </w:r>
    </w:p>
    <w:p w:rsidR="00660857" w:rsidRDefault="00660857">
      <w:pPr>
        <w:tabs>
          <w:tab w:val="left" w:pos="1008"/>
        </w:tabs>
        <w:jc w:val="center"/>
        <w:rPr>
          <w:rFonts w:ascii="Tahoma" w:hAnsi="Tahoma"/>
          <w:b/>
          <w:i/>
          <w:color w:val="0000FF"/>
          <w:sz w:val="24"/>
        </w:rPr>
      </w:pPr>
      <w:r>
        <w:rPr>
          <w:rFonts w:ascii="Tahoma" w:hAnsi="Tahoma"/>
          <w:b/>
          <w:i/>
          <w:color w:val="0000FF"/>
          <w:sz w:val="24"/>
        </w:rPr>
        <w:t>Et cet homme possède la puissance inouïe</w:t>
      </w:r>
    </w:p>
    <w:p w:rsidR="00660857" w:rsidRDefault="00660857">
      <w:pPr>
        <w:tabs>
          <w:tab w:val="left" w:pos="1008"/>
        </w:tabs>
        <w:jc w:val="center"/>
        <w:rPr>
          <w:rFonts w:ascii="Tahoma" w:hAnsi="Tahoma"/>
          <w:b/>
          <w:i/>
          <w:color w:val="0000FF"/>
          <w:sz w:val="24"/>
        </w:rPr>
      </w:pPr>
      <w:r>
        <w:rPr>
          <w:rFonts w:ascii="Tahoma" w:hAnsi="Tahoma"/>
          <w:b/>
          <w:i/>
          <w:color w:val="0000FF"/>
          <w:sz w:val="24"/>
        </w:rPr>
        <w:t>de me faire entrer au paradis tout de suite!</w:t>
      </w:r>
    </w:p>
    <w:p w:rsidR="00660857" w:rsidRDefault="00660857">
      <w:pPr>
        <w:tabs>
          <w:tab w:val="left" w:pos="1008"/>
        </w:tabs>
        <w:jc w:val="center"/>
        <w:rPr>
          <w:rFonts w:ascii="Tahoma" w:hAnsi="Tahoma"/>
          <w:b/>
          <w:i/>
          <w:color w:val="0000FF"/>
          <w:sz w:val="24"/>
        </w:rPr>
      </w:pPr>
      <w:r>
        <w:rPr>
          <w:rFonts w:ascii="Tahoma" w:hAnsi="Tahoma"/>
          <w:b/>
          <w:i/>
          <w:color w:val="0000FF"/>
          <w:sz w:val="24"/>
        </w:rPr>
        <w:t>Moi le pauvre type. »</w:t>
      </w:r>
    </w:p>
    <w:p w:rsidR="00660857" w:rsidRDefault="00660857">
      <w:pPr>
        <w:tabs>
          <w:tab w:val="left" w:pos="1008"/>
        </w:tabs>
        <w:jc w:val="center"/>
        <w:rPr>
          <w:rFonts w:ascii="Tahoma" w:hAnsi="Tahoma"/>
          <w:b/>
          <w:i/>
          <w:color w:val="0000FF"/>
          <w:sz w:val="24"/>
        </w:rPr>
      </w:pPr>
      <w:r>
        <w:rPr>
          <w:rFonts w:ascii="Tahoma" w:hAnsi="Tahoma"/>
          <w:b/>
          <w:i/>
          <w:color w:val="0000FF"/>
          <w:sz w:val="24"/>
        </w:rPr>
        <w:t>0 Jésus, unique roi si pur et si puissant.</w:t>
      </w:r>
    </w:p>
    <w:p w:rsidR="00660857" w:rsidRDefault="00660857">
      <w:pPr>
        <w:tabs>
          <w:tab w:val="left" w:pos="1008"/>
        </w:tabs>
        <w:rPr>
          <w:rFonts w:ascii="Arial" w:hAnsi="Arial"/>
          <w:sz w:val="24"/>
        </w:rPr>
      </w:pPr>
    </w:p>
    <w:p w:rsidR="00660857" w:rsidRDefault="00660857">
      <w:pPr>
        <w:pStyle w:val="OmniPage10"/>
        <w:tabs>
          <w:tab w:val="left" w:pos="615"/>
          <w:tab w:val="left" w:pos="4470"/>
          <w:tab w:val="right" w:pos="4891"/>
        </w:tabs>
        <w:ind w:left="75" w:right="60"/>
        <w:rPr>
          <w:b/>
          <w:sz w:val="24"/>
          <w:lang w:val="fr-FR"/>
        </w:rPr>
      </w:pPr>
      <w:r>
        <w:rPr>
          <w:b/>
          <w:sz w:val="24"/>
          <w:lang w:val="fr-FR"/>
        </w:rPr>
        <w:t>Prière d'évangile</w:t>
      </w:r>
    </w:p>
    <w:p w:rsidR="00660857" w:rsidRDefault="00660857">
      <w:pPr>
        <w:pStyle w:val="OmniPage10"/>
        <w:tabs>
          <w:tab w:val="left" w:pos="615"/>
          <w:tab w:val="left" w:pos="4470"/>
          <w:tab w:val="right" w:pos="4891"/>
        </w:tabs>
        <w:spacing w:line="240" w:lineRule="auto"/>
        <w:ind w:left="75" w:right="60"/>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Seigneur Jésus, à l’heure des ténèbres,</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alors que les masques tombent autour de toi,</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tu affirmes ton étrange «royauté»</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en accordant le pardon à un pécheur repentant.</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L'amour qui pardonne: telle est l’unique loi</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du royaume que tu es venu fonder sur terre.</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Nous reconnaissons en toi, non un souverain éphémère,</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mais le Serviteur donné à Dieu et aux hommes.</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En te voyant, cloué sur un gibet d'infamie,</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nous avons le choix entre deux attitudes :</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soit le sarcasme des soldats romains</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et des chefs d'Israël,</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soit la merveilleuse confiance</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b/>
        <w:t>de l'un de tes compagnons d'infortune.</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Avec ce dernier, crucifié à tes côtés,</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nous disons à notre tour: «Jésus, souviens</w:t>
      </w:r>
      <w:r>
        <w:rPr>
          <w:rFonts w:ascii="Courier New" w:hAnsi="Courier New" w:cs="Courier New"/>
          <w:b/>
          <w:i/>
          <w:color w:val="800080"/>
          <w:sz w:val="24"/>
          <w:szCs w:val="24"/>
          <w:lang w:val="fr-FR"/>
        </w:rPr>
        <w:noBreakHyphen/>
        <w:t>toi de nous</w:t>
      </w:r>
    </w:p>
    <w:p w:rsidR="00660857" w:rsidRDefault="00660857">
      <w:pPr>
        <w:pStyle w:val="OmniPage6"/>
        <w:tabs>
          <w:tab w:val="left" w:pos="630"/>
          <w:tab w:val="right" w:pos="4906"/>
        </w:tabs>
        <w:spacing w:line="240" w:lineRule="auto"/>
        <w:ind w:right="45"/>
        <w:rPr>
          <w:rFonts w:ascii="Courier New" w:hAnsi="Courier New" w:cs="Courier New"/>
          <w:b/>
          <w:i/>
          <w:color w:val="800080"/>
          <w:sz w:val="24"/>
          <w:szCs w:val="24"/>
          <w:lang w:val="fr-FR"/>
        </w:rPr>
      </w:pPr>
      <w:r>
        <w:rPr>
          <w:rFonts w:ascii="Courier New" w:hAnsi="Courier New" w:cs="Courier New"/>
          <w:b/>
          <w:i/>
          <w:color w:val="800080"/>
          <w:sz w:val="24"/>
          <w:szCs w:val="24"/>
          <w:lang w:val="fr-FR"/>
        </w:rPr>
        <w:t>quand tu viendras inaugurer ton règne!»</w:t>
      </w:r>
    </w:p>
    <w:p w:rsidR="00660857" w:rsidRDefault="00660857">
      <w:pPr>
        <w:tabs>
          <w:tab w:val="left" w:pos="1008"/>
        </w:tabs>
        <w:rPr>
          <w:rFonts w:ascii="Arial" w:hAnsi="Arial"/>
          <w:sz w:val="24"/>
        </w:rPr>
      </w:pPr>
    </w:p>
    <w:p w:rsidR="008F71CB" w:rsidRDefault="008F71CB" w:rsidP="008F71CB">
      <w:pPr>
        <w:jc w:val="both"/>
        <w:rPr>
          <w:bCs/>
          <w:i/>
          <w:iCs/>
          <w:sz w:val="32"/>
          <w:szCs w:val="32"/>
        </w:rPr>
      </w:pP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sidRPr="00A4522B">
        <w:rPr>
          <w:b/>
          <w:bCs/>
          <w:iCs/>
          <w:sz w:val="28"/>
          <w:szCs w:val="28"/>
        </w:rPr>
        <w:t>Jésus, Fils de Dieu,</w:t>
      </w:r>
      <w:r>
        <w:rPr>
          <w:b/>
          <w:bCs/>
          <w:iCs/>
          <w:sz w:val="28"/>
          <w:szCs w:val="28"/>
        </w:rPr>
        <w:t xml:space="preserve">  </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Après t’avoir reçu dans nos consciences,</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Nous entendons ta parole :</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 Aujourd’hui, tu seras avec moi. »</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Et nous sommes aujourd’hui avec toi.</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Nous te rendons grâces</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Car tu es Celui qui donne sens à nos vies,</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Celui qui est l’horizon de l’humanité.</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Tu es le plus grand parmi les enfants des hommes</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Tu es la gloire de notre terre.</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 xml:space="preserve">Jésus, Fils de Dieu, tu nous rassembles </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Et nous réunis par un lien d’amour</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Souviens-toi de nous qui sommes à ton service</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Pour que naisse un monde de justice et de paix,</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Un monde de tendresse et non de domination</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Souviens-toi que nous attendons</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Et préparons ton Royaume.</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Jésus, Fils de dieu, tu es béni, toi qui vis</w:t>
      </w:r>
    </w:p>
    <w:p w:rsidR="008F71CB"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Auprès du Père et de l’Esprit</w:t>
      </w:r>
    </w:p>
    <w:p w:rsidR="008F71CB" w:rsidRPr="00584D40" w:rsidRDefault="008F71CB" w:rsidP="008F71CB">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Pour les siècles sans fin.</w:t>
      </w:r>
    </w:p>
    <w:p w:rsidR="00660857" w:rsidRDefault="00660857">
      <w:pPr>
        <w:tabs>
          <w:tab w:val="left" w:pos="1008"/>
        </w:tabs>
        <w:rPr>
          <w:rFonts w:ascii="Arial" w:hAnsi="Arial"/>
          <w:sz w:val="24"/>
        </w:rPr>
      </w:pPr>
    </w:p>
    <w:p w:rsidR="00DA4159" w:rsidRDefault="00DA4159" w:rsidP="00DA4159">
      <w:pPr>
        <w:jc w:val="both"/>
        <w:rPr>
          <w:rFonts w:ascii="Comic Sans MS" w:hAnsi="Comic Sans MS"/>
          <w:b/>
          <w:sz w:val="32"/>
          <w:szCs w:val="32"/>
          <w:u w:val="single"/>
        </w:rPr>
      </w:pPr>
      <w:r>
        <w:rPr>
          <w:rFonts w:ascii="Comic Sans MS" w:hAnsi="Comic Sans MS"/>
          <w:b/>
          <w:sz w:val="32"/>
          <w:szCs w:val="32"/>
          <w:u w:val="single"/>
        </w:rPr>
        <w:t>Prolongement eucharistique</w:t>
      </w:r>
    </w:p>
    <w:p w:rsidR="00DA4159" w:rsidRDefault="00DA4159" w:rsidP="00DA4159">
      <w:pPr>
        <w:jc w:val="both"/>
        <w:rPr>
          <w:rFonts w:ascii="Comic Sans MS" w:hAnsi="Comic Sans MS"/>
          <w:i/>
        </w:rPr>
      </w:pPr>
      <w:r>
        <w:rPr>
          <w:rFonts w:ascii="Comic Sans MS" w:hAnsi="Comic Sans MS"/>
          <w:i/>
        </w:rPr>
        <w:t>Dieu très haut,</w:t>
      </w:r>
    </w:p>
    <w:p w:rsidR="00DA4159" w:rsidRDefault="00DA4159" w:rsidP="00DA4159">
      <w:pPr>
        <w:jc w:val="both"/>
        <w:rPr>
          <w:rFonts w:ascii="Comic Sans MS" w:hAnsi="Comic Sans MS"/>
          <w:i/>
        </w:rPr>
      </w:pPr>
      <w:r>
        <w:rPr>
          <w:rFonts w:ascii="Comic Sans MS" w:hAnsi="Comic Sans MS"/>
          <w:i/>
        </w:rPr>
        <w:t>Tu te soucies du monde que tu as créé.</w:t>
      </w:r>
    </w:p>
    <w:p w:rsidR="00DA4159" w:rsidRDefault="00DA4159" w:rsidP="00DA4159">
      <w:pPr>
        <w:jc w:val="both"/>
        <w:rPr>
          <w:rFonts w:ascii="Comic Sans MS" w:hAnsi="Comic Sans MS"/>
          <w:i/>
        </w:rPr>
      </w:pPr>
      <w:r>
        <w:rPr>
          <w:rFonts w:ascii="Comic Sans MS" w:hAnsi="Comic Sans MS"/>
          <w:i/>
        </w:rPr>
        <w:t>Tu es le « Soleil de justice »</w:t>
      </w:r>
    </w:p>
    <w:p w:rsidR="00DA4159" w:rsidRDefault="00DA4159" w:rsidP="00DA4159">
      <w:pPr>
        <w:jc w:val="both"/>
        <w:rPr>
          <w:rFonts w:ascii="Comic Sans MS" w:hAnsi="Comic Sans MS"/>
          <w:i/>
        </w:rPr>
      </w:pPr>
      <w:r>
        <w:rPr>
          <w:rFonts w:ascii="Comic Sans MS" w:hAnsi="Comic Sans MS"/>
          <w:i/>
        </w:rPr>
        <w:t>Qui apporte la guérison dans ton rayonnement.</w:t>
      </w:r>
    </w:p>
    <w:p w:rsidR="00DA4159" w:rsidRDefault="00DA4159" w:rsidP="00DA4159">
      <w:pPr>
        <w:jc w:val="both"/>
        <w:rPr>
          <w:rFonts w:ascii="Comic Sans MS" w:hAnsi="Comic Sans MS"/>
          <w:i/>
        </w:rPr>
      </w:pPr>
      <w:r>
        <w:rPr>
          <w:rFonts w:ascii="Comic Sans MS" w:hAnsi="Comic Sans MS"/>
          <w:i/>
        </w:rPr>
        <w:t>Quand les événements malheureux</w:t>
      </w:r>
    </w:p>
    <w:p w:rsidR="00DA4159" w:rsidRDefault="00DA4159" w:rsidP="00DA4159">
      <w:pPr>
        <w:jc w:val="both"/>
        <w:rPr>
          <w:rFonts w:ascii="Comic Sans MS" w:hAnsi="Comic Sans MS"/>
          <w:i/>
        </w:rPr>
      </w:pPr>
      <w:r>
        <w:rPr>
          <w:rFonts w:ascii="Comic Sans MS" w:hAnsi="Comic Sans MS"/>
          <w:i/>
        </w:rPr>
        <w:t>Nous font douter de notre avenir,</w:t>
      </w:r>
    </w:p>
    <w:p w:rsidR="00DA4159" w:rsidRDefault="00DA4159" w:rsidP="00DA4159">
      <w:pPr>
        <w:jc w:val="both"/>
        <w:rPr>
          <w:rFonts w:ascii="Comic Sans MS" w:hAnsi="Comic Sans MS"/>
          <w:i/>
        </w:rPr>
      </w:pPr>
      <w:r>
        <w:rPr>
          <w:rFonts w:ascii="Comic Sans MS" w:hAnsi="Comic Sans MS"/>
          <w:i/>
        </w:rPr>
        <w:t>Tu nous dis : « Ne vous effrayez pas »</w:t>
      </w:r>
    </w:p>
    <w:p w:rsidR="00DA4159" w:rsidRDefault="00DA4159" w:rsidP="00DA4159">
      <w:pPr>
        <w:jc w:val="both"/>
        <w:rPr>
          <w:rFonts w:ascii="Comic Sans MS" w:hAnsi="Comic Sans MS"/>
          <w:i/>
        </w:rPr>
      </w:pPr>
      <w:r>
        <w:rPr>
          <w:rFonts w:ascii="Comic Sans MS" w:hAnsi="Comic Sans MS"/>
          <w:i/>
        </w:rPr>
        <w:t>Mais tu ne cherches pas non plus à nous rassurer facilement.</w:t>
      </w:r>
    </w:p>
    <w:p w:rsidR="00DA4159" w:rsidRDefault="00DA4159" w:rsidP="00DA4159">
      <w:pPr>
        <w:jc w:val="both"/>
        <w:rPr>
          <w:rFonts w:ascii="Comic Sans MS" w:hAnsi="Comic Sans MS"/>
          <w:i/>
        </w:rPr>
      </w:pPr>
      <w:r>
        <w:rPr>
          <w:rFonts w:ascii="Comic Sans MS" w:hAnsi="Comic Sans MS"/>
          <w:i/>
        </w:rPr>
        <w:t>Tu nous rappelles que nous avons à travailler</w:t>
      </w:r>
    </w:p>
    <w:p w:rsidR="00DA4159" w:rsidRDefault="00DA4159" w:rsidP="00DA4159">
      <w:pPr>
        <w:jc w:val="both"/>
        <w:rPr>
          <w:rFonts w:ascii="Comic Sans MS" w:hAnsi="Comic Sans MS"/>
          <w:i/>
        </w:rPr>
      </w:pPr>
      <w:r>
        <w:rPr>
          <w:rFonts w:ascii="Comic Sans MS" w:hAnsi="Comic Sans MS"/>
          <w:i/>
        </w:rPr>
        <w:t>A faire advenir nous-mêmes ce monde nouveau,</w:t>
      </w:r>
    </w:p>
    <w:p w:rsidR="00DA4159" w:rsidRDefault="00DA4159" w:rsidP="00DA4159">
      <w:pPr>
        <w:jc w:val="both"/>
        <w:rPr>
          <w:rFonts w:ascii="Comic Sans MS" w:hAnsi="Comic Sans MS"/>
          <w:i/>
        </w:rPr>
      </w:pPr>
      <w:r>
        <w:rPr>
          <w:rFonts w:ascii="Comic Sans MS" w:hAnsi="Comic Sans MS"/>
          <w:i/>
        </w:rPr>
        <w:t>Cette terre nouvelle,</w:t>
      </w:r>
    </w:p>
    <w:p w:rsidR="00DA4159" w:rsidRDefault="00DA4159" w:rsidP="00DA4159">
      <w:pPr>
        <w:jc w:val="both"/>
        <w:rPr>
          <w:rFonts w:ascii="Comic Sans MS" w:hAnsi="Comic Sans MS"/>
          <w:i/>
        </w:rPr>
      </w:pPr>
      <w:r>
        <w:rPr>
          <w:rFonts w:ascii="Comic Sans MS" w:hAnsi="Comic Sans MS"/>
          <w:i/>
        </w:rPr>
        <w:t>Cette Eglise nouvelle que nous souhaitons.</w:t>
      </w:r>
    </w:p>
    <w:p w:rsidR="00DA4159" w:rsidRDefault="00DA4159" w:rsidP="00DA4159">
      <w:pPr>
        <w:jc w:val="both"/>
        <w:rPr>
          <w:rFonts w:ascii="Comic Sans MS" w:hAnsi="Comic Sans MS"/>
          <w:i/>
        </w:rPr>
      </w:pPr>
      <w:r>
        <w:rPr>
          <w:rFonts w:ascii="Comic Sans MS" w:hAnsi="Comic Sans MS"/>
          <w:i/>
        </w:rPr>
        <w:t>Tu nous redis surtout</w:t>
      </w:r>
    </w:p>
    <w:p w:rsidR="00DA4159" w:rsidRDefault="00DA4159" w:rsidP="00DA4159">
      <w:pPr>
        <w:jc w:val="both"/>
        <w:rPr>
          <w:rFonts w:ascii="Comic Sans MS" w:hAnsi="Comic Sans MS"/>
          <w:i/>
        </w:rPr>
      </w:pPr>
      <w:r>
        <w:rPr>
          <w:rFonts w:ascii="Comic Sans MS" w:hAnsi="Comic Sans MS"/>
          <w:i/>
        </w:rPr>
        <w:t>Que nous pouvons compter sur toi</w:t>
      </w:r>
    </w:p>
    <w:p w:rsidR="00DA4159" w:rsidRDefault="00DA4159" w:rsidP="00DA4159">
      <w:pPr>
        <w:jc w:val="both"/>
        <w:rPr>
          <w:rFonts w:ascii="Comic Sans MS" w:hAnsi="Comic Sans MS"/>
          <w:i/>
        </w:rPr>
      </w:pPr>
      <w:r>
        <w:rPr>
          <w:rFonts w:ascii="Comic Sans MS" w:hAnsi="Comic Sans MS"/>
          <w:i/>
        </w:rPr>
        <w:t>Dans nos luttes et nos épreuves.</w:t>
      </w:r>
    </w:p>
    <w:p w:rsidR="00DA4159" w:rsidRDefault="00DA4159" w:rsidP="00DA4159">
      <w:pPr>
        <w:jc w:val="both"/>
        <w:rPr>
          <w:rFonts w:ascii="Comic Sans MS" w:hAnsi="Comic Sans MS"/>
          <w:i/>
        </w:rPr>
      </w:pPr>
      <w:r>
        <w:rPr>
          <w:rFonts w:ascii="Comic Sans MS" w:hAnsi="Comic Sans MS"/>
          <w:i/>
        </w:rPr>
        <w:t>Fais grandir en nous ta sagesse.</w:t>
      </w:r>
    </w:p>
    <w:p w:rsidR="00DA4159" w:rsidRDefault="00DA4159" w:rsidP="00DA4159">
      <w:pPr>
        <w:jc w:val="both"/>
        <w:rPr>
          <w:rFonts w:ascii="Comic Sans MS" w:hAnsi="Comic Sans MS"/>
          <w:i/>
        </w:rPr>
      </w:pPr>
      <w:r>
        <w:rPr>
          <w:rFonts w:ascii="Comic Sans MS" w:hAnsi="Comic Sans MS"/>
          <w:i/>
        </w:rPr>
        <w:t>Soutiens notre persévérance et notre foi,</w:t>
      </w:r>
    </w:p>
    <w:p w:rsidR="00DA4159" w:rsidRDefault="00DA4159" w:rsidP="00DA4159">
      <w:pPr>
        <w:jc w:val="both"/>
        <w:rPr>
          <w:rFonts w:ascii="Comic Sans MS" w:hAnsi="Comic Sans MS"/>
          <w:i/>
        </w:rPr>
      </w:pPr>
      <w:r>
        <w:rPr>
          <w:rFonts w:ascii="Comic Sans MS" w:hAnsi="Comic Sans MS"/>
          <w:i/>
        </w:rPr>
        <w:t>Aujourd’hui, demain</w:t>
      </w:r>
    </w:p>
    <w:p w:rsidR="00DA4159" w:rsidRDefault="00DA4159" w:rsidP="00DA4159">
      <w:pPr>
        <w:jc w:val="both"/>
        <w:rPr>
          <w:rFonts w:ascii="Comic Sans MS" w:hAnsi="Comic Sans MS"/>
          <w:b/>
          <w:sz w:val="32"/>
          <w:szCs w:val="32"/>
          <w:u w:val="single"/>
        </w:rPr>
      </w:pPr>
      <w:r>
        <w:rPr>
          <w:rFonts w:ascii="Comic Sans MS" w:hAnsi="Comic Sans MS"/>
          <w:i/>
        </w:rPr>
        <w:t>Et pour les siècles des siècles. AMEN</w:t>
      </w:r>
    </w:p>
    <w:p w:rsidR="00DA4159" w:rsidRDefault="00DA4159" w:rsidP="00DA4159">
      <w:pPr>
        <w:jc w:val="both"/>
        <w:rPr>
          <w:rFonts w:ascii="Comic Sans MS" w:hAnsi="Comic Sans MS"/>
        </w:rPr>
      </w:pPr>
    </w:p>
    <w:p w:rsidR="000D520C" w:rsidRDefault="000D520C" w:rsidP="000D520C">
      <w:pPr>
        <w:pStyle w:val="OmniPage16"/>
        <w:tabs>
          <w:tab w:val="right" w:pos="2209"/>
        </w:tabs>
        <w:ind w:right="45"/>
        <w:rPr>
          <w:rFonts w:ascii="Bookman Old Style" w:hAnsi="Bookman Old Style"/>
          <w:sz w:val="38"/>
          <w:lang w:val="fr-FR"/>
        </w:rPr>
      </w:pPr>
      <w:r>
        <w:rPr>
          <w:rFonts w:ascii="Bookman Old Style" w:hAnsi="Bookman Old Style"/>
          <w:sz w:val="38"/>
          <w:lang w:val="fr-FR"/>
        </w:rPr>
        <w:t>Méditation</w:t>
      </w:r>
    </w:p>
    <w:p w:rsidR="000D520C" w:rsidRPr="008F71CB" w:rsidRDefault="000D520C" w:rsidP="000D520C">
      <w:pPr>
        <w:rPr>
          <w:color w:val="FF0000"/>
          <w:sz w:val="52"/>
          <w:szCs w:val="52"/>
          <w:lang w:val="fr-BE"/>
        </w:rPr>
      </w:pPr>
      <w:r w:rsidRPr="008F71CB">
        <w:rPr>
          <w:color w:val="FF0000"/>
          <w:sz w:val="52"/>
          <w:szCs w:val="52"/>
          <w:lang w:val="fr-BE"/>
        </w:rPr>
        <w:t>Le Roi du monde</w:t>
      </w:r>
    </w:p>
    <w:p w:rsidR="000D520C" w:rsidRPr="008F71CB" w:rsidRDefault="000D520C" w:rsidP="000D520C">
      <w:pPr>
        <w:tabs>
          <w:tab w:val="left" w:pos="8280"/>
        </w:tabs>
        <w:rPr>
          <w:color w:val="FF0000"/>
          <w:sz w:val="28"/>
          <w:szCs w:val="28"/>
        </w:rPr>
      </w:pPr>
    </w:p>
    <w:p w:rsidR="000D520C" w:rsidRPr="008F71CB" w:rsidRDefault="000D520C" w:rsidP="000D520C">
      <w:pPr>
        <w:tabs>
          <w:tab w:val="left" w:pos="4725"/>
        </w:tabs>
        <w:rPr>
          <w:b/>
          <w:color w:val="FF0000"/>
          <w:sz w:val="28"/>
          <w:szCs w:val="28"/>
          <w:lang w:val="fr-BE"/>
        </w:rPr>
      </w:pPr>
      <w:r w:rsidRPr="008F71CB">
        <w:rPr>
          <w:b/>
          <w:color w:val="FF0000"/>
          <w:sz w:val="28"/>
          <w:szCs w:val="28"/>
          <w:lang w:val="fr-BE"/>
        </w:rPr>
        <w:t>Une inscription était placée au-dessus de sa tête…</w:t>
      </w:r>
    </w:p>
    <w:p w:rsidR="000D520C" w:rsidRDefault="000D520C" w:rsidP="000D520C">
      <w:pPr>
        <w:tabs>
          <w:tab w:val="left" w:pos="4725"/>
        </w:tabs>
        <w:rPr>
          <w:sz w:val="28"/>
          <w:szCs w:val="28"/>
          <w:lang w:val="fr-BE"/>
        </w:rPr>
      </w:pPr>
      <w:r>
        <w:rPr>
          <w:sz w:val="28"/>
          <w:szCs w:val="28"/>
          <w:lang w:val="fr-BE"/>
        </w:rPr>
        <w:t>Elle était en hébreu, en grec et en latin.</w:t>
      </w:r>
    </w:p>
    <w:p w:rsidR="000D520C" w:rsidRDefault="000D520C" w:rsidP="000D520C">
      <w:pPr>
        <w:tabs>
          <w:tab w:val="left" w:pos="4725"/>
        </w:tabs>
        <w:rPr>
          <w:sz w:val="28"/>
          <w:szCs w:val="28"/>
          <w:lang w:val="fr-BE"/>
        </w:rPr>
      </w:pPr>
      <w:r>
        <w:rPr>
          <w:sz w:val="28"/>
          <w:szCs w:val="28"/>
          <w:lang w:val="fr-BE"/>
        </w:rPr>
        <w:t>Il fallait que tous puissent lire et savoir qui était ce condamné à mort…</w:t>
      </w:r>
    </w:p>
    <w:p w:rsidR="000D520C" w:rsidRDefault="000D520C" w:rsidP="000D520C">
      <w:pPr>
        <w:tabs>
          <w:tab w:val="left" w:pos="4725"/>
        </w:tabs>
        <w:rPr>
          <w:sz w:val="28"/>
          <w:szCs w:val="28"/>
          <w:lang w:val="fr-BE"/>
        </w:rPr>
      </w:pPr>
      <w:r>
        <w:rPr>
          <w:sz w:val="28"/>
          <w:szCs w:val="28"/>
          <w:lang w:val="fr-BE"/>
        </w:rPr>
        <w:t>On avait voulu bâcler ton procès, Jésus, et se débarrasser de toi au plus vite…</w:t>
      </w:r>
    </w:p>
    <w:p w:rsidR="000D520C" w:rsidRDefault="000D520C" w:rsidP="000D520C">
      <w:pPr>
        <w:tabs>
          <w:tab w:val="left" w:pos="4725"/>
        </w:tabs>
        <w:rPr>
          <w:sz w:val="28"/>
          <w:szCs w:val="28"/>
          <w:lang w:val="fr-BE"/>
        </w:rPr>
      </w:pPr>
      <w:r>
        <w:rPr>
          <w:sz w:val="28"/>
          <w:szCs w:val="28"/>
          <w:lang w:val="fr-BE"/>
        </w:rPr>
        <w:t>Cette inscription produisait l’effet contraire ;</w:t>
      </w:r>
    </w:p>
    <w:p w:rsidR="000D520C" w:rsidRDefault="000D520C" w:rsidP="000D520C">
      <w:pPr>
        <w:tabs>
          <w:tab w:val="left" w:pos="4725"/>
        </w:tabs>
        <w:rPr>
          <w:sz w:val="28"/>
          <w:szCs w:val="28"/>
          <w:lang w:val="fr-BE"/>
        </w:rPr>
      </w:pPr>
      <w:r>
        <w:rPr>
          <w:sz w:val="28"/>
          <w:szCs w:val="28"/>
          <w:lang w:val="fr-BE"/>
        </w:rPr>
        <w:t>Elle attirait l’attention des nombreux pèlerins venus à Jérusalem pour la Pâque…</w:t>
      </w:r>
    </w:p>
    <w:p w:rsidR="000D520C" w:rsidRDefault="000D520C" w:rsidP="000D520C">
      <w:pPr>
        <w:tabs>
          <w:tab w:val="left" w:pos="4725"/>
        </w:tabs>
        <w:rPr>
          <w:sz w:val="28"/>
          <w:szCs w:val="28"/>
          <w:lang w:val="fr-BE"/>
        </w:rPr>
      </w:pPr>
    </w:p>
    <w:p w:rsidR="000D520C" w:rsidRDefault="000D520C" w:rsidP="000D520C">
      <w:pPr>
        <w:tabs>
          <w:tab w:val="left" w:pos="4725"/>
        </w:tabs>
        <w:rPr>
          <w:sz w:val="28"/>
          <w:szCs w:val="28"/>
          <w:lang w:val="fr-BE"/>
        </w:rPr>
      </w:pPr>
      <w:r>
        <w:rPr>
          <w:sz w:val="28"/>
          <w:szCs w:val="28"/>
          <w:lang w:val="fr-BE"/>
        </w:rPr>
        <w:t>Elle continue d’attirer l’attention des hommes de tous les temps.</w:t>
      </w:r>
    </w:p>
    <w:p w:rsidR="000D520C" w:rsidRDefault="000D520C" w:rsidP="000D520C">
      <w:pPr>
        <w:tabs>
          <w:tab w:val="left" w:pos="4725"/>
        </w:tabs>
        <w:rPr>
          <w:sz w:val="28"/>
          <w:szCs w:val="28"/>
          <w:lang w:val="fr-BE"/>
        </w:rPr>
      </w:pPr>
      <w:r>
        <w:rPr>
          <w:sz w:val="28"/>
          <w:szCs w:val="28"/>
          <w:lang w:val="fr-BE"/>
        </w:rPr>
        <w:t>Celui-ci est le roi des Juifs !</w:t>
      </w:r>
    </w:p>
    <w:p w:rsidR="000D520C" w:rsidRDefault="000D520C" w:rsidP="000D520C">
      <w:pPr>
        <w:tabs>
          <w:tab w:val="left" w:pos="4725"/>
        </w:tabs>
        <w:rPr>
          <w:sz w:val="28"/>
          <w:szCs w:val="28"/>
          <w:lang w:val="fr-BE"/>
        </w:rPr>
      </w:pPr>
      <w:r>
        <w:rPr>
          <w:sz w:val="28"/>
          <w:szCs w:val="28"/>
          <w:lang w:val="fr-BE"/>
        </w:rPr>
        <w:t>Ce crucifié n’est pas un condamné comme les autres.</w:t>
      </w:r>
    </w:p>
    <w:p w:rsidR="000D520C" w:rsidRDefault="000D520C" w:rsidP="000D520C">
      <w:pPr>
        <w:tabs>
          <w:tab w:val="left" w:pos="4725"/>
        </w:tabs>
        <w:rPr>
          <w:sz w:val="28"/>
          <w:szCs w:val="28"/>
          <w:lang w:val="fr-BE"/>
        </w:rPr>
      </w:pPr>
      <w:r>
        <w:rPr>
          <w:sz w:val="28"/>
          <w:szCs w:val="28"/>
          <w:lang w:val="fr-BE"/>
        </w:rPr>
        <w:t>Tu es le roi, Seigneur Jésus !</w:t>
      </w:r>
    </w:p>
    <w:p w:rsidR="000D520C" w:rsidRDefault="000D520C" w:rsidP="000D520C">
      <w:pPr>
        <w:tabs>
          <w:tab w:val="left" w:pos="4725"/>
        </w:tabs>
        <w:rPr>
          <w:sz w:val="28"/>
          <w:szCs w:val="28"/>
          <w:lang w:val="fr-BE"/>
        </w:rPr>
      </w:pPr>
      <w:r>
        <w:rPr>
          <w:sz w:val="28"/>
          <w:szCs w:val="28"/>
          <w:lang w:val="fr-BE"/>
        </w:rPr>
        <w:t>Si l’écriteau veut être une moquerie de la part de Pilate,</w:t>
      </w:r>
    </w:p>
    <w:p w:rsidR="000D520C" w:rsidRDefault="000D520C" w:rsidP="000D520C">
      <w:pPr>
        <w:tabs>
          <w:tab w:val="left" w:pos="4725"/>
        </w:tabs>
        <w:rPr>
          <w:sz w:val="28"/>
          <w:szCs w:val="28"/>
          <w:lang w:val="fr-BE"/>
        </w:rPr>
      </w:pPr>
      <w:r>
        <w:rPr>
          <w:sz w:val="28"/>
          <w:szCs w:val="28"/>
          <w:lang w:val="fr-BE"/>
        </w:rPr>
        <w:t>Il proclame en réalité le sommet de l’amour de Dieu.</w:t>
      </w:r>
    </w:p>
    <w:p w:rsidR="000D520C" w:rsidRDefault="000D520C" w:rsidP="000D520C">
      <w:pPr>
        <w:tabs>
          <w:tab w:val="left" w:pos="4725"/>
        </w:tabs>
        <w:rPr>
          <w:sz w:val="28"/>
          <w:szCs w:val="28"/>
          <w:lang w:val="fr-BE"/>
        </w:rPr>
      </w:pPr>
      <w:r>
        <w:rPr>
          <w:sz w:val="28"/>
          <w:szCs w:val="28"/>
          <w:lang w:val="fr-BE"/>
        </w:rPr>
        <w:t>La croix est le trône où tu es librement monté</w:t>
      </w:r>
    </w:p>
    <w:p w:rsidR="000D520C" w:rsidRDefault="000D520C" w:rsidP="000D520C">
      <w:pPr>
        <w:tabs>
          <w:tab w:val="left" w:pos="4725"/>
        </w:tabs>
        <w:rPr>
          <w:sz w:val="28"/>
          <w:szCs w:val="28"/>
          <w:lang w:val="fr-BE"/>
        </w:rPr>
      </w:pPr>
      <w:r>
        <w:rPr>
          <w:sz w:val="28"/>
          <w:szCs w:val="28"/>
          <w:lang w:val="fr-BE"/>
        </w:rPr>
        <w:t>Pour dire ton amour non seulement aux Juifs, mais au monde entier :</w:t>
      </w:r>
    </w:p>
    <w:p w:rsidR="000D520C" w:rsidRDefault="000D520C" w:rsidP="000D520C">
      <w:pPr>
        <w:tabs>
          <w:tab w:val="left" w:pos="4725"/>
        </w:tabs>
        <w:rPr>
          <w:sz w:val="28"/>
          <w:szCs w:val="28"/>
          <w:lang w:val="fr-BE"/>
        </w:rPr>
      </w:pPr>
      <w:r>
        <w:rPr>
          <w:sz w:val="28"/>
          <w:szCs w:val="28"/>
          <w:lang w:val="fr-BE"/>
        </w:rPr>
        <w:t>Il n’est pas de plus grand amour que de donner sa vie pour ceux qu’on aime.</w:t>
      </w:r>
    </w:p>
    <w:p w:rsidR="000D520C" w:rsidRDefault="000D520C" w:rsidP="000D520C">
      <w:pPr>
        <w:tabs>
          <w:tab w:val="left" w:pos="4725"/>
        </w:tabs>
        <w:rPr>
          <w:sz w:val="28"/>
          <w:szCs w:val="28"/>
          <w:lang w:val="fr-BE"/>
        </w:rPr>
      </w:pPr>
      <w:r>
        <w:rPr>
          <w:sz w:val="28"/>
          <w:szCs w:val="28"/>
          <w:lang w:val="fr-BE"/>
        </w:rPr>
        <w:t>Quelle est la réponse des hommes ? Quel accueil fait-on de ta royauté ?</w:t>
      </w:r>
    </w:p>
    <w:p w:rsidR="000D520C" w:rsidRDefault="000D520C" w:rsidP="000D520C">
      <w:pPr>
        <w:tabs>
          <w:tab w:val="left" w:pos="4725"/>
        </w:tabs>
        <w:rPr>
          <w:sz w:val="28"/>
          <w:szCs w:val="28"/>
          <w:lang w:val="fr-BE"/>
        </w:rPr>
      </w:pPr>
    </w:p>
    <w:p w:rsidR="000D520C" w:rsidRPr="008F71CB" w:rsidRDefault="000D520C" w:rsidP="000D520C">
      <w:pPr>
        <w:tabs>
          <w:tab w:val="left" w:pos="4725"/>
        </w:tabs>
        <w:rPr>
          <w:b/>
          <w:color w:val="FF0000"/>
          <w:sz w:val="28"/>
          <w:szCs w:val="28"/>
          <w:lang w:val="fr-BE"/>
        </w:rPr>
      </w:pPr>
      <w:r w:rsidRPr="008F71CB">
        <w:rPr>
          <w:b/>
          <w:color w:val="FF0000"/>
          <w:sz w:val="28"/>
          <w:szCs w:val="28"/>
          <w:lang w:val="fr-BE"/>
        </w:rPr>
        <w:t>Les chefs ricanaient… les soldats aussi se moquaient de lui...</w:t>
      </w:r>
    </w:p>
    <w:p w:rsidR="000D520C" w:rsidRDefault="000D520C" w:rsidP="000D520C">
      <w:pPr>
        <w:tabs>
          <w:tab w:val="left" w:pos="4725"/>
        </w:tabs>
        <w:rPr>
          <w:sz w:val="28"/>
          <w:szCs w:val="28"/>
          <w:lang w:val="fr-BE"/>
        </w:rPr>
      </w:pPr>
      <w:r>
        <w:rPr>
          <w:sz w:val="28"/>
          <w:szCs w:val="28"/>
          <w:lang w:val="fr-BE"/>
        </w:rPr>
        <w:t>C’est toujours la même chose.</w:t>
      </w:r>
    </w:p>
    <w:p w:rsidR="000D520C" w:rsidRDefault="000D520C" w:rsidP="000D520C">
      <w:pPr>
        <w:tabs>
          <w:tab w:val="left" w:pos="4725"/>
        </w:tabs>
        <w:rPr>
          <w:sz w:val="28"/>
          <w:szCs w:val="28"/>
          <w:lang w:val="fr-BE"/>
        </w:rPr>
      </w:pPr>
      <w:r>
        <w:rPr>
          <w:sz w:val="28"/>
          <w:szCs w:val="28"/>
          <w:lang w:val="fr-BE"/>
        </w:rPr>
        <w:t>Ceux qui ont le pouvoir et la force ne veulent pas de toi, car tu les déranges.</w:t>
      </w:r>
    </w:p>
    <w:p w:rsidR="000D520C" w:rsidRDefault="000D520C" w:rsidP="000D520C">
      <w:pPr>
        <w:tabs>
          <w:tab w:val="left" w:pos="4725"/>
        </w:tabs>
        <w:rPr>
          <w:sz w:val="28"/>
          <w:szCs w:val="28"/>
          <w:lang w:val="fr-BE"/>
        </w:rPr>
      </w:pPr>
      <w:r>
        <w:rPr>
          <w:sz w:val="28"/>
          <w:szCs w:val="28"/>
          <w:lang w:val="fr-BE"/>
        </w:rPr>
        <w:t>On ne veut pas d’un roi sans prestige humain, sans armée,</w:t>
      </w:r>
    </w:p>
    <w:p w:rsidR="000D520C" w:rsidRDefault="000D520C" w:rsidP="000D520C">
      <w:pPr>
        <w:tabs>
          <w:tab w:val="left" w:pos="4725"/>
        </w:tabs>
        <w:rPr>
          <w:sz w:val="28"/>
          <w:szCs w:val="28"/>
          <w:lang w:val="fr-BE"/>
        </w:rPr>
      </w:pPr>
      <w:r>
        <w:rPr>
          <w:sz w:val="28"/>
          <w:szCs w:val="28"/>
          <w:lang w:val="fr-BE"/>
        </w:rPr>
        <w:t>Un roi qui se fait serviteur…</w:t>
      </w:r>
    </w:p>
    <w:p w:rsidR="000D520C" w:rsidRDefault="000D520C" w:rsidP="000D520C">
      <w:pPr>
        <w:tabs>
          <w:tab w:val="left" w:pos="4725"/>
        </w:tabs>
        <w:rPr>
          <w:sz w:val="28"/>
          <w:szCs w:val="28"/>
          <w:lang w:val="fr-BE"/>
        </w:rPr>
      </w:pPr>
    </w:p>
    <w:p w:rsidR="000D520C" w:rsidRPr="008F71CB" w:rsidRDefault="000D520C" w:rsidP="000D520C">
      <w:pPr>
        <w:tabs>
          <w:tab w:val="left" w:pos="4725"/>
        </w:tabs>
        <w:rPr>
          <w:b/>
          <w:color w:val="FF0000"/>
          <w:sz w:val="28"/>
          <w:szCs w:val="28"/>
          <w:lang w:val="fr-BE"/>
        </w:rPr>
      </w:pPr>
      <w:r w:rsidRPr="008F71CB">
        <w:rPr>
          <w:b/>
          <w:color w:val="FF0000"/>
          <w:sz w:val="28"/>
          <w:szCs w:val="28"/>
          <w:lang w:val="fr-BE"/>
        </w:rPr>
        <w:t>Le peuple restait là à regarder…</w:t>
      </w:r>
    </w:p>
    <w:p w:rsidR="000D520C" w:rsidRDefault="000D520C" w:rsidP="000D520C">
      <w:pPr>
        <w:tabs>
          <w:tab w:val="left" w:pos="4725"/>
        </w:tabs>
        <w:rPr>
          <w:sz w:val="28"/>
          <w:szCs w:val="28"/>
          <w:lang w:val="fr-BE"/>
        </w:rPr>
      </w:pPr>
      <w:r>
        <w:rPr>
          <w:sz w:val="28"/>
          <w:szCs w:val="28"/>
          <w:lang w:val="fr-BE"/>
        </w:rPr>
        <w:t>Les foules d’aujourd’hui sont là aussi dans l’attente.</w:t>
      </w:r>
    </w:p>
    <w:p w:rsidR="000D520C" w:rsidRDefault="000D520C" w:rsidP="000D520C">
      <w:pPr>
        <w:tabs>
          <w:tab w:val="left" w:pos="4725"/>
        </w:tabs>
        <w:rPr>
          <w:sz w:val="28"/>
          <w:szCs w:val="28"/>
          <w:lang w:val="fr-BE"/>
        </w:rPr>
      </w:pPr>
      <w:r>
        <w:rPr>
          <w:sz w:val="28"/>
          <w:szCs w:val="28"/>
          <w:lang w:val="fr-BE"/>
        </w:rPr>
        <w:t>Sauront-elles te reconnaître et t’accueillir ?</w:t>
      </w:r>
    </w:p>
    <w:p w:rsidR="000D520C" w:rsidRDefault="000D520C" w:rsidP="000D520C">
      <w:pPr>
        <w:tabs>
          <w:tab w:val="left" w:pos="4725"/>
        </w:tabs>
        <w:rPr>
          <w:sz w:val="28"/>
          <w:szCs w:val="28"/>
          <w:lang w:val="fr-BE"/>
        </w:rPr>
      </w:pPr>
      <w:r>
        <w:rPr>
          <w:sz w:val="28"/>
          <w:szCs w:val="28"/>
          <w:lang w:val="fr-BE"/>
        </w:rPr>
        <w:t>Continue, Seigneur, de réaliser ta promesse :</w:t>
      </w:r>
    </w:p>
    <w:p w:rsidR="000D520C" w:rsidRPr="00DE7C80" w:rsidRDefault="000D520C" w:rsidP="000D520C">
      <w:pPr>
        <w:tabs>
          <w:tab w:val="left" w:pos="4725"/>
        </w:tabs>
        <w:rPr>
          <w:i/>
          <w:sz w:val="28"/>
          <w:szCs w:val="28"/>
          <w:lang w:val="fr-BE"/>
        </w:rPr>
      </w:pPr>
      <w:r w:rsidRPr="00DE7C80">
        <w:rPr>
          <w:i/>
          <w:sz w:val="28"/>
          <w:szCs w:val="28"/>
          <w:lang w:val="fr-BE"/>
        </w:rPr>
        <w:t>Quand je serai élevé de terre, j’attirerai à moi tous les hommes (Jn 12,32).</w:t>
      </w:r>
    </w:p>
    <w:p w:rsidR="000D520C" w:rsidRDefault="000D520C" w:rsidP="000D520C">
      <w:pPr>
        <w:tabs>
          <w:tab w:val="left" w:pos="4725"/>
        </w:tabs>
        <w:rPr>
          <w:sz w:val="28"/>
          <w:szCs w:val="28"/>
          <w:lang w:val="fr-BE"/>
        </w:rPr>
      </w:pPr>
    </w:p>
    <w:p w:rsidR="000D520C" w:rsidRPr="008F71CB" w:rsidRDefault="000D520C" w:rsidP="000D520C">
      <w:pPr>
        <w:tabs>
          <w:tab w:val="left" w:pos="4725"/>
        </w:tabs>
        <w:rPr>
          <w:b/>
          <w:color w:val="FF0000"/>
          <w:sz w:val="28"/>
          <w:szCs w:val="28"/>
          <w:lang w:val="fr-BE"/>
        </w:rPr>
      </w:pPr>
      <w:r w:rsidRPr="008F71CB">
        <w:rPr>
          <w:b/>
          <w:color w:val="FF0000"/>
          <w:sz w:val="28"/>
          <w:szCs w:val="28"/>
          <w:lang w:val="fr-BE"/>
        </w:rPr>
        <w:t>Jésus, souviens-toi de moi…</w:t>
      </w:r>
    </w:p>
    <w:p w:rsidR="000D520C" w:rsidRDefault="000D520C" w:rsidP="000D520C">
      <w:pPr>
        <w:tabs>
          <w:tab w:val="left" w:pos="4725"/>
        </w:tabs>
        <w:rPr>
          <w:sz w:val="28"/>
          <w:szCs w:val="28"/>
          <w:lang w:val="fr-BE"/>
        </w:rPr>
      </w:pPr>
      <w:r>
        <w:rPr>
          <w:sz w:val="28"/>
          <w:szCs w:val="28"/>
          <w:lang w:val="fr-BE"/>
        </w:rPr>
        <w:t>Le premier à proclamer ta royauté est un condamné à mort, comme toi.</w:t>
      </w:r>
    </w:p>
    <w:p w:rsidR="000D520C" w:rsidRDefault="000D520C" w:rsidP="000D520C">
      <w:pPr>
        <w:tabs>
          <w:tab w:val="left" w:pos="4725"/>
        </w:tabs>
        <w:rPr>
          <w:sz w:val="28"/>
          <w:szCs w:val="28"/>
          <w:lang w:val="fr-BE"/>
        </w:rPr>
      </w:pPr>
      <w:r>
        <w:rPr>
          <w:sz w:val="28"/>
          <w:szCs w:val="28"/>
          <w:lang w:val="fr-BE"/>
        </w:rPr>
        <w:t>Mais lui, « il l’a mérité », il le reconnaît.</w:t>
      </w:r>
    </w:p>
    <w:p w:rsidR="000D520C" w:rsidRDefault="000D520C" w:rsidP="000D520C">
      <w:pPr>
        <w:tabs>
          <w:tab w:val="left" w:pos="4725"/>
        </w:tabs>
        <w:rPr>
          <w:sz w:val="28"/>
          <w:szCs w:val="28"/>
          <w:lang w:val="fr-BE"/>
        </w:rPr>
      </w:pPr>
      <w:r>
        <w:rPr>
          <w:sz w:val="28"/>
          <w:szCs w:val="28"/>
          <w:lang w:val="fr-BE"/>
        </w:rPr>
        <w:t>Sa profession de foi lui ouvre l’entrée de ton Royaume :</w:t>
      </w:r>
    </w:p>
    <w:p w:rsidR="000D520C" w:rsidRPr="008F71CB" w:rsidRDefault="000D520C" w:rsidP="000D520C">
      <w:pPr>
        <w:tabs>
          <w:tab w:val="left" w:pos="4725"/>
        </w:tabs>
        <w:rPr>
          <w:b/>
          <w:color w:val="FF0000"/>
          <w:sz w:val="28"/>
          <w:szCs w:val="28"/>
          <w:lang w:val="fr-BE"/>
        </w:rPr>
      </w:pPr>
      <w:r w:rsidRPr="008F71CB">
        <w:rPr>
          <w:b/>
          <w:color w:val="FF0000"/>
          <w:sz w:val="28"/>
          <w:szCs w:val="28"/>
          <w:lang w:val="fr-BE"/>
        </w:rPr>
        <w:t>Aujourd’hui, tu seras avec moi dans le paradis !</w:t>
      </w:r>
    </w:p>
    <w:p w:rsidR="000D520C" w:rsidRDefault="000D520C" w:rsidP="000D520C">
      <w:pPr>
        <w:tabs>
          <w:tab w:val="left" w:pos="4725"/>
        </w:tabs>
        <w:rPr>
          <w:sz w:val="28"/>
          <w:szCs w:val="28"/>
          <w:lang w:val="fr-BE"/>
        </w:rPr>
      </w:pPr>
      <w:r>
        <w:rPr>
          <w:sz w:val="28"/>
          <w:szCs w:val="28"/>
          <w:lang w:val="fr-BE"/>
        </w:rPr>
        <w:t>Donne-nous, Seigneur, la confiance de cet homme…</w:t>
      </w:r>
    </w:p>
    <w:p w:rsidR="000D520C" w:rsidRDefault="000D520C" w:rsidP="000D520C">
      <w:pPr>
        <w:tabs>
          <w:tab w:val="left" w:pos="4725"/>
        </w:tabs>
        <w:rPr>
          <w:sz w:val="28"/>
          <w:szCs w:val="28"/>
          <w:lang w:val="fr-BE"/>
        </w:rPr>
      </w:pPr>
      <w:r>
        <w:rPr>
          <w:sz w:val="28"/>
          <w:szCs w:val="28"/>
          <w:lang w:val="fr-BE"/>
        </w:rPr>
        <w:t>Donne-nous de vivre aujourd’hui, chaque jour, dans ton amour.</w:t>
      </w:r>
    </w:p>
    <w:p w:rsidR="000D520C" w:rsidRPr="008F71CB" w:rsidRDefault="000D520C" w:rsidP="000D520C">
      <w:pPr>
        <w:rPr>
          <w:lang w:val="fr-BE"/>
        </w:rPr>
      </w:pPr>
    </w:p>
    <w:p w:rsidR="000D520C" w:rsidRDefault="000D520C" w:rsidP="000D520C">
      <w:pPr>
        <w:pBdr>
          <w:bottom w:val="single" w:sz="1" w:space="2" w:color="000000"/>
        </w:pBdr>
      </w:pPr>
    </w:p>
    <w:p w:rsidR="000D520C" w:rsidRDefault="000D520C" w:rsidP="000D520C">
      <w:pPr>
        <w:pBdr>
          <w:bottom w:val="single" w:sz="20" w:space="1" w:color="000000"/>
        </w:pBdr>
        <w:rPr>
          <w:color w:val="355E00"/>
        </w:rPr>
      </w:pPr>
    </w:p>
    <w:p w:rsidR="000D520C" w:rsidRDefault="000D520C" w:rsidP="000D520C">
      <w:pPr>
        <w:rPr>
          <w:b/>
          <w:color w:val="355E00"/>
          <w:sz w:val="32"/>
          <w:szCs w:val="32"/>
          <w:u w:val="single"/>
        </w:rPr>
      </w:pPr>
      <w:r>
        <w:rPr>
          <w:b/>
          <w:color w:val="355E00"/>
          <w:sz w:val="32"/>
          <w:szCs w:val="32"/>
          <w:u w:val="single"/>
        </w:rPr>
        <w:t>Méditation :    Le Christ, Notre Roi</w:t>
      </w:r>
    </w:p>
    <w:p w:rsidR="000D520C" w:rsidRDefault="000D520C" w:rsidP="000D520C">
      <w:pPr>
        <w:rPr>
          <w:color w:val="355E00"/>
          <w:sz w:val="24"/>
          <w:szCs w:val="24"/>
          <w:lang w:val="fr-BE"/>
        </w:rPr>
      </w:pPr>
    </w:p>
    <w:p w:rsidR="000D520C" w:rsidRDefault="000D520C" w:rsidP="000D520C">
      <w:pPr>
        <w:rPr>
          <w:color w:val="355E00"/>
          <w:sz w:val="28"/>
          <w:szCs w:val="28"/>
          <w:lang w:val="fr-BE"/>
        </w:rPr>
      </w:pPr>
      <w:r>
        <w:rPr>
          <w:color w:val="355E00"/>
          <w:sz w:val="28"/>
          <w:szCs w:val="28"/>
          <w:lang w:val="fr-BE"/>
        </w:rPr>
        <w:t>On venait de crucifier Jésus</w:t>
      </w:r>
    </w:p>
    <w:p w:rsidR="000D520C" w:rsidRDefault="000D520C" w:rsidP="000D520C">
      <w:pPr>
        <w:rPr>
          <w:color w:val="355E00"/>
          <w:sz w:val="28"/>
          <w:szCs w:val="28"/>
          <w:lang w:val="fr-BE"/>
        </w:rPr>
      </w:pPr>
      <w:r>
        <w:rPr>
          <w:color w:val="355E00"/>
          <w:sz w:val="28"/>
          <w:szCs w:val="28"/>
          <w:lang w:val="fr-BE"/>
        </w:rPr>
        <w:t>Et le peuple restait là à regarder…</w:t>
      </w:r>
    </w:p>
    <w:p w:rsidR="000D520C" w:rsidRDefault="000D520C" w:rsidP="000D520C">
      <w:pPr>
        <w:rPr>
          <w:sz w:val="28"/>
          <w:szCs w:val="28"/>
          <w:lang w:val="fr-BE"/>
        </w:rPr>
      </w:pPr>
    </w:p>
    <w:p w:rsidR="000D520C" w:rsidRDefault="000D520C" w:rsidP="000D520C">
      <w:pPr>
        <w:rPr>
          <w:sz w:val="28"/>
          <w:szCs w:val="28"/>
          <w:lang w:val="fr-BE"/>
        </w:rPr>
      </w:pPr>
      <w:r>
        <w:rPr>
          <w:sz w:val="28"/>
          <w:szCs w:val="28"/>
          <w:lang w:val="fr-BE"/>
        </w:rPr>
        <w:t>Tu avais dit, Seigneur :</w:t>
      </w:r>
    </w:p>
    <w:p w:rsidR="000D520C" w:rsidRDefault="000D520C" w:rsidP="000D520C">
      <w:pPr>
        <w:rPr>
          <w:sz w:val="28"/>
          <w:szCs w:val="28"/>
          <w:lang w:val="fr-BE"/>
        </w:rPr>
      </w:pPr>
      <w:r>
        <w:rPr>
          <w:sz w:val="28"/>
          <w:szCs w:val="28"/>
          <w:lang w:val="fr-BE"/>
        </w:rPr>
        <w:t>Quand je serai élevé de terre,</w:t>
      </w:r>
    </w:p>
    <w:p w:rsidR="000D520C" w:rsidRDefault="000D520C" w:rsidP="000D520C">
      <w:pPr>
        <w:rPr>
          <w:sz w:val="28"/>
          <w:szCs w:val="28"/>
          <w:lang w:val="fr-BE"/>
        </w:rPr>
      </w:pPr>
      <w:r>
        <w:rPr>
          <w:sz w:val="28"/>
          <w:szCs w:val="28"/>
          <w:lang w:val="fr-BE"/>
        </w:rPr>
        <w:t>J’attirerai à moi tous les hommes (Jn. 12,32).</w:t>
      </w:r>
    </w:p>
    <w:p w:rsidR="000D520C" w:rsidRDefault="000D520C" w:rsidP="000D520C">
      <w:pPr>
        <w:rPr>
          <w:sz w:val="28"/>
          <w:szCs w:val="28"/>
          <w:lang w:val="fr-BE"/>
        </w:rPr>
      </w:pPr>
      <w:r>
        <w:rPr>
          <w:sz w:val="28"/>
          <w:szCs w:val="28"/>
          <w:lang w:val="fr-BE"/>
        </w:rPr>
        <w:t>Cette annonce se réalise… mais quelle tragique réalisation !</w:t>
      </w:r>
    </w:p>
    <w:p w:rsidR="000D520C" w:rsidRDefault="000D520C" w:rsidP="000D520C">
      <w:pPr>
        <w:rPr>
          <w:sz w:val="28"/>
          <w:szCs w:val="28"/>
          <w:lang w:val="fr-BE"/>
        </w:rPr>
      </w:pPr>
      <w:r>
        <w:rPr>
          <w:sz w:val="28"/>
          <w:szCs w:val="28"/>
          <w:lang w:val="fr-BE"/>
        </w:rPr>
        <w:t>La croix est le trône où tu es élevé.</w:t>
      </w:r>
    </w:p>
    <w:p w:rsidR="000D520C" w:rsidRDefault="000D520C" w:rsidP="000D520C">
      <w:pPr>
        <w:rPr>
          <w:sz w:val="28"/>
          <w:szCs w:val="28"/>
          <w:lang w:val="fr-BE"/>
        </w:rPr>
      </w:pPr>
      <w:r>
        <w:rPr>
          <w:sz w:val="28"/>
          <w:szCs w:val="28"/>
          <w:lang w:val="fr-BE"/>
        </w:rPr>
        <w:t>Elle permet à tous de te voir facilement.</w:t>
      </w:r>
    </w:p>
    <w:p w:rsidR="000D520C" w:rsidRDefault="000D520C" w:rsidP="000D520C">
      <w:pPr>
        <w:rPr>
          <w:sz w:val="28"/>
          <w:szCs w:val="28"/>
          <w:lang w:val="fr-BE"/>
        </w:rPr>
      </w:pPr>
      <w:r>
        <w:rPr>
          <w:sz w:val="28"/>
          <w:szCs w:val="28"/>
          <w:lang w:val="fr-BE"/>
        </w:rPr>
        <w:t>Le peuple est là qui te regarde :</w:t>
      </w:r>
    </w:p>
    <w:p w:rsidR="000D520C" w:rsidRDefault="000D520C" w:rsidP="000D520C">
      <w:pPr>
        <w:rPr>
          <w:sz w:val="28"/>
          <w:szCs w:val="28"/>
          <w:lang w:val="fr-BE"/>
        </w:rPr>
      </w:pPr>
      <w:r>
        <w:rPr>
          <w:sz w:val="28"/>
          <w:szCs w:val="28"/>
          <w:lang w:val="fr-BE"/>
        </w:rPr>
        <w:t>Les habitants de Jérusalem</w:t>
      </w:r>
    </w:p>
    <w:p w:rsidR="000D520C" w:rsidRDefault="000D520C" w:rsidP="000D520C">
      <w:pPr>
        <w:rPr>
          <w:sz w:val="28"/>
          <w:szCs w:val="28"/>
          <w:lang w:val="fr-BE"/>
        </w:rPr>
      </w:pPr>
      <w:r>
        <w:rPr>
          <w:sz w:val="28"/>
          <w:szCs w:val="28"/>
          <w:lang w:val="fr-BE"/>
        </w:rPr>
        <w:t>Et ceux qui sont venus</w:t>
      </w:r>
    </w:p>
    <w:p w:rsidR="000D520C" w:rsidRDefault="000D520C" w:rsidP="000D520C">
      <w:pPr>
        <w:rPr>
          <w:sz w:val="28"/>
          <w:szCs w:val="28"/>
          <w:lang w:val="fr-BE"/>
        </w:rPr>
      </w:pPr>
      <w:r>
        <w:rPr>
          <w:sz w:val="28"/>
          <w:szCs w:val="28"/>
          <w:lang w:val="fr-BE"/>
        </w:rPr>
        <w:t>Pour la fête de la Pâque.</w:t>
      </w:r>
    </w:p>
    <w:p w:rsidR="000D520C" w:rsidRDefault="000D520C" w:rsidP="000D520C">
      <w:pPr>
        <w:rPr>
          <w:sz w:val="28"/>
          <w:szCs w:val="28"/>
          <w:lang w:val="fr-BE"/>
        </w:rPr>
      </w:pPr>
      <w:r>
        <w:rPr>
          <w:sz w:val="28"/>
          <w:szCs w:val="28"/>
          <w:lang w:val="fr-BE"/>
        </w:rPr>
        <w:t>Tous peuvent savoir qui tu es :</w:t>
      </w:r>
    </w:p>
    <w:p w:rsidR="000D520C" w:rsidRDefault="000D520C" w:rsidP="000D520C">
      <w:pPr>
        <w:rPr>
          <w:sz w:val="28"/>
          <w:szCs w:val="28"/>
          <w:lang w:val="fr-BE"/>
        </w:rPr>
      </w:pPr>
      <w:r>
        <w:rPr>
          <w:sz w:val="28"/>
          <w:szCs w:val="28"/>
          <w:lang w:val="fr-BE"/>
        </w:rPr>
        <w:t>Une inscription, placée au-dessus de ta tête</w:t>
      </w:r>
    </w:p>
    <w:p w:rsidR="000D520C" w:rsidRDefault="000D520C" w:rsidP="000D520C">
      <w:pPr>
        <w:rPr>
          <w:sz w:val="28"/>
          <w:szCs w:val="28"/>
          <w:lang w:val="fr-BE"/>
        </w:rPr>
      </w:pPr>
      <w:r>
        <w:rPr>
          <w:sz w:val="28"/>
          <w:szCs w:val="28"/>
          <w:lang w:val="fr-BE"/>
        </w:rPr>
        <w:t>Et écrite dans les trois langues parlées alors en Palestine, l’indique :</w:t>
      </w:r>
    </w:p>
    <w:p w:rsidR="000D520C" w:rsidRDefault="000D520C" w:rsidP="000D520C">
      <w:pPr>
        <w:rPr>
          <w:sz w:val="28"/>
          <w:szCs w:val="28"/>
          <w:lang w:val="fr-BE"/>
        </w:rPr>
      </w:pPr>
      <w:r>
        <w:rPr>
          <w:sz w:val="28"/>
          <w:szCs w:val="28"/>
          <w:lang w:val="fr-BE"/>
        </w:rPr>
        <w:t>Celui-ci est le roi des Juifs !</w:t>
      </w:r>
    </w:p>
    <w:p w:rsidR="000D520C" w:rsidRDefault="000D520C" w:rsidP="000D520C">
      <w:pPr>
        <w:rPr>
          <w:sz w:val="28"/>
          <w:szCs w:val="28"/>
          <w:lang w:val="fr-BE"/>
        </w:rPr>
      </w:pPr>
    </w:p>
    <w:p w:rsidR="000D520C" w:rsidRDefault="000D520C" w:rsidP="000D520C">
      <w:pPr>
        <w:rPr>
          <w:b/>
          <w:color w:val="355E00"/>
          <w:sz w:val="28"/>
          <w:szCs w:val="28"/>
          <w:lang w:val="fr-BE"/>
        </w:rPr>
      </w:pPr>
      <w:r>
        <w:rPr>
          <w:b/>
          <w:color w:val="355E00"/>
          <w:sz w:val="28"/>
          <w:szCs w:val="28"/>
          <w:lang w:val="fr-BE"/>
        </w:rPr>
        <w:t>Tu avais précisé à Pilate : Mon Royaume n’est pas de ce monde.</w:t>
      </w:r>
    </w:p>
    <w:p w:rsidR="000D520C" w:rsidRDefault="000D520C" w:rsidP="000D520C">
      <w:pPr>
        <w:rPr>
          <w:sz w:val="28"/>
          <w:szCs w:val="28"/>
          <w:lang w:val="fr-BE"/>
        </w:rPr>
      </w:pPr>
      <w:r>
        <w:rPr>
          <w:sz w:val="28"/>
          <w:szCs w:val="28"/>
          <w:lang w:val="fr-BE"/>
        </w:rPr>
        <w:t>C’est vraiment clair sur le Golgotha !</w:t>
      </w:r>
    </w:p>
    <w:p w:rsidR="000D520C" w:rsidRDefault="000D520C" w:rsidP="000D520C">
      <w:pPr>
        <w:rPr>
          <w:sz w:val="28"/>
          <w:szCs w:val="28"/>
          <w:lang w:val="fr-BE"/>
        </w:rPr>
      </w:pPr>
      <w:r>
        <w:rPr>
          <w:sz w:val="28"/>
          <w:szCs w:val="28"/>
          <w:lang w:val="fr-BE"/>
        </w:rPr>
        <w:t>Mais le monde ne veut pas de toi :</w:t>
      </w:r>
    </w:p>
    <w:p w:rsidR="000D520C" w:rsidRDefault="000D520C" w:rsidP="000D520C">
      <w:pPr>
        <w:numPr>
          <w:ilvl w:val="0"/>
          <w:numId w:val="3"/>
        </w:numPr>
        <w:tabs>
          <w:tab w:val="left" w:pos="720"/>
        </w:tabs>
        <w:rPr>
          <w:sz w:val="28"/>
          <w:szCs w:val="28"/>
          <w:lang w:val="fr-BE"/>
        </w:rPr>
      </w:pPr>
      <w:r>
        <w:rPr>
          <w:sz w:val="28"/>
          <w:szCs w:val="28"/>
          <w:lang w:val="fr-BE"/>
        </w:rPr>
        <w:t>le peuple reste là à regarder…</w:t>
      </w:r>
    </w:p>
    <w:p w:rsidR="000D520C" w:rsidRDefault="000D520C" w:rsidP="000D520C">
      <w:pPr>
        <w:rPr>
          <w:sz w:val="28"/>
          <w:szCs w:val="28"/>
          <w:lang w:val="fr-BE"/>
        </w:rPr>
      </w:pPr>
      <w:r>
        <w:rPr>
          <w:sz w:val="28"/>
          <w:szCs w:val="28"/>
          <w:lang w:val="fr-BE"/>
        </w:rPr>
        <w:t>Il n’intervient pas pour te défendre.</w:t>
      </w:r>
    </w:p>
    <w:p w:rsidR="000D520C" w:rsidRDefault="000D520C" w:rsidP="000D520C">
      <w:pPr>
        <w:rPr>
          <w:sz w:val="28"/>
          <w:szCs w:val="28"/>
          <w:lang w:val="fr-BE"/>
        </w:rPr>
      </w:pPr>
      <w:r>
        <w:rPr>
          <w:sz w:val="28"/>
          <w:szCs w:val="28"/>
          <w:lang w:val="fr-BE"/>
        </w:rPr>
        <w:t>Ce peuple, qui a si souvent bénéficié de tes bienfaits, ne réagit pas.</w:t>
      </w:r>
    </w:p>
    <w:p w:rsidR="000D520C" w:rsidRDefault="000D520C" w:rsidP="000D520C">
      <w:pPr>
        <w:numPr>
          <w:ilvl w:val="0"/>
          <w:numId w:val="3"/>
        </w:numPr>
        <w:tabs>
          <w:tab w:val="left" w:pos="720"/>
        </w:tabs>
        <w:rPr>
          <w:sz w:val="28"/>
          <w:szCs w:val="28"/>
          <w:lang w:val="fr-BE"/>
        </w:rPr>
      </w:pPr>
      <w:r>
        <w:rPr>
          <w:sz w:val="28"/>
          <w:szCs w:val="28"/>
          <w:lang w:val="fr-BE"/>
        </w:rPr>
        <w:t>les soldats aussi se moquent…</w:t>
      </w:r>
    </w:p>
    <w:p w:rsidR="000D520C" w:rsidRDefault="000D520C" w:rsidP="000D520C">
      <w:pPr>
        <w:rPr>
          <w:sz w:val="28"/>
          <w:szCs w:val="28"/>
          <w:lang w:val="fr-BE"/>
        </w:rPr>
      </w:pPr>
      <w:r>
        <w:rPr>
          <w:sz w:val="28"/>
          <w:szCs w:val="28"/>
          <w:lang w:val="fr-BE"/>
        </w:rPr>
        <w:t>Encouragés par l’attitude des responsables,</w:t>
      </w:r>
    </w:p>
    <w:p w:rsidR="000D520C" w:rsidRDefault="000D520C" w:rsidP="000D520C">
      <w:pPr>
        <w:rPr>
          <w:sz w:val="28"/>
          <w:szCs w:val="28"/>
          <w:lang w:val="fr-BE"/>
        </w:rPr>
      </w:pPr>
      <w:r>
        <w:rPr>
          <w:sz w:val="28"/>
          <w:szCs w:val="28"/>
          <w:lang w:val="fr-BE"/>
        </w:rPr>
        <w:t>Ils se laissent aller à leurs instincts les plus bas…</w:t>
      </w:r>
    </w:p>
    <w:p w:rsidR="000D520C" w:rsidRDefault="000D520C" w:rsidP="000D520C">
      <w:pPr>
        <w:rPr>
          <w:sz w:val="28"/>
          <w:szCs w:val="28"/>
          <w:lang w:val="fr-BE"/>
        </w:rPr>
      </w:pPr>
    </w:p>
    <w:p w:rsidR="000D520C" w:rsidRDefault="000D520C" w:rsidP="000D520C">
      <w:pPr>
        <w:rPr>
          <w:sz w:val="28"/>
          <w:szCs w:val="28"/>
          <w:lang w:val="fr-BE"/>
        </w:rPr>
      </w:pPr>
      <w:r>
        <w:rPr>
          <w:sz w:val="28"/>
          <w:szCs w:val="28"/>
          <w:lang w:val="fr-BE"/>
        </w:rPr>
        <w:t>Au milieu de cette populace déchaînée, une seule voix s’élève,</w:t>
      </w:r>
    </w:p>
    <w:p w:rsidR="000D520C" w:rsidRDefault="000D520C" w:rsidP="000D520C">
      <w:pPr>
        <w:rPr>
          <w:sz w:val="28"/>
          <w:szCs w:val="28"/>
          <w:lang w:val="fr-BE"/>
        </w:rPr>
      </w:pPr>
      <w:r>
        <w:rPr>
          <w:sz w:val="28"/>
          <w:szCs w:val="28"/>
          <w:lang w:val="fr-BE"/>
        </w:rPr>
        <w:t>Celle d’un bandit condamné à mort qui ose dire :</w:t>
      </w:r>
    </w:p>
    <w:p w:rsidR="000D520C" w:rsidRDefault="000D520C" w:rsidP="000D520C">
      <w:pPr>
        <w:rPr>
          <w:sz w:val="28"/>
          <w:szCs w:val="28"/>
          <w:lang w:val="fr-BE"/>
        </w:rPr>
      </w:pPr>
      <w:r>
        <w:rPr>
          <w:sz w:val="28"/>
          <w:szCs w:val="28"/>
          <w:lang w:val="fr-BE"/>
        </w:rPr>
        <w:t>Lui, il n’a rien fait de mal !</w:t>
      </w:r>
    </w:p>
    <w:p w:rsidR="000D520C" w:rsidRDefault="000D520C" w:rsidP="000D520C">
      <w:pPr>
        <w:rPr>
          <w:sz w:val="28"/>
          <w:szCs w:val="28"/>
          <w:lang w:val="fr-BE"/>
        </w:rPr>
      </w:pPr>
      <w:r>
        <w:rPr>
          <w:sz w:val="28"/>
          <w:szCs w:val="28"/>
          <w:lang w:val="fr-BE"/>
        </w:rPr>
        <w:t>En plus de Marie, de Jean et de quelques femmes fidèles,</w:t>
      </w:r>
    </w:p>
    <w:p w:rsidR="000D520C" w:rsidRDefault="000D520C" w:rsidP="000D520C">
      <w:pPr>
        <w:rPr>
          <w:sz w:val="28"/>
          <w:szCs w:val="28"/>
          <w:lang w:val="fr-BE"/>
        </w:rPr>
      </w:pPr>
      <w:r>
        <w:rPr>
          <w:sz w:val="28"/>
          <w:szCs w:val="28"/>
          <w:lang w:val="fr-BE"/>
        </w:rPr>
        <w:t>Voilà tout ton Royaume, ô Roi des Juifs et Roi du monde !</w:t>
      </w:r>
    </w:p>
    <w:p w:rsidR="000D520C" w:rsidRDefault="000D520C" w:rsidP="000D520C">
      <w:pPr>
        <w:rPr>
          <w:sz w:val="28"/>
          <w:szCs w:val="28"/>
          <w:lang w:val="fr-BE"/>
        </w:rPr>
      </w:pPr>
    </w:p>
    <w:p w:rsidR="000D520C" w:rsidRDefault="000D520C" w:rsidP="000D520C">
      <w:pPr>
        <w:rPr>
          <w:b/>
          <w:color w:val="355E00"/>
          <w:sz w:val="28"/>
          <w:szCs w:val="28"/>
          <w:lang w:val="fr-BE"/>
        </w:rPr>
      </w:pPr>
      <w:r>
        <w:rPr>
          <w:b/>
          <w:color w:val="355E00"/>
          <w:sz w:val="28"/>
          <w:szCs w:val="28"/>
          <w:lang w:val="fr-BE"/>
        </w:rPr>
        <w:t>Est-ce mieux aujourd’hui ?</w:t>
      </w:r>
    </w:p>
    <w:p w:rsidR="000D520C" w:rsidRDefault="000D520C" w:rsidP="000D520C">
      <w:pPr>
        <w:rPr>
          <w:sz w:val="28"/>
          <w:szCs w:val="28"/>
          <w:lang w:val="fr-BE"/>
        </w:rPr>
      </w:pPr>
      <w:r>
        <w:rPr>
          <w:sz w:val="28"/>
          <w:szCs w:val="28"/>
          <w:lang w:val="fr-BE"/>
        </w:rPr>
        <w:t>Le monde ne veut pas de toi, Seigneur.</w:t>
      </w:r>
    </w:p>
    <w:p w:rsidR="000D520C" w:rsidRDefault="000D520C" w:rsidP="000D520C">
      <w:pPr>
        <w:rPr>
          <w:sz w:val="28"/>
          <w:szCs w:val="28"/>
          <w:lang w:val="fr-BE"/>
        </w:rPr>
      </w:pPr>
      <w:r>
        <w:rPr>
          <w:sz w:val="28"/>
          <w:szCs w:val="28"/>
          <w:lang w:val="fr-BE"/>
        </w:rPr>
        <w:t>Ton amour nous conduit à partager tes sentiments,</w:t>
      </w:r>
    </w:p>
    <w:p w:rsidR="000D520C" w:rsidRDefault="000D520C" w:rsidP="000D520C">
      <w:pPr>
        <w:rPr>
          <w:sz w:val="28"/>
          <w:szCs w:val="28"/>
          <w:lang w:val="fr-BE"/>
        </w:rPr>
      </w:pPr>
      <w:r>
        <w:rPr>
          <w:sz w:val="28"/>
          <w:szCs w:val="28"/>
          <w:lang w:val="fr-BE"/>
        </w:rPr>
        <w:t>À nous oublier, à nous donner jusqu’au bout, jusqu’à la croix :</w:t>
      </w:r>
    </w:p>
    <w:p w:rsidR="000D520C" w:rsidRDefault="000D520C" w:rsidP="000D520C">
      <w:pPr>
        <w:rPr>
          <w:sz w:val="28"/>
          <w:szCs w:val="28"/>
          <w:lang w:val="fr-BE"/>
        </w:rPr>
      </w:pPr>
      <w:r>
        <w:rPr>
          <w:sz w:val="28"/>
          <w:szCs w:val="28"/>
          <w:lang w:val="fr-BE"/>
        </w:rPr>
        <w:t>Il n’est pas de plus grand amour que de donner sa vie…</w:t>
      </w:r>
    </w:p>
    <w:p w:rsidR="000D520C" w:rsidRDefault="000D520C" w:rsidP="000D520C">
      <w:pPr>
        <w:rPr>
          <w:sz w:val="28"/>
          <w:szCs w:val="28"/>
          <w:lang w:val="fr-BE"/>
        </w:rPr>
      </w:pPr>
      <w:r>
        <w:rPr>
          <w:sz w:val="28"/>
          <w:szCs w:val="28"/>
          <w:lang w:val="fr-BE"/>
        </w:rPr>
        <w:t>Par l’Eucharistie, mémorial de ta mort,</w:t>
      </w:r>
    </w:p>
    <w:p w:rsidR="000D520C" w:rsidRDefault="000D520C" w:rsidP="000D520C">
      <w:pPr>
        <w:rPr>
          <w:sz w:val="28"/>
          <w:szCs w:val="28"/>
          <w:lang w:val="fr-BE"/>
        </w:rPr>
      </w:pPr>
      <w:r>
        <w:rPr>
          <w:sz w:val="28"/>
          <w:szCs w:val="28"/>
          <w:lang w:val="fr-BE"/>
        </w:rPr>
        <w:t>Tu nous fais vivre aujourd’hui le mystère d’amour du Calvaire :</w:t>
      </w:r>
    </w:p>
    <w:p w:rsidR="000D520C" w:rsidRDefault="000D520C" w:rsidP="000D520C">
      <w:pPr>
        <w:rPr>
          <w:sz w:val="28"/>
          <w:szCs w:val="28"/>
          <w:lang w:val="fr-BE"/>
        </w:rPr>
      </w:pPr>
      <w:r>
        <w:rPr>
          <w:sz w:val="28"/>
          <w:szCs w:val="28"/>
          <w:lang w:val="fr-BE"/>
        </w:rPr>
        <w:t>C’est mon Corps livré pour vous, c’est mon Sang versé pour vous !</w:t>
      </w:r>
    </w:p>
    <w:p w:rsidR="000D520C" w:rsidRDefault="000D520C" w:rsidP="000D520C">
      <w:pPr>
        <w:rPr>
          <w:sz w:val="28"/>
          <w:szCs w:val="28"/>
          <w:lang w:val="fr-BE"/>
        </w:rPr>
      </w:pPr>
      <w:r>
        <w:rPr>
          <w:sz w:val="28"/>
          <w:szCs w:val="28"/>
          <w:lang w:val="fr-BE"/>
        </w:rPr>
        <w:t>Attire à toi tous les hommes, Seigneur !</w:t>
      </w:r>
    </w:p>
    <w:p w:rsidR="000D520C" w:rsidRDefault="000D520C" w:rsidP="000D520C">
      <w:pPr>
        <w:rPr>
          <w:sz w:val="28"/>
          <w:szCs w:val="28"/>
          <w:lang w:val="fr-BE"/>
        </w:rPr>
      </w:pPr>
      <w:r>
        <w:rPr>
          <w:sz w:val="28"/>
          <w:szCs w:val="28"/>
          <w:lang w:val="fr-BE"/>
        </w:rPr>
        <w:t>Donne à tous de savoir te regarder avec confiance et amour !</w:t>
      </w:r>
    </w:p>
    <w:p w:rsidR="00DA4159" w:rsidRDefault="00DA4159" w:rsidP="00DA4159">
      <w:pPr>
        <w:jc w:val="both"/>
        <w:rPr>
          <w:rFonts w:ascii="Comic Sans MS" w:hAnsi="Comic Sans MS"/>
          <w:lang w:val="fr-BE"/>
        </w:rPr>
      </w:pPr>
    </w:p>
    <w:p w:rsidR="000D520C" w:rsidRDefault="000D520C" w:rsidP="000D520C">
      <w:pPr>
        <w:pBdr>
          <w:top w:val="single" w:sz="20" w:space="1" w:color="000000"/>
          <w:left w:val="single" w:sz="20" w:space="0" w:color="000000"/>
          <w:bottom w:val="single" w:sz="20" w:space="1" w:color="000000"/>
          <w:right w:val="single" w:sz="20" w:space="1" w:color="000000"/>
        </w:pBdr>
        <w:ind w:left="1727" w:right="2462"/>
        <w:rPr>
          <w:b/>
          <w:bCs/>
          <w:sz w:val="40"/>
          <w:szCs w:val="40"/>
        </w:rPr>
      </w:pPr>
      <w:r>
        <w:rPr>
          <w:b/>
          <w:bCs/>
          <w:sz w:val="40"/>
          <w:szCs w:val="40"/>
        </w:rPr>
        <w:t xml:space="preserve">    TEXTES DE MEDITATION</w:t>
      </w:r>
    </w:p>
    <w:p w:rsidR="000D520C" w:rsidRPr="000D520C" w:rsidRDefault="000D520C" w:rsidP="00DA4159">
      <w:pPr>
        <w:jc w:val="both"/>
        <w:rPr>
          <w:rFonts w:ascii="Comic Sans MS" w:hAnsi="Comic Sans MS"/>
          <w:lang w:val="fr-BE"/>
        </w:rPr>
      </w:pPr>
    </w:p>
    <w:p w:rsidR="00660857" w:rsidRDefault="00660857">
      <w:pPr>
        <w:pBdr>
          <w:top w:val="single" w:sz="8" w:space="1" w:color="000000"/>
          <w:left w:val="single" w:sz="8" w:space="4" w:color="000000"/>
          <w:bottom w:val="single" w:sz="8" w:space="1" w:color="000000"/>
          <w:right w:val="single" w:sz="8" w:space="4" w:color="000000"/>
        </w:pBdr>
        <w:rPr>
          <w:rFonts w:ascii="Tahoma" w:hAnsi="Tahoma"/>
          <w:b/>
          <w:color w:val="FF00FF"/>
          <w:sz w:val="24"/>
          <w:u w:val="single"/>
        </w:rPr>
      </w:pPr>
      <w:r>
        <w:rPr>
          <w:rFonts w:ascii="Tahoma" w:hAnsi="Tahoma"/>
          <w:b/>
          <w:color w:val="FF00FF"/>
          <w:sz w:val="24"/>
          <w:u w:val="single"/>
        </w:rPr>
        <w:t xml:space="preserve">billet </w:t>
      </w:r>
      <w:r>
        <w:rPr>
          <w:rFonts w:ascii="Tahoma" w:hAnsi="Tahoma"/>
          <w:b/>
          <w:color w:val="FF00FF"/>
          <w:sz w:val="24"/>
          <w:u w:val="single"/>
        </w:rPr>
        <w:tab/>
        <w:t>Un Royaume de frères</w:t>
      </w:r>
    </w:p>
    <w:p w:rsidR="00660857" w:rsidRDefault="00660857">
      <w:pPr>
        <w:pBdr>
          <w:top w:val="single" w:sz="8" w:space="1" w:color="000000"/>
          <w:left w:val="single" w:sz="8" w:space="4" w:color="000000"/>
          <w:bottom w:val="single" w:sz="8" w:space="1" w:color="000000"/>
          <w:right w:val="single" w:sz="8" w:space="4" w:color="000000"/>
        </w:pBdr>
        <w:rPr>
          <w:rFonts w:ascii="Tahoma" w:hAnsi="Tahoma"/>
          <w:b/>
          <w:color w:val="FF00FF"/>
          <w:sz w:val="24"/>
        </w:rPr>
      </w:pPr>
    </w:p>
    <w:p w:rsidR="00660857" w:rsidRDefault="00660857">
      <w:pPr>
        <w:pBdr>
          <w:top w:val="single" w:sz="8" w:space="1" w:color="000000"/>
          <w:left w:val="single" w:sz="8" w:space="4" w:color="000000"/>
          <w:bottom w:val="single" w:sz="8" w:space="1" w:color="000000"/>
          <w:right w:val="single" w:sz="8" w:space="4" w:color="000000"/>
        </w:pBdr>
        <w:jc w:val="both"/>
        <w:rPr>
          <w:rFonts w:ascii="Tahoma" w:hAnsi="Tahoma"/>
          <w:b/>
          <w:color w:val="FF00FF"/>
          <w:sz w:val="24"/>
        </w:rPr>
      </w:pPr>
      <w:r>
        <w:rPr>
          <w:rFonts w:ascii="Tahoma" w:hAnsi="Tahoma"/>
          <w:b/>
          <w:color w:val="FF00FF"/>
          <w:sz w:val="24"/>
        </w:rPr>
        <w:t>On ne peut imaginer un roi sans une couronne d'or incrustée de pierres précieuses, sans un trône de même matière, signe d'un pouvoir assuré et sans faille. Alors jésus, roi ? Où sont ses attributs, sa couronne et son trône?</w:t>
      </w:r>
    </w:p>
    <w:p w:rsidR="00660857" w:rsidRDefault="00660857">
      <w:pPr>
        <w:pBdr>
          <w:top w:val="single" w:sz="8" w:space="1" w:color="000000"/>
          <w:left w:val="single" w:sz="8" w:space="4" w:color="000000"/>
          <w:bottom w:val="single" w:sz="8" w:space="1" w:color="000000"/>
          <w:right w:val="single" w:sz="8" w:space="4" w:color="000000"/>
        </w:pBdr>
        <w:jc w:val="both"/>
        <w:rPr>
          <w:rFonts w:ascii="Tahoma" w:hAnsi="Tahoma"/>
          <w:b/>
          <w:color w:val="FF00FF"/>
          <w:sz w:val="24"/>
        </w:rPr>
      </w:pPr>
    </w:p>
    <w:p w:rsidR="00660857" w:rsidRDefault="00660857">
      <w:pPr>
        <w:pBdr>
          <w:top w:val="single" w:sz="8" w:space="1" w:color="000000"/>
          <w:left w:val="single" w:sz="8" w:space="4" w:color="000000"/>
          <w:bottom w:val="single" w:sz="8" w:space="1" w:color="000000"/>
          <w:right w:val="single" w:sz="8" w:space="4" w:color="000000"/>
        </w:pBdr>
        <w:jc w:val="both"/>
        <w:rPr>
          <w:rFonts w:ascii="Tahoma" w:hAnsi="Tahoma"/>
          <w:b/>
          <w:color w:val="FF00FF"/>
          <w:sz w:val="24"/>
        </w:rPr>
      </w:pPr>
      <w:r>
        <w:rPr>
          <w:rFonts w:ascii="Tahoma" w:hAnsi="Tahoma"/>
          <w:b/>
          <w:color w:val="FF00FF"/>
          <w:sz w:val="24"/>
        </w:rPr>
        <w:t>Jésus, roi tourné en ridicule par des soldats sans pitié qui enfoncent une couronne d'épines dans sa tête. Roi à qui les religieux et les politiques de ce monde donnent une croix pour trône. Et pour finir, le comble de la perfidie et de la dérision, l'infâme inscription: "C'est le roi des Juifs!"</w:t>
      </w:r>
    </w:p>
    <w:p w:rsidR="00660857" w:rsidRDefault="00660857">
      <w:pPr>
        <w:pBdr>
          <w:top w:val="single" w:sz="8" w:space="1" w:color="000000"/>
          <w:left w:val="single" w:sz="8" w:space="4" w:color="000000"/>
          <w:bottom w:val="single" w:sz="8" w:space="1" w:color="000000"/>
          <w:right w:val="single" w:sz="8" w:space="4" w:color="000000"/>
        </w:pBdr>
        <w:jc w:val="both"/>
        <w:rPr>
          <w:rFonts w:ascii="Tahoma" w:hAnsi="Tahoma"/>
          <w:b/>
          <w:color w:val="FF00FF"/>
          <w:sz w:val="24"/>
        </w:rPr>
      </w:pPr>
    </w:p>
    <w:p w:rsidR="00660857" w:rsidRDefault="00660857">
      <w:pPr>
        <w:pBdr>
          <w:top w:val="single" w:sz="8" w:space="1" w:color="000000"/>
          <w:left w:val="single" w:sz="8" w:space="4" w:color="000000"/>
          <w:bottom w:val="single" w:sz="8" w:space="1" w:color="000000"/>
          <w:right w:val="single" w:sz="8" w:space="4" w:color="000000"/>
        </w:pBdr>
        <w:jc w:val="both"/>
        <w:rPr>
          <w:rFonts w:ascii="Tahoma" w:hAnsi="Tahoma"/>
          <w:b/>
          <w:color w:val="FF00FF"/>
          <w:sz w:val="24"/>
        </w:rPr>
      </w:pPr>
      <w:r>
        <w:rPr>
          <w:rFonts w:ascii="Tahoma" w:hAnsi="Tahoma"/>
          <w:b/>
          <w:color w:val="FF00FF"/>
          <w:sz w:val="24"/>
        </w:rPr>
        <w:t>Voilà Jésus le roi! Quel roi est-il ? L'histoire a fait de lui un roi de tous les genres, au prix des pires déviances pour couvrir la violence. C'est pourtant bien sur la croix qu'il manifeste de la manière la plus éclatante le règne qu'il est venu instaurer: un règne de pardon, de paix et d'amour. Il meurt victime de la haine des hommes, par amour pour eux. Au paroxysme de l'acharnement destructeur, il fait descendre les mots d'une affection sans ombre: "Pardonne-leur, ils ne savent pas ce qu'ils font... Je te le dis, aujourd'hui tu seras avec moi dans le paradis. "</w:t>
      </w:r>
    </w:p>
    <w:p w:rsidR="00660857" w:rsidRDefault="00660857">
      <w:pPr>
        <w:pBdr>
          <w:top w:val="single" w:sz="8" w:space="1" w:color="000000"/>
          <w:left w:val="single" w:sz="8" w:space="4" w:color="000000"/>
          <w:bottom w:val="single" w:sz="8" w:space="1" w:color="000000"/>
          <w:right w:val="single" w:sz="8" w:space="4" w:color="000000"/>
        </w:pBdr>
        <w:jc w:val="both"/>
        <w:rPr>
          <w:rFonts w:ascii="Tahoma" w:hAnsi="Tahoma"/>
          <w:b/>
          <w:color w:val="FF00FF"/>
          <w:sz w:val="24"/>
        </w:rPr>
      </w:pPr>
      <w:r>
        <w:rPr>
          <w:rFonts w:ascii="Tahoma" w:hAnsi="Tahoma"/>
          <w:b/>
          <w:color w:val="FF00FF"/>
          <w:sz w:val="24"/>
        </w:rPr>
        <w:t>Jésus est le roi d'un royaume où la haine fait place au pardon, où la violence le cède à la bonté, où le pouvoir est service, où tout est paix. Jésus, roi d'un royaume de frères.</w:t>
      </w:r>
    </w:p>
    <w:p w:rsidR="00660857" w:rsidRDefault="00660857">
      <w:pPr>
        <w:pBdr>
          <w:top w:val="single" w:sz="8" w:space="1" w:color="000000"/>
          <w:left w:val="single" w:sz="8" w:space="4" w:color="000000"/>
          <w:bottom w:val="single" w:sz="8" w:space="1" w:color="000000"/>
          <w:right w:val="single" w:sz="8" w:space="4" w:color="000000"/>
        </w:pBdr>
        <w:rPr>
          <w:rFonts w:ascii="Tahoma" w:hAnsi="Tahoma"/>
          <w:b/>
          <w:color w:val="FF00FF"/>
          <w:sz w:val="24"/>
        </w:rPr>
      </w:pPr>
      <w:r>
        <w:rPr>
          <w:rFonts w:ascii="Tahoma" w:hAnsi="Tahoma"/>
          <w:b/>
          <w:color w:val="FF00FF"/>
          <w:sz w:val="24"/>
        </w:rPr>
        <w:t>Hyacinthe VULLIEZ</w:t>
      </w:r>
    </w:p>
    <w:p w:rsidR="00660857" w:rsidRDefault="00660857"/>
    <w:p w:rsidR="00660857" w:rsidRDefault="00660857"/>
    <w:p w:rsidR="00660857" w:rsidRDefault="00660857">
      <w:pPr>
        <w:pStyle w:val="OmniPage1"/>
        <w:pBdr>
          <w:top w:val="double" w:sz="1" w:space="1" w:color="000000"/>
          <w:left w:val="double" w:sz="1" w:space="4" w:color="000000"/>
          <w:bottom w:val="double" w:sz="1" w:space="1" w:color="000000"/>
          <w:right w:val="double" w:sz="1" w:space="4" w:color="000000"/>
        </w:pBdr>
        <w:ind w:left="1075" w:right="551"/>
        <w:jc w:val="both"/>
        <w:rPr>
          <w:rFonts w:ascii="Tahoma" w:hAnsi="Tahoma" w:cs="Tahoma"/>
          <w:b/>
          <w:sz w:val="24"/>
          <w:szCs w:val="24"/>
          <w:lang w:val="fr-FR"/>
        </w:rPr>
      </w:pPr>
      <w:r>
        <w:rPr>
          <w:rFonts w:ascii="Tahoma" w:hAnsi="Tahoma" w:cs="Tahoma"/>
          <w:b/>
          <w:sz w:val="32"/>
          <w:szCs w:val="32"/>
          <w:lang w:val="fr-FR"/>
        </w:rPr>
        <w:t>Aujourd'hui, avec moi</w:t>
      </w:r>
      <w:r>
        <w:rPr>
          <w:rFonts w:ascii="Tahoma" w:hAnsi="Tahoma" w:cs="Tahoma"/>
          <w:b/>
          <w:sz w:val="24"/>
          <w:szCs w:val="24"/>
          <w:lang w:val="fr-FR"/>
        </w:rPr>
        <w:t>...</w:t>
      </w:r>
    </w:p>
    <w:p w:rsidR="00660857" w:rsidRDefault="00660857">
      <w:pPr>
        <w:pStyle w:val="OmniPage1"/>
        <w:pBdr>
          <w:top w:val="double" w:sz="1" w:space="1" w:color="000000"/>
          <w:left w:val="double" w:sz="1" w:space="4" w:color="000000"/>
          <w:bottom w:val="double" w:sz="1" w:space="1" w:color="000000"/>
          <w:right w:val="double" w:sz="1" w:space="4" w:color="000000"/>
        </w:pBdr>
        <w:spacing w:line="240" w:lineRule="auto"/>
        <w:ind w:left="10" w:right="-50"/>
        <w:jc w:val="both"/>
        <w:rPr>
          <w:rFonts w:ascii="Tahoma" w:hAnsi="Tahoma" w:cs="Tahoma"/>
          <w:b/>
          <w:color w:val="004A4A"/>
          <w:sz w:val="24"/>
          <w:szCs w:val="24"/>
          <w:lang w:val="fr-FR"/>
        </w:rPr>
      </w:pPr>
      <w:r>
        <w:rPr>
          <w:rFonts w:ascii="Tahoma" w:hAnsi="Tahoma" w:cs="Tahoma"/>
          <w:b/>
          <w:color w:val="004A4A"/>
          <w:sz w:val="24"/>
          <w:szCs w:val="24"/>
          <w:lang w:val="fr-FR"/>
        </w:rPr>
        <w:t>LE ROI DU FOOT, le roi des stades, le roi du rock, l'enfant</w:t>
      </w:r>
      <w:r>
        <w:rPr>
          <w:rFonts w:ascii="Tahoma" w:hAnsi="Tahoma" w:cs="Tahoma"/>
          <w:b/>
          <w:color w:val="004A4A"/>
          <w:sz w:val="24"/>
          <w:szCs w:val="24"/>
          <w:lang w:val="fr-FR"/>
        </w:rPr>
        <w:noBreakHyphen/>
        <w:t>roi... combien d'expressions sur le roi font partie du langage quoti</w:t>
      </w:r>
      <w:r>
        <w:rPr>
          <w:rFonts w:ascii="Tahoma" w:hAnsi="Tahoma" w:cs="Tahoma"/>
          <w:b/>
          <w:color w:val="004A4A"/>
          <w:sz w:val="24"/>
          <w:szCs w:val="24"/>
          <w:lang w:val="fr-FR"/>
        </w:rPr>
        <w:softHyphen/>
        <w:t xml:space="preserve">dien. Le roi, c'est le sommet, le meilleur, le summum... et cela cause autant de gastronomie que de chanson! Beaucoup moins banale est cette expression du Christ Roi. Voilà un roi, le meilleur, pendu au bois de la croix... parce que là, il donne sa vie. Là, il donne tout son amour possible, sa liberté, sa force de vivre... </w:t>
      </w:r>
    </w:p>
    <w:p w:rsidR="00660857" w:rsidRDefault="00660857">
      <w:pPr>
        <w:pStyle w:val="OmniPage1"/>
        <w:pBdr>
          <w:top w:val="double" w:sz="1" w:space="1" w:color="000000"/>
          <w:left w:val="double" w:sz="1" w:space="4" w:color="000000"/>
          <w:bottom w:val="double" w:sz="1" w:space="1" w:color="000000"/>
          <w:right w:val="double" w:sz="1" w:space="4" w:color="000000"/>
        </w:pBdr>
        <w:spacing w:line="240" w:lineRule="auto"/>
        <w:ind w:left="10" w:right="-50"/>
        <w:jc w:val="both"/>
        <w:rPr>
          <w:rFonts w:ascii="Tahoma" w:hAnsi="Tahoma" w:cs="Tahoma"/>
          <w:b/>
          <w:i/>
          <w:color w:val="004A4A"/>
          <w:sz w:val="24"/>
          <w:szCs w:val="24"/>
          <w:lang w:val="fr-FR"/>
        </w:rPr>
      </w:pPr>
      <w:r>
        <w:rPr>
          <w:rFonts w:ascii="Tahoma" w:hAnsi="Tahoma" w:cs="Tahoma"/>
          <w:b/>
          <w:color w:val="004A4A"/>
          <w:sz w:val="24"/>
          <w:szCs w:val="24"/>
          <w:lang w:val="fr-FR"/>
        </w:rPr>
        <w:t>Et si nous nous tenons au pied de la croix, nous recevons ce qui résume toutes les grâces, la vie en Dieu. Sans doute ne sommes</w:t>
      </w:r>
      <w:r>
        <w:rPr>
          <w:rFonts w:ascii="Tahoma" w:hAnsi="Tahoma" w:cs="Tahoma"/>
          <w:b/>
          <w:color w:val="004A4A"/>
          <w:sz w:val="24"/>
          <w:szCs w:val="24"/>
          <w:lang w:val="fr-FR"/>
        </w:rPr>
        <w:noBreakHyphen/>
        <w:t>nous pas vraiment dignes de recevoir ce flot de grâces, ce flux d'amour. Alors, pourquoi ne pas avoir la simplicité d'entrer dans la peau du «bon larron», celui qui se savait jus</w:t>
      </w:r>
      <w:r>
        <w:rPr>
          <w:rFonts w:ascii="Tahoma" w:hAnsi="Tahoma" w:cs="Tahoma"/>
          <w:b/>
          <w:color w:val="004A4A"/>
          <w:sz w:val="24"/>
          <w:szCs w:val="24"/>
          <w:lang w:val="fr-FR"/>
        </w:rPr>
        <w:softHyphen/>
        <w:t>tement condamné et qui se révoltait devant la condamnation injuste de jésus ? Pourquoi ne pas se révolter devant le traitement infligé à notre Roi? Mais confions</w:t>
      </w:r>
      <w:r>
        <w:rPr>
          <w:rFonts w:ascii="Tahoma" w:hAnsi="Tahoma" w:cs="Tahoma"/>
          <w:b/>
          <w:color w:val="004A4A"/>
          <w:sz w:val="24"/>
          <w:szCs w:val="24"/>
          <w:lang w:val="fr-FR"/>
        </w:rPr>
        <w:noBreakHyphen/>
        <w:t xml:space="preserve">lui surtout notre demande: .&lt; </w:t>
      </w:r>
      <w:r>
        <w:rPr>
          <w:rFonts w:ascii="Tahoma" w:hAnsi="Tahoma" w:cs="Tahoma"/>
          <w:b/>
          <w:i/>
          <w:color w:val="004A4A"/>
          <w:sz w:val="24"/>
          <w:szCs w:val="24"/>
          <w:lang w:val="fr-FR"/>
        </w:rPr>
        <w:t>Souviens</w:t>
      </w:r>
      <w:r>
        <w:rPr>
          <w:rFonts w:ascii="Tahoma" w:hAnsi="Tahoma" w:cs="Tahoma"/>
          <w:b/>
          <w:i/>
          <w:color w:val="004A4A"/>
          <w:sz w:val="24"/>
          <w:szCs w:val="24"/>
          <w:lang w:val="fr-FR"/>
        </w:rPr>
        <w:noBreakHyphen/>
        <w:t xml:space="preserve">toi de moi. » </w:t>
      </w:r>
    </w:p>
    <w:p w:rsidR="00660857" w:rsidRDefault="00660857">
      <w:pPr>
        <w:pStyle w:val="OmniPage1"/>
        <w:pBdr>
          <w:top w:val="double" w:sz="1" w:space="1" w:color="000000"/>
          <w:left w:val="double" w:sz="1" w:space="4" w:color="000000"/>
          <w:bottom w:val="double" w:sz="1" w:space="1" w:color="000000"/>
          <w:right w:val="double" w:sz="1" w:space="4" w:color="000000"/>
        </w:pBdr>
        <w:spacing w:line="240" w:lineRule="auto"/>
        <w:ind w:left="10" w:right="-50"/>
        <w:jc w:val="both"/>
        <w:rPr>
          <w:rFonts w:ascii="Tahoma" w:hAnsi="Tahoma" w:cs="Tahoma"/>
          <w:b/>
          <w:color w:val="004A4A"/>
          <w:sz w:val="24"/>
          <w:szCs w:val="24"/>
          <w:lang w:val="fr-FR"/>
        </w:rPr>
      </w:pPr>
      <w:r>
        <w:rPr>
          <w:rFonts w:ascii="Tahoma" w:hAnsi="Tahoma" w:cs="Tahoma"/>
          <w:b/>
          <w:i/>
          <w:color w:val="004A4A"/>
          <w:sz w:val="24"/>
          <w:szCs w:val="24"/>
          <w:lang w:val="fr-FR"/>
        </w:rPr>
        <w:t xml:space="preserve">Si </w:t>
      </w:r>
      <w:r>
        <w:rPr>
          <w:rFonts w:ascii="Tahoma" w:hAnsi="Tahoma" w:cs="Tahoma"/>
          <w:b/>
          <w:color w:val="004A4A"/>
          <w:sz w:val="24"/>
          <w:szCs w:val="24"/>
          <w:lang w:val="fr-FR"/>
        </w:rPr>
        <w:t>tous les chré</w:t>
      </w:r>
      <w:r>
        <w:rPr>
          <w:rFonts w:ascii="Tahoma" w:hAnsi="Tahoma" w:cs="Tahoma"/>
          <w:b/>
          <w:color w:val="004A4A"/>
          <w:sz w:val="24"/>
          <w:szCs w:val="24"/>
          <w:lang w:val="fr-FR"/>
        </w:rPr>
        <w:softHyphen/>
        <w:t>tiens du monde lui adressaient cette prière aujourd'hui, tous s'en</w:t>
      </w:r>
      <w:r>
        <w:rPr>
          <w:rFonts w:ascii="Tahoma" w:hAnsi="Tahoma" w:cs="Tahoma"/>
          <w:b/>
          <w:color w:val="004A4A"/>
          <w:sz w:val="24"/>
          <w:szCs w:val="24"/>
          <w:lang w:val="fr-FR"/>
        </w:rPr>
        <w:softHyphen/>
        <w:t xml:space="preserve">tendraient répondre </w:t>
      </w:r>
      <w:r>
        <w:rPr>
          <w:rFonts w:ascii="Tahoma" w:hAnsi="Tahoma" w:cs="Tahoma"/>
          <w:b/>
          <w:i/>
          <w:color w:val="004A4A"/>
          <w:sz w:val="24"/>
          <w:szCs w:val="24"/>
          <w:lang w:val="fr-FR"/>
        </w:rPr>
        <w:t xml:space="preserve">«Aujourd'hui, tu seras avec moi... </w:t>
      </w:r>
      <w:r>
        <w:rPr>
          <w:rFonts w:ascii="Tahoma" w:hAnsi="Tahoma" w:cs="Tahoma"/>
          <w:b/>
          <w:color w:val="004A4A"/>
          <w:sz w:val="24"/>
          <w:szCs w:val="24"/>
          <w:lang w:val="fr-FR"/>
        </w:rPr>
        <w:t>» Et là, quel changement s'opérerait dans leur vie! Imaginez</w:t>
      </w:r>
      <w:r>
        <w:rPr>
          <w:rFonts w:ascii="Tahoma" w:hAnsi="Tahoma" w:cs="Tahoma"/>
          <w:b/>
          <w:color w:val="004A4A"/>
          <w:sz w:val="24"/>
          <w:szCs w:val="24"/>
          <w:lang w:val="fr-FR"/>
        </w:rPr>
        <w:noBreakHyphen/>
        <w:t>vous: tous les chrétiens seraient proches de ce Roi de gloire, de ce Roi qui donne sa vie par amour pour qu'à notre tour nous aimions à sa façon. L'Église en serait profondément transformée: c'est sur la manière dont nous aurons aimé que nous serons jugés. Notre Roi n'est pas une vedette, il s'est fait tellement proche que nous pouvons vivre à ses côtés sans même lever les yeux puisqu'il est l'un des nôtres.</w:t>
      </w:r>
    </w:p>
    <w:p w:rsidR="00660857" w:rsidRDefault="00660857">
      <w:pPr>
        <w:rPr>
          <w:sz w:val="12"/>
        </w:rPr>
      </w:pPr>
    </w:p>
    <w:p w:rsidR="00660857" w:rsidRDefault="00660857">
      <w:pPr>
        <w:pStyle w:val="OmniPage3"/>
        <w:tabs>
          <w:tab w:val="right" w:pos="2243"/>
        </w:tabs>
        <w:ind w:right="45"/>
        <w:rPr>
          <w:i/>
          <w:sz w:val="38"/>
          <w:lang w:val="fr-FR"/>
        </w:rPr>
      </w:pPr>
    </w:p>
    <w:p w:rsidR="000D520C" w:rsidRDefault="00660857" w:rsidP="000D520C">
      <w:pPr>
        <w:pBdr>
          <w:top w:val="double" w:sz="1" w:space="1" w:color="000000"/>
          <w:left w:val="double" w:sz="1" w:space="1" w:color="000000"/>
          <w:bottom w:val="double" w:sz="1" w:space="1" w:color="000000"/>
          <w:right w:val="double" w:sz="1" w:space="1" w:color="000000"/>
        </w:pBdr>
        <w:tabs>
          <w:tab w:val="right" w:pos="2243"/>
        </w:tabs>
        <w:ind w:right="45"/>
        <w:rPr>
          <w:rFonts w:ascii="Tahoma" w:hAnsi="Tahoma"/>
          <w:b/>
          <w:bCs/>
          <w:color w:val="DC2300"/>
          <w:sz w:val="24"/>
          <w:szCs w:val="24"/>
        </w:rPr>
      </w:pPr>
      <w:r>
        <w:rPr>
          <w:i/>
          <w:sz w:val="38"/>
        </w:rPr>
        <w:t xml:space="preserve">L’inauguration du Royaume </w:t>
      </w:r>
      <w:r>
        <w:rPr>
          <w:i/>
          <w:sz w:val="38"/>
        </w:rPr>
        <w:br/>
      </w:r>
      <w:r>
        <w:rPr>
          <w:sz w:val="24"/>
          <w:szCs w:val="24"/>
        </w:rPr>
        <w:br/>
      </w:r>
      <w:r>
        <w:rPr>
          <w:rFonts w:ascii="Tahoma" w:hAnsi="Tahoma"/>
          <w:b/>
          <w:bCs/>
          <w:color w:val="DC2300"/>
          <w:sz w:val="24"/>
          <w:szCs w:val="24"/>
        </w:rPr>
        <w:t>JÉSUS EST SUR LA CROIX. Il agonise. Autour de lui le mal donne libre cours à sa haine. Les chefs des prêtres ricanent, les soldats le tournent en dérision : «Si tu es le roi des Juifs, sauve-toi toi-même!», l’un des bandits l’injurie. Le père du mensonge ne supporte pas la manifestation de la vérité. Il tente de la ridiculiser. Il sait cependant qu’il devra fléchir le genou devant le Crucifié, même si l’immensité de son orgueil l’empêche d’y consentir. Dans ce déluge de colère et de méchancetés, la parole de celui que la tradition appellera le Bon Larron, a été bien douce au Seigneur. Le malfaiteur l’appelle par son prénom. Ses paroles confessent tout à la fois l’innocence et la royauté de son compagnon de gibet : « il n’a rien fait de mal… Jésus, souviens-toi de moi quand tu viendras inaugurer ton règne.»</w:t>
      </w:r>
    </w:p>
    <w:p w:rsidR="000D520C" w:rsidRDefault="00660857" w:rsidP="000D520C">
      <w:pPr>
        <w:pBdr>
          <w:top w:val="double" w:sz="1" w:space="1" w:color="000000"/>
          <w:left w:val="double" w:sz="1" w:space="1" w:color="000000"/>
          <w:bottom w:val="double" w:sz="1" w:space="1" w:color="000000"/>
          <w:right w:val="double" w:sz="1" w:space="1" w:color="000000"/>
        </w:pBdr>
        <w:tabs>
          <w:tab w:val="right" w:pos="2243"/>
        </w:tabs>
        <w:ind w:right="45"/>
        <w:rPr>
          <w:rFonts w:ascii="Tahoma" w:hAnsi="Tahoma"/>
          <w:b/>
          <w:bCs/>
          <w:color w:val="DC2300"/>
          <w:sz w:val="24"/>
          <w:szCs w:val="24"/>
        </w:rPr>
      </w:pPr>
      <w:r>
        <w:rPr>
          <w:rFonts w:ascii="Tahoma" w:hAnsi="Tahoma"/>
          <w:b/>
          <w:bCs/>
          <w:color w:val="DC2300"/>
          <w:sz w:val="24"/>
          <w:szCs w:val="24"/>
        </w:rPr>
        <w:t>La croix inaugure la royauté du Sauveur de manière paradoxale. Unis dans la vérité et dans le supplice, ce sont deux personnes condamnées par les autorités civiles et religieuses, deux parias de la société, qui les premiers franchiront les portes du Royaume des cieux. Le Roi de l’univers a accepté d’être rejeté par les siens afin que tous les persécutés pour la justice et la vérité puissent immédiatement se sentir chez eux dans son royaume, participant pleinement à sa royauté victorieuse.</w:t>
      </w:r>
    </w:p>
    <w:p w:rsidR="00660857" w:rsidRDefault="00660857" w:rsidP="000D520C">
      <w:pPr>
        <w:pBdr>
          <w:top w:val="double" w:sz="1" w:space="1" w:color="000000"/>
          <w:left w:val="double" w:sz="1" w:space="1" w:color="000000"/>
          <w:bottom w:val="double" w:sz="1" w:space="1" w:color="000000"/>
          <w:right w:val="double" w:sz="1" w:space="1" w:color="000000"/>
        </w:pBdr>
        <w:tabs>
          <w:tab w:val="right" w:pos="2243"/>
        </w:tabs>
        <w:ind w:right="45"/>
        <w:rPr>
          <w:rFonts w:ascii="Tahoma" w:hAnsi="Tahoma"/>
          <w:b/>
          <w:bCs/>
          <w:color w:val="DC2300"/>
          <w:sz w:val="24"/>
          <w:szCs w:val="24"/>
        </w:rPr>
      </w:pPr>
      <w:r>
        <w:rPr>
          <w:rFonts w:ascii="Tahoma" w:hAnsi="Tahoma"/>
          <w:b/>
          <w:bCs/>
          <w:color w:val="DC2300"/>
          <w:sz w:val="24"/>
          <w:szCs w:val="24"/>
        </w:rPr>
        <w:t>La royauté de notre Seigneur n’écrase personne, sinon le Mensonge et ses complices. Elle accueille tous ceux qui veulent vivre dans l’amour véritable, quelles que soient leur religion, leur appartenance ethnique, leur condition sociale. Tous ensemble, ils forment le corps du Christ. Ils sont l’Église, l’Épouse bien-aimée du Seigneur notre roi.</w:t>
      </w:r>
    </w:p>
    <w:p w:rsidR="00660857" w:rsidRDefault="00660857">
      <w:pPr>
        <w:pStyle w:val="OmniPage3"/>
        <w:tabs>
          <w:tab w:val="right" w:pos="2243"/>
        </w:tabs>
        <w:ind w:right="45"/>
        <w:rPr>
          <w:i/>
          <w:sz w:val="38"/>
          <w:lang w:val="fr-FR"/>
        </w:rPr>
      </w:pP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r>
        <w:rPr>
          <w:b/>
          <w:bCs/>
          <w:sz w:val="26"/>
          <w:szCs w:val="26"/>
        </w:rPr>
        <w:t>En ce dimanche nous sommes invités à célébrer le Christ, un roi un peu particulier qui est bien loin de l’image que donnent nos responsables de nos jours, tout comme la majorité de leurs prédécesseurs.</w:t>
      </w: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r>
        <w:rPr>
          <w:b/>
          <w:bCs/>
          <w:sz w:val="26"/>
          <w:szCs w:val="26"/>
        </w:rPr>
        <w:t>Au cours des derniers dimanches, Jésus a fait ses adieux à ses disciples et nous pourrions aujourd’hui nous attendre à un Christ glorieux, un roi plein de majesté, un roi puissant… mais nous découvrons un Jésus rejeté, raillé, crucifié comme un vulgaire usurpateur.</w:t>
      </w: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r>
        <w:rPr>
          <w:b/>
          <w:bCs/>
          <w:sz w:val="26"/>
          <w:szCs w:val="26"/>
        </w:rPr>
        <w:t>Pourtant le Christ est bien roi ! Un roi qui aime par-dessus tout. Un roi qui vient manger avec les pauvres et les pécheurs. Un roi qui guérit les blessures du corps et du cœur. Un roi qui pardonne nos péchés, nos offenses. Un roi qui accoure lorsque son ami vient de mourir. Un roi qui se fait serviteur. Un roi qui reste digne lorsqu’il meurt sur la croix pour notre salut à tous. Quel autre roi nous aime au point de se sacrifier pour nous, d’utiliser son “pouvoir” non pour se sauver mais pour nous sauver ? Quel autre roi vient vivre au milieu des pauvres, des lépreux et des rejetés ? Quel autre roi souhaite nous avoir à ses côtés pour l’éternité ? Le Christ est un roi d’amour et de miséricorde.</w:t>
      </w:r>
    </w:p>
    <w:p w:rsidR="00660857" w:rsidRDefault="00660857">
      <w:pPr>
        <w:pBdr>
          <w:top w:val="single" w:sz="4" w:space="1" w:color="000000"/>
          <w:left w:val="single" w:sz="4" w:space="1" w:color="000000"/>
          <w:bottom w:val="single" w:sz="4" w:space="1" w:color="000000"/>
          <w:right w:val="single" w:sz="4" w:space="1" w:color="000000"/>
        </w:pBdr>
        <w:jc w:val="both"/>
        <w:rPr>
          <w:b/>
          <w:bCs/>
          <w:sz w:val="26"/>
          <w:szCs w:val="26"/>
        </w:rPr>
      </w:pPr>
    </w:p>
    <w:p w:rsidR="00660857" w:rsidRDefault="00660857">
      <w:pPr>
        <w:pBdr>
          <w:top w:val="single" w:sz="4" w:space="1" w:color="000000"/>
          <w:left w:val="single" w:sz="4" w:space="1" w:color="000000"/>
          <w:bottom w:val="single" w:sz="4" w:space="1" w:color="000000"/>
          <w:right w:val="single" w:sz="4" w:space="1" w:color="000000"/>
        </w:pBdr>
        <w:jc w:val="both"/>
        <w:rPr>
          <w:b/>
          <w:bCs/>
          <w:i/>
          <w:iCs/>
          <w:sz w:val="26"/>
          <w:szCs w:val="26"/>
          <w:lang w:val="fr-BE"/>
        </w:rPr>
      </w:pPr>
      <w:r>
        <w:rPr>
          <w:b/>
          <w:bCs/>
          <w:i/>
          <w:iCs/>
          <w:sz w:val="26"/>
          <w:szCs w:val="26"/>
          <w:lang w:val="fr-BE"/>
        </w:rPr>
        <w:t>Bon dimanche et fêtons notre Roi et notre Sauveur, ce berger qui nous invite à communier avec lui, à entrer dans son Royaume, le royaume du bonheur.</w:t>
      </w:r>
    </w:p>
    <w:p w:rsidR="00660857" w:rsidRDefault="00660857">
      <w:pPr>
        <w:jc w:val="both"/>
        <w:rPr>
          <w:sz w:val="24"/>
          <w:szCs w:val="24"/>
          <w:lang w:val="fr-BE"/>
        </w:rPr>
      </w:pPr>
    </w:p>
    <w:p w:rsidR="00E53E66" w:rsidRPr="00F84309" w:rsidRDefault="00E53E66" w:rsidP="00E53E66">
      <w:pPr>
        <w:rPr>
          <w:sz w:val="52"/>
          <w:lang w:val="fr-BE"/>
        </w:rPr>
      </w:pPr>
      <w:r>
        <w:rPr>
          <w:sz w:val="52"/>
          <w:lang w:val="fr-BE"/>
        </w:rPr>
        <w:t>Jésus, qui nous ouvre son royaume</w:t>
      </w:r>
    </w:p>
    <w:p w:rsidR="00E53E66" w:rsidRDefault="00E53E66" w:rsidP="00E53E66">
      <w:pPr>
        <w:rPr>
          <w:lang w:val="fr-BE"/>
        </w:rPr>
      </w:pPr>
    </w:p>
    <w:p w:rsidR="00E53E66" w:rsidRDefault="00E53E66" w:rsidP="00E53E66">
      <w:pPr>
        <w:jc w:val="both"/>
        <w:rPr>
          <w:b/>
          <w:sz w:val="32"/>
          <w:lang w:val="fr-BE"/>
        </w:rPr>
      </w:pPr>
      <w:r>
        <w:rPr>
          <w:b/>
          <w:sz w:val="32"/>
          <w:lang w:val="fr-BE"/>
        </w:rPr>
        <w:t>La royauté du Christ s’inscrit dans l’histoire de David et la dépasse infiniment. Son mystère est tout entier fondé sur la personne du Christ, le Fils, « Premier-né de toute créature… »</w:t>
      </w:r>
    </w:p>
    <w:p w:rsidR="00E53E66" w:rsidRDefault="00E53E66" w:rsidP="00E53E66">
      <w:pPr>
        <w:jc w:val="both"/>
        <w:rPr>
          <w:b/>
          <w:sz w:val="32"/>
          <w:lang w:val="fr-BE"/>
        </w:rPr>
      </w:pPr>
      <w:r>
        <w:rPr>
          <w:b/>
          <w:sz w:val="32"/>
          <w:lang w:val="fr-BE"/>
        </w:rPr>
        <w:t>Et ce mystère éclate paradoxalement dans la Passion, dont le récit est lui-même tout orienté vers la venue plénière du Royaume.</w:t>
      </w:r>
    </w:p>
    <w:p w:rsidR="00E53E66" w:rsidRDefault="00E53E66" w:rsidP="00E53E66">
      <w:pPr>
        <w:jc w:val="both"/>
        <w:rPr>
          <w:lang w:val="fr-BE"/>
        </w:rPr>
      </w:pPr>
      <w:r>
        <w:rPr>
          <w:b/>
          <w:sz w:val="32"/>
          <w:lang w:val="fr-BE"/>
        </w:rPr>
        <w:t>L’action de grâce de Paul au Père nous ouvre à cette dimension. Oui, Dieu a voulu que toute chose ait son accomplissement dans le Christ. Toute chose : nos vies, nos destinées… Sur l’histoire de l’humanité, sur celle de chacun de nous, se lève la paix de Dieu : « Paix par le sang de la croix ! » Désormais, nous sommes tous du même sang que le Sauveur, le Fils bien-aimé, que le larron a reconnu dans le Juste crucifié, ce juste qui veut redire à chacun :  « Aujourd’hui, avec moi, dans le paradis. »</w:t>
      </w:r>
    </w:p>
    <w:p w:rsidR="00E53E66" w:rsidRDefault="00E53E66">
      <w:pPr>
        <w:jc w:val="both"/>
        <w:rPr>
          <w:sz w:val="24"/>
          <w:szCs w:val="24"/>
          <w:lang w:val="fr-BE"/>
        </w:rPr>
      </w:pPr>
    </w:p>
    <w:p w:rsidR="008F71CB" w:rsidRPr="0096690C" w:rsidRDefault="008F71CB" w:rsidP="008F71CB">
      <w:pPr>
        <w:jc w:val="both"/>
        <w:rPr>
          <w:rFonts w:ascii="Calibri" w:hAnsi="Calibri" w:cs="Calibri"/>
          <w:b/>
          <w:bCs/>
          <w:sz w:val="32"/>
          <w:szCs w:val="28"/>
        </w:rPr>
      </w:pPr>
      <w:r>
        <w:rPr>
          <w:rFonts w:ascii="Calibri" w:hAnsi="Calibri" w:cs="Calibri"/>
          <w:b/>
          <w:bCs/>
          <w:sz w:val="32"/>
          <w:szCs w:val="28"/>
        </w:rPr>
        <w:t>Un Roi tout autre…</w:t>
      </w:r>
    </w:p>
    <w:p w:rsidR="008F71CB" w:rsidRPr="00BF6536" w:rsidRDefault="008F71CB" w:rsidP="008F71CB">
      <w:pPr>
        <w:jc w:val="both"/>
        <w:rPr>
          <w:sz w:val="16"/>
          <w:szCs w:val="16"/>
        </w:rPr>
      </w:pPr>
    </w:p>
    <w:p w:rsidR="008F71CB" w:rsidRDefault="008F71CB" w:rsidP="008F71CB">
      <w:pPr>
        <w:jc w:val="both"/>
        <w:rPr>
          <w:rFonts w:ascii="Cambria" w:hAnsi="Cambria"/>
          <w:sz w:val="28"/>
          <w:szCs w:val="28"/>
        </w:rPr>
      </w:pPr>
      <w:r>
        <w:rPr>
          <w:rFonts w:ascii="Cambria" w:hAnsi="Cambria"/>
          <w:sz w:val="28"/>
          <w:szCs w:val="28"/>
        </w:rPr>
        <w:t>Aujourd’hui en France, quand on parle de royauté ou d’empire, il nous faut remonter au 19</w:t>
      </w:r>
      <w:r w:rsidRPr="0080430E">
        <w:rPr>
          <w:rFonts w:ascii="Cambria" w:hAnsi="Cambria"/>
          <w:sz w:val="28"/>
          <w:szCs w:val="28"/>
          <w:vertAlign w:val="superscript"/>
        </w:rPr>
        <w:t>ème</w:t>
      </w:r>
      <w:r>
        <w:rPr>
          <w:rFonts w:ascii="Cambria" w:hAnsi="Cambria"/>
          <w:sz w:val="28"/>
          <w:szCs w:val="28"/>
        </w:rPr>
        <w:t xml:space="preserve"> siècle, avent 1870. La caractéristique la plus évidente est que la royauté est héréditaire : peut-on espérer que le père-fils aura les qualités nécessaires à la conduite d’un pays ? Les rois n’ont plus de nos jours les pouvoirs absolus qu’ils détenaient jadis. On se méfie des dictatures possibles !</w:t>
      </w:r>
    </w:p>
    <w:p w:rsidR="008F71CB" w:rsidRDefault="008F71CB" w:rsidP="008F71CB">
      <w:pPr>
        <w:jc w:val="both"/>
        <w:rPr>
          <w:rFonts w:ascii="Cambria" w:hAnsi="Cambria"/>
          <w:sz w:val="28"/>
          <w:szCs w:val="28"/>
        </w:rPr>
      </w:pPr>
      <w:r>
        <w:rPr>
          <w:rFonts w:ascii="Cambria" w:hAnsi="Cambria"/>
          <w:sz w:val="28"/>
          <w:szCs w:val="28"/>
        </w:rPr>
        <w:t>Pourquoi alors nous demande-t-on de fêter le Christ Roi ? Il faut reconnaître que la fête est récente et qu’elle a pu comporter des implications politiques. Mais la vraie question est pour nous de comprendre ce que signifie le titre de roi appliqué à Jésus.</w:t>
      </w:r>
    </w:p>
    <w:p w:rsidR="008F71CB" w:rsidRDefault="008F71CB" w:rsidP="008F71CB">
      <w:pPr>
        <w:jc w:val="both"/>
        <w:rPr>
          <w:rFonts w:ascii="Cambria" w:hAnsi="Cambria"/>
          <w:sz w:val="28"/>
          <w:szCs w:val="28"/>
        </w:rPr>
      </w:pPr>
      <w:r>
        <w:rPr>
          <w:rFonts w:ascii="Cambria" w:hAnsi="Cambria"/>
          <w:sz w:val="28"/>
          <w:szCs w:val="28"/>
        </w:rPr>
        <w:t>Ce que n’est pas le Christ Roi est évident : il n’est pas un monarque absolu, il n’est pas héréditaire (le pape n’est pas un successeur royal de Jésus !), il n’est pas choisi par un peuple, il n’est pas maintenu à son poste par l’adhésion d’un groupe majoritaire !</w:t>
      </w:r>
    </w:p>
    <w:p w:rsidR="008F71CB" w:rsidRDefault="008F71CB" w:rsidP="008F71CB">
      <w:pPr>
        <w:jc w:val="both"/>
        <w:rPr>
          <w:rFonts w:ascii="Cambria" w:hAnsi="Cambria"/>
          <w:sz w:val="28"/>
          <w:szCs w:val="28"/>
        </w:rPr>
      </w:pPr>
      <w:r>
        <w:rPr>
          <w:rFonts w:ascii="Cambria" w:hAnsi="Cambria"/>
          <w:sz w:val="28"/>
          <w:szCs w:val="28"/>
        </w:rPr>
        <w:t>Espérons que ce titre de Christ Roi est mieux compris par l’assemble de nos citoyens… En le rapprochant de ce qu’il est dit de meilleur de la royauté en Israël, on le dira choisi par Yahvé (il est le Fils du Très-Haut), il est consacré (oint) par Dieu, il est serviteur du Seigneur (il fait la volonté de son Père), il est sauveur de son peuple, il choisit l’humilité (il « s’est abaissé lui-même »), il est porteur de pardon et de paix.</w:t>
      </w:r>
    </w:p>
    <w:p w:rsidR="00B07219" w:rsidRDefault="00B07219" w:rsidP="008F71CB">
      <w:pPr>
        <w:jc w:val="both"/>
        <w:rPr>
          <w:rFonts w:ascii="Cambria" w:hAnsi="Cambria"/>
          <w:sz w:val="28"/>
          <w:szCs w:val="28"/>
        </w:rPr>
      </w:pPr>
    </w:p>
    <w:p w:rsidR="00B07219" w:rsidRPr="00B07219" w:rsidRDefault="00B07219" w:rsidP="008F71CB">
      <w:pPr>
        <w:jc w:val="both"/>
        <w:rPr>
          <w:rFonts w:ascii="Cambria" w:hAnsi="Cambria"/>
          <w:sz w:val="28"/>
          <w:szCs w:val="28"/>
          <w:lang w:val="fr-BE"/>
        </w:rPr>
      </w:pPr>
    </w:p>
    <w:p w:rsidR="008F71CB" w:rsidRPr="008F71CB" w:rsidRDefault="008F71CB">
      <w:pPr>
        <w:jc w:val="both"/>
        <w:rPr>
          <w:sz w:val="24"/>
          <w:szCs w:val="24"/>
        </w:rPr>
      </w:pPr>
    </w:p>
    <w:p w:rsidR="00660857" w:rsidRDefault="00660857">
      <w:pPr>
        <w:pBdr>
          <w:top w:val="double" w:sz="1" w:space="1" w:color="000000"/>
          <w:left w:val="double" w:sz="1" w:space="4" w:color="000000"/>
          <w:bottom w:val="double" w:sz="1" w:space="1" w:color="000000"/>
          <w:right w:val="double" w:sz="1" w:space="4" w:color="000000"/>
        </w:pBdr>
        <w:jc w:val="both"/>
        <w:rPr>
          <w:b/>
          <w:bCs/>
          <w:i/>
          <w:iCs/>
          <w:sz w:val="32"/>
          <w:szCs w:val="32"/>
          <w:lang w:val="fr-BE"/>
        </w:rPr>
      </w:pPr>
      <w:r>
        <w:rPr>
          <w:b/>
          <w:bCs/>
          <w:i/>
          <w:iCs/>
          <w:sz w:val="32"/>
          <w:szCs w:val="32"/>
          <w:lang w:val="fr-BE"/>
        </w:rPr>
        <w:t>Connaissance de la foi  ...  Jésus, le Fils</w:t>
      </w:r>
    </w:p>
    <w:p w:rsidR="00660857" w:rsidRDefault="00660857">
      <w:pPr>
        <w:pBdr>
          <w:top w:val="double" w:sz="1" w:space="1" w:color="000000"/>
          <w:left w:val="double" w:sz="1" w:space="4" w:color="000000"/>
          <w:bottom w:val="double" w:sz="1" w:space="1" w:color="000000"/>
          <w:right w:val="double" w:sz="1" w:space="4" w:color="000000"/>
        </w:pBdr>
        <w:jc w:val="both"/>
        <w:rPr>
          <w:sz w:val="24"/>
          <w:szCs w:val="24"/>
          <w:lang w:val="fr-BE"/>
        </w:rPr>
      </w:pPr>
    </w:p>
    <w:p w:rsidR="00660857" w:rsidRDefault="00660857">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Le Christ Jésus est central dans notre foi, parce qu’il est central dans l’univers. Sa primauté s’exerce aussi bien dans l’ordre de la création naturelle que dans l’ordre de la recréation surnaturelle.</w:t>
      </w:r>
    </w:p>
    <w:p w:rsidR="00660857" w:rsidRDefault="00660857">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Jésus, en tant qu’il est un être incarné, un homme concret, peut être dit « créature ». Il est,  écrit saint Paul, le « premier-né de toutes créature ». Il ne naît pas, historiquement, avant les premiers hommes, mais il est le premier parce qu’il est l’homme accompli, le modèle, le but : le monde est créé pour Lui, il est la « réussite de l’humanité, c’est dans l’homme Jésus que se complaît le Père.</w:t>
      </w:r>
    </w:p>
    <w:p w:rsidR="00660857" w:rsidRDefault="00660857">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Ce Fils bien-aimé est l’image du Dieu invisible ». A travers son action et son message, nous connaissons la pensée de Dieu, sa volonté sur le monde. « Nul ne connaît le Père si ce n’est le Fils » et chacun de nous à qui le Fils a dévoilé le secret de Dieu. Ce secret consiste à voir en Jésus celui vers qui nous convergeons tous. Il est celui qui rassemble, qui « récapitule ».</w:t>
      </w:r>
    </w:p>
    <w:p w:rsidR="00660857" w:rsidRDefault="00660857">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Dans l’ordre de la création surnaturelle, Jésus est aussi le premier-né du monde nouveau. Libéré de la mort, il nous libère à notre tour du péché et de la mort. Il fait de nous le Peuple de Dieu dont il est le chef : ou l’Eglise comparée à un Corps dont il est la Tête. C’est en Lui que nous ressusciterons tous. L’appellation « premier-né », avec l’idée de supériorité et d’excellence qu’elle signifie, nous fait comprendre que c’est tout le passé de l’humanité que Jésus vient régénérer. La force de régénération du Christ a atteint le plus profond de la nature humaine. Elle a restauré, repris en sous-œuvre toute l’humanité. Les enfers de l’homme sont soulevés par la puissance de résurrection du Christ.</w:t>
      </w:r>
    </w:p>
    <w:p w:rsidR="00660857" w:rsidRDefault="00660857">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Il est clair que cette Royauté de Jésus a des dimensions universelles. Nous voyons en Christ l’alpha et l’oméga, le commencement et l’achèvement du monde.</w:t>
      </w:r>
    </w:p>
    <w:p w:rsidR="00660857" w:rsidRDefault="00660857">
      <w:pPr>
        <w:jc w:val="both"/>
        <w:rPr>
          <w:sz w:val="28"/>
          <w:szCs w:val="28"/>
          <w:lang w:val="fr-BE"/>
        </w:rPr>
      </w:pPr>
    </w:p>
    <w:p w:rsidR="00660857" w:rsidRDefault="00660857">
      <w:pPr>
        <w:tabs>
          <w:tab w:val="right" w:pos="2243"/>
        </w:tabs>
        <w:ind w:right="45"/>
        <w:jc w:val="both"/>
        <w:rPr>
          <w:i/>
          <w:sz w:val="38"/>
        </w:rPr>
      </w:pPr>
      <w:r>
        <w:rPr>
          <w:i/>
          <w:sz w:val="38"/>
        </w:rPr>
        <w:t>Méditation</w:t>
      </w:r>
    </w:p>
    <w:p w:rsidR="00660857" w:rsidRDefault="00660857">
      <w:pPr>
        <w:pStyle w:val="OmniPage5"/>
        <w:spacing w:line="240" w:lineRule="auto"/>
        <w:ind w:left="60" w:right="45"/>
        <w:jc w:val="both"/>
        <w:rPr>
          <w:rFonts w:ascii="Garamond" w:hAnsi="Garamond"/>
          <w:color w:val="000000"/>
          <w:sz w:val="28"/>
          <w:szCs w:val="28"/>
          <w:lang w:val="fr-FR"/>
        </w:rPr>
      </w:pPr>
      <w:r>
        <w:rPr>
          <w:rFonts w:ascii="Garamond" w:hAnsi="Garamond"/>
          <w:color w:val="000000"/>
          <w:sz w:val="28"/>
          <w:szCs w:val="28"/>
          <w:lang w:val="fr-FR"/>
        </w:rPr>
        <w:t xml:space="preserve">En ce dimanche, le 2ème livre de Samuel nous raconte la ratification, par les concitoyens de David, de son onction royale reçue d'abord du prophète Samuel. Retenons au moins de ce passage que toute autorité a besoin de l'accord de la communauté, que le pouvoir sacralisé ne suffit pas, sauf à s'orienter vers une dictature. Toute société </w:t>
      </w:r>
      <w:r>
        <w:rPr>
          <w:rFonts w:ascii="Garamond" w:hAnsi="Garamond"/>
          <w:color w:val="000000"/>
          <w:sz w:val="28"/>
          <w:szCs w:val="28"/>
          <w:lang w:val="fr-FR"/>
        </w:rPr>
        <w:noBreakHyphen/>
        <w:t xml:space="preserve"> civile ou religieuse doit s'interroger sur ce point.</w:t>
      </w:r>
    </w:p>
    <w:p w:rsidR="00660857" w:rsidRDefault="00660857">
      <w:pPr>
        <w:pStyle w:val="OmniPage5"/>
        <w:spacing w:line="240" w:lineRule="auto"/>
        <w:ind w:right="60"/>
        <w:jc w:val="both"/>
        <w:rPr>
          <w:rFonts w:ascii="Garamond" w:hAnsi="Garamond"/>
          <w:color w:val="000000"/>
          <w:sz w:val="28"/>
          <w:szCs w:val="28"/>
          <w:lang w:val="fr-FR"/>
        </w:rPr>
      </w:pPr>
      <w:r>
        <w:rPr>
          <w:rFonts w:ascii="Garamond" w:hAnsi="Garamond"/>
          <w:color w:val="000000"/>
          <w:sz w:val="28"/>
          <w:szCs w:val="28"/>
          <w:lang w:val="fr-FR"/>
        </w:rPr>
        <w:t>La royauté du Christ, telle qu'elle s'offre à notre méditation dans l'évangile selon saint Luc, est d'un autre ordre. Elle n'est perceptible qu'à ceux qui ont compris le primat de l'amour partagé sur l'ordre imposé. Elle n'est pas diminuée par les sarcasmes des militaires sur le Golgotha. Jésus est véritablement notre héros, notre leader, notre référence, notre chef, notre horizon, il est le centre de notre vie. Il est en sa personne l'Alliance Nouvelle entre Dieu et l'Humanité. Ainsi oriente</w:t>
      </w:r>
      <w:r>
        <w:rPr>
          <w:rFonts w:ascii="Garamond" w:hAnsi="Garamond"/>
          <w:color w:val="000000"/>
          <w:sz w:val="28"/>
          <w:szCs w:val="28"/>
          <w:lang w:val="fr-FR"/>
        </w:rPr>
        <w:noBreakHyphen/>
        <w:t>t</w:t>
      </w:r>
      <w:r>
        <w:rPr>
          <w:rFonts w:ascii="Garamond" w:hAnsi="Garamond"/>
          <w:color w:val="000000"/>
          <w:sz w:val="28"/>
          <w:szCs w:val="28"/>
          <w:lang w:val="fr-FR"/>
        </w:rPr>
        <w:noBreakHyphen/>
        <w:t>il nos vies vers le Père. Ainsi nous fait</w:t>
      </w:r>
      <w:r>
        <w:rPr>
          <w:rFonts w:ascii="Garamond" w:hAnsi="Garamond"/>
          <w:color w:val="000000"/>
          <w:sz w:val="28"/>
          <w:szCs w:val="28"/>
          <w:lang w:val="fr-FR"/>
        </w:rPr>
        <w:noBreakHyphen/>
        <w:t>il pressentir l'infinie tendresse de Dieu qui est Amour.</w:t>
      </w:r>
    </w:p>
    <w:p w:rsidR="00660857" w:rsidRDefault="00660857">
      <w:pPr>
        <w:pStyle w:val="OmniPage5"/>
        <w:spacing w:line="240" w:lineRule="auto"/>
        <w:ind w:right="45"/>
        <w:jc w:val="both"/>
        <w:rPr>
          <w:rFonts w:ascii="Garamond" w:hAnsi="Garamond"/>
          <w:color w:val="000000"/>
          <w:sz w:val="28"/>
          <w:szCs w:val="28"/>
          <w:lang w:val="fr-FR"/>
        </w:rPr>
      </w:pPr>
      <w:r>
        <w:rPr>
          <w:rFonts w:ascii="Garamond" w:hAnsi="Garamond"/>
          <w:color w:val="000000"/>
          <w:sz w:val="28"/>
          <w:szCs w:val="28"/>
          <w:lang w:val="fr-FR"/>
        </w:rPr>
        <w:t>Peut être serons</w:t>
      </w:r>
      <w:r>
        <w:rPr>
          <w:rFonts w:ascii="Garamond" w:hAnsi="Garamond"/>
          <w:color w:val="000000"/>
          <w:sz w:val="28"/>
          <w:szCs w:val="28"/>
          <w:lang w:val="fr-FR"/>
        </w:rPr>
        <w:noBreakHyphen/>
        <w:t>nous très surpris lorsque nous entrerons dans son Royaume : y aura</w:t>
      </w:r>
      <w:r>
        <w:rPr>
          <w:rFonts w:ascii="Garamond" w:hAnsi="Garamond"/>
          <w:color w:val="000000"/>
          <w:sz w:val="28"/>
          <w:szCs w:val="28"/>
          <w:lang w:val="fr-FR"/>
        </w:rPr>
        <w:noBreakHyphen/>
        <w:t>t</w:t>
      </w:r>
      <w:r>
        <w:rPr>
          <w:rFonts w:ascii="Garamond" w:hAnsi="Garamond"/>
          <w:color w:val="000000"/>
          <w:sz w:val="28"/>
          <w:szCs w:val="28"/>
          <w:lang w:val="fr-FR"/>
        </w:rPr>
        <w:noBreakHyphen/>
        <w:t>il ces splendides, majestueuses célébrations festives ? Y aura</w:t>
      </w:r>
      <w:r>
        <w:rPr>
          <w:rFonts w:ascii="Garamond" w:hAnsi="Garamond"/>
          <w:color w:val="000000"/>
          <w:sz w:val="28"/>
          <w:szCs w:val="28"/>
          <w:lang w:val="fr-FR"/>
        </w:rPr>
        <w:noBreakHyphen/>
        <w:t>t</w:t>
      </w:r>
      <w:r>
        <w:rPr>
          <w:rFonts w:ascii="Garamond" w:hAnsi="Garamond"/>
          <w:color w:val="000000"/>
          <w:sz w:val="28"/>
          <w:szCs w:val="28"/>
          <w:lang w:val="fr-FR"/>
        </w:rPr>
        <w:noBreakHyphen/>
        <w:t>il ces immenses processions conformes à l'imagination des artistes ? Y aura</w:t>
      </w:r>
      <w:r>
        <w:rPr>
          <w:rFonts w:ascii="Garamond" w:hAnsi="Garamond"/>
          <w:color w:val="000000"/>
          <w:sz w:val="28"/>
          <w:szCs w:val="28"/>
          <w:lang w:val="fr-FR"/>
        </w:rPr>
        <w:noBreakHyphen/>
        <w:t>t</w:t>
      </w:r>
      <w:r>
        <w:rPr>
          <w:rFonts w:ascii="Garamond" w:hAnsi="Garamond"/>
          <w:color w:val="000000"/>
          <w:sz w:val="28"/>
          <w:szCs w:val="28"/>
          <w:lang w:val="fr-FR"/>
        </w:rPr>
        <w:noBreakHyphen/>
        <w:t>il ces couronnements et ces prosternement que suggère le mot de Royauté ? Le jésus de l'histoire en Palestine nous invite à d'autres valeurs : le partage d'un repas festif, l'attention chaleureuse à tout homme, l'unité enfin acquise, le refus de tout masque, dans la vérité d'une transparence joyeuse... Jésus, comme le Père, accueille tout homme, toute femme, qui se tourne vers lui. Comme Madeleine ou Zachée, il ouvre ses bras à quiconque revient à lui. Comme l'enfant prodigue, comme ce malfaiteur crucifié près de lui. Il suffit à ce dernier de dire : «Jésus, souviens</w:t>
      </w:r>
      <w:r>
        <w:rPr>
          <w:rFonts w:ascii="Garamond" w:hAnsi="Garamond"/>
          <w:color w:val="000000"/>
          <w:sz w:val="28"/>
          <w:szCs w:val="28"/>
          <w:lang w:val="fr-FR"/>
        </w:rPr>
        <w:noBreakHyphen/>
        <w:t>toi de moi» pour que le Christ lui donne cette assurance, dont chacun de nous peut rêver «Aujourd'hui avec moi, tu seras dans le Paradis».</w:t>
      </w:r>
    </w:p>
    <w:p w:rsidR="00660857" w:rsidRDefault="00660857">
      <w:pPr>
        <w:pStyle w:val="OmniPage5"/>
        <w:spacing w:line="240" w:lineRule="auto"/>
        <w:ind w:right="45"/>
        <w:jc w:val="both"/>
        <w:rPr>
          <w:rFonts w:ascii="Garamond" w:hAnsi="Garamond"/>
          <w:color w:val="000000"/>
          <w:sz w:val="28"/>
          <w:szCs w:val="28"/>
          <w:lang w:val="fr-FR"/>
        </w:rPr>
      </w:pPr>
      <w:r>
        <w:rPr>
          <w:rFonts w:ascii="Garamond" w:hAnsi="Garamond"/>
          <w:color w:val="000000"/>
          <w:sz w:val="28"/>
          <w:szCs w:val="28"/>
          <w:lang w:val="fr-FR"/>
        </w:rPr>
        <w:t xml:space="preserve">Dans sa </w:t>
      </w:r>
      <w:r>
        <w:rPr>
          <w:rFonts w:ascii="Garamond" w:hAnsi="Garamond"/>
          <w:b/>
          <w:color w:val="000000"/>
          <w:sz w:val="28"/>
          <w:szCs w:val="28"/>
          <w:lang w:val="fr-FR"/>
        </w:rPr>
        <w:t xml:space="preserve">lettre aux Colossiens, saint Paul affirme, </w:t>
      </w:r>
      <w:r>
        <w:rPr>
          <w:rFonts w:ascii="Garamond" w:hAnsi="Garamond"/>
          <w:color w:val="000000"/>
          <w:sz w:val="28"/>
          <w:szCs w:val="28"/>
          <w:lang w:val="fr-FR"/>
        </w:rPr>
        <w:t>en des termes qu'il nous faudrait savoir par coeur, la place unique, cosmique, définitive, du Christ, aujourd'hui comme demain. Si tout a été créé par lui et pour lui, Paul a raison de dire que nous «subsistons» en lui. La création n'est pas une réalité passée, elle est permanente. Dieu nous «porte» dans l'être !</w:t>
      </w:r>
    </w:p>
    <w:p w:rsidR="00660857" w:rsidRDefault="00660857">
      <w:pPr>
        <w:pStyle w:val="OmniPage5"/>
        <w:spacing w:line="240" w:lineRule="auto"/>
        <w:ind w:right="105"/>
        <w:jc w:val="both"/>
        <w:rPr>
          <w:rFonts w:ascii="Garamond" w:hAnsi="Garamond"/>
          <w:color w:val="000000"/>
          <w:sz w:val="28"/>
          <w:szCs w:val="28"/>
          <w:lang w:val="fr-FR"/>
        </w:rPr>
      </w:pPr>
      <w:r>
        <w:rPr>
          <w:rFonts w:ascii="Garamond" w:hAnsi="Garamond"/>
          <w:color w:val="000000"/>
          <w:sz w:val="28"/>
          <w:szCs w:val="28"/>
          <w:lang w:val="fr-FR"/>
        </w:rPr>
        <w:t>Saint Paul nous voit aussi comme déjà ressuscités par la grâce du Père. «Il nous a arrachés au pouvoir des ténèbres.» Sans doute cette affirmation nous laisse</w:t>
      </w:r>
      <w:r>
        <w:rPr>
          <w:rFonts w:ascii="Garamond" w:hAnsi="Garamond"/>
          <w:color w:val="000000"/>
          <w:sz w:val="28"/>
          <w:szCs w:val="28"/>
          <w:lang w:val="fr-FR"/>
        </w:rPr>
        <w:noBreakHyphen/>
        <w:t>t</w:t>
      </w:r>
      <w:r>
        <w:rPr>
          <w:rFonts w:ascii="Garamond" w:hAnsi="Garamond"/>
          <w:color w:val="000000"/>
          <w:sz w:val="28"/>
          <w:szCs w:val="28"/>
          <w:lang w:val="fr-FR"/>
        </w:rPr>
        <w:noBreakHyphen/>
        <w:t>elle dubitatifs. L'obscurité paraît en nous très présente. Et les ténèbres sont actives dans notre univers ! Notre foi en la Résurrection, celle de jésus et la nôtre, nous impose de voir au delà de l'apparence : l'essentiel est invisible aux yeux. Mais dans l'univers comme en nous, l'Esprit Saint est à l'oeuvre. En jésus, la dignité de tout homme l'emporte sur ses faiblesses, sur ses péchés. En Dieu, il fait jour !</w:t>
      </w:r>
    </w:p>
    <w:p w:rsidR="00660857" w:rsidRDefault="00660857">
      <w:pPr>
        <w:pBdr>
          <w:bottom w:val="single" w:sz="6" w:space="1" w:color="auto"/>
        </w:pBdr>
        <w:rPr>
          <w:sz w:val="12"/>
        </w:rPr>
      </w:pPr>
    </w:p>
    <w:p w:rsidR="000D520C" w:rsidRDefault="000D520C"/>
    <w:p w:rsidR="000D520C" w:rsidRPr="00503059" w:rsidRDefault="000D520C" w:rsidP="000D520C">
      <w:pPr>
        <w:pBdr>
          <w:top w:val="single" w:sz="18" w:space="1" w:color="auto"/>
          <w:left w:val="single" w:sz="18" w:space="4" w:color="auto"/>
          <w:bottom w:val="single" w:sz="18" w:space="1" w:color="auto"/>
          <w:right w:val="single" w:sz="18" w:space="4" w:color="auto"/>
        </w:pBdr>
        <w:ind w:left="2268" w:right="3400"/>
        <w:rPr>
          <w:b/>
          <w:sz w:val="40"/>
          <w:szCs w:val="40"/>
        </w:rPr>
      </w:pPr>
      <w:r w:rsidRPr="00503059">
        <w:rPr>
          <w:b/>
          <w:sz w:val="40"/>
          <w:szCs w:val="40"/>
        </w:rPr>
        <w:t xml:space="preserve">        </w:t>
      </w:r>
      <w:r>
        <w:rPr>
          <w:b/>
          <w:sz w:val="40"/>
          <w:szCs w:val="40"/>
        </w:rPr>
        <w:t xml:space="preserve">  </w:t>
      </w:r>
      <w:r w:rsidRPr="00503059">
        <w:rPr>
          <w:b/>
          <w:sz w:val="40"/>
          <w:szCs w:val="40"/>
        </w:rPr>
        <w:t>HOMELIES</w:t>
      </w:r>
    </w:p>
    <w:p w:rsidR="00660857" w:rsidRDefault="00660857"/>
    <w:p w:rsidR="00660857" w:rsidRDefault="00660857"/>
    <w:p w:rsidR="00660857" w:rsidRDefault="00660857">
      <w:pPr>
        <w:pStyle w:val="Normalhomlie"/>
        <w:rPr>
          <w:rFonts w:ascii="Arial" w:hAnsi="Arial"/>
          <w:b/>
          <w:sz w:val="28"/>
        </w:rPr>
      </w:pPr>
      <w:r>
        <w:rPr>
          <w:rFonts w:ascii="Arial" w:hAnsi="Arial"/>
          <w:b/>
          <w:sz w:val="28"/>
        </w:rPr>
        <w:t>La royauté du Christ. C’est quoi ? Le paradoxe éclate dès notre célébration, entre le titre de la fête : “</w:t>
      </w:r>
      <w:r>
        <w:rPr>
          <w:rFonts w:ascii="Arial" w:hAnsi="Arial"/>
          <w:b/>
          <w:i/>
          <w:sz w:val="28"/>
        </w:rPr>
        <w:t>Christ Roi de l’Univers</w:t>
      </w:r>
      <w:r>
        <w:rPr>
          <w:rFonts w:ascii="Arial" w:hAnsi="Arial"/>
          <w:b/>
          <w:sz w:val="28"/>
        </w:rPr>
        <w:t>” et l’Évangile qui nous présente essentiellement un crucifié et un voyou. Nous projetons toujours sur Dieu notre conception de la divinité, de la royauté et de son royaume. Et Dieu tout au long de l’histoire biblique – notre histoire ! – essaye de nous introduire dans sa réalité à lui.</w:t>
      </w:r>
    </w:p>
    <w:p w:rsidR="00660857" w:rsidRDefault="00660857">
      <w:pPr>
        <w:pStyle w:val="Normalhomlie"/>
        <w:rPr>
          <w:rFonts w:ascii="Arial" w:hAnsi="Arial"/>
          <w:b/>
          <w:sz w:val="28"/>
        </w:rPr>
      </w:pPr>
    </w:p>
    <w:p w:rsidR="00660857" w:rsidRDefault="00660857">
      <w:pPr>
        <w:pStyle w:val="Normalhomlie"/>
        <w:rPr>
          <w:rFonts w:ascii="Arial" w:hAnsi="Arial"/>
          <w:b/>
          <w:sz w:val="28"/>
        </w:rPr>
      </w:pPr>
      <w:r>
        <w:rPr>
          <w:rFonts w:ascii="Arial" w:hAnsi="Arial"/>
          <w:b/>
          <w:sz w:val="28"/>
        </w:rPr>
        <w:t>Le livre de Samuel est éclairant (environ 100 ans avant J.C.). On y trouve deux titres pour le roi. Les tribus d’Israël disent roi : “</w:t>
      </w:r>
      <w:r>
        <w:rPr>
          <w:rFonts w:ascii="Arial" w:hAnsi="Arial"/>
          <w:b/>
          <w:i/>
          <w:sz w:val="28"/>
        </w:rPr>
        <w:t>chef de guerre</w:t>
      </w:r>
      <w:r>
        <w:rPr>
          <w:rFonts w:ascii="Arial" w:hAnsi="Arial"/>
          <w:b/>
          <w:sz w:val="28"/>
        </w:rPr>
        <w:t>” et le Seigneur dit roi : “</w:t>
      </w:r>
      <w:r>
        <w:rPr>
          <w:rFonts w:ascii="Arial" w:hAnsi="Arial"/>
          <w:b/>
          <w:i/>
          <w:sz w:val="28"/>
        </w:rPr>
        <w:t>berger de mon peuple</w:t>
      </w:r>
      <w:r>
        <w:rPr>
          <w:rFonts w:ascii="Arial" w:hAnsi="Arial"/>
          <w:b/>
          <w:sz w:val="28"/>
        </w:rPr>
        <w:t>”. Tout le temps que durera la royauté en Israël, il y aura de la tension entre ces deux conceptions. Les puissants gardent l’image du chef des armées, du souverain qui domine. Le peuple et ses pauvres gardent avec nostalgie l’image d’un roi berger qui prendra soin de son peuple… Jésus s’inscrira totalement dans cette conception du berger. Ne l’oublions jamais.</w:t>
      </w:r>
    </w:p>
    <w:p w:rsidR="00660857" w:rsidRDefault="00660857">
      <w:pPr>
        <w:pStyle w:val="Normalhomlie"/>
        <w:rPr>
          <w:rFonts w:ascii="Arial" w:hAnsi="Arial"/>
          <w:b/>
          <w:sz w:val="28"/>
        </w:rPr>
      </w:pPr>
    </w:p>
    <w:p w:rsidR="00660857" w:rsidRDefault="00660857">
      <w:pPr>
        <w:pStyle w:val="Normalhomlie"/>
        <w:rPr>
          <w:rFonts w:ascii="Arial" w:hAnsi="Arial"/>
          <w:b/>
          <w:sz w:val="28"/>
        </w:rPr>
      </w:pPr>
      <w:r>
        <w:rPr>
          <w:rFonts w:ascii="Arial" w:hAnsi="Arial"/>
          <w:b/>
          <w:sz w:val="28"/>
        </w:rPr>
        <w:t>Berger ! L’image ne parle plus à nos contemporains dont le contexte de vie est si différent de celui des Palestiniens du temps de Jésus. Et pourtant nous ne pouvons la rejeter puisque Jésus lui-même se l’est appliquée. Essayons de comprendre ce qu’elle nous révèle de la royauté du Christ. Le roi berger est celui qui nous guide vers les lieux de vie. “</w:t>
      </w:r>
      <w:r>
        <w:rPr>
          <w:rFonts w:ascii="Arial" w:hAnsi="Arial"/>
          <w:b/>
          <w:i/>
          <w:sz w:val="28"/>
        </w:rPr>
        <w:t>Il a les paroles de la vie éternelle</w:t>
      </w:r>
      <w:r>
        <w:rPr>
          <w:rFonts w:ascii="Arial" w:hAnsi="Arial"/>
          <w:b/>
          <w:sz w:val="28"/>
        </w:rPr>
        <w:t>”. Il cherche l’homme perdu, soigne le faible et le blessé. Il défend les siens au péril même de sa vie car chaque homme est pour lui unique et cher. Voilà pourquoi il ne se reconnaît qu’un ennemi : le meurtrier, celui qui exploite et fait mourir un autre homme. Et encore, ce meurtrier il ne souhaite pas sa mort mais qu’il se convertisse et qu’il vive, lui aussi, au milieu de tous les vivants, ses frères. Il y a alliance entre le roi et son peuple, comme entre le berger et ses brebis.</w:t>
      </w:r>
    </w:p>
    <w:p w:rsidR="00660857" w:rsidRDefault="00660857">
      <w:pPr>
        <w:pStyle w:val="Normalhomlie"/>
        <w:rPr>
          <w:rFonts w:ascii="Arial" w:hAnsi="Arial"/>
          <w:b/>
          <w:sz w:val="28"/>
        </w:rPr>
      </w:pPr>
    </w:p>
    <w:p w:rsidR="00660857" w:rsidRDefault="00660857">
      <w:pPr>
        <w:pStyle w:val="Normalhomlie"/>
        <w:rPr>
          <w:rFonts w:ascii="Arial" w:hAnsi="Arial"/>
          <w:b/>
          <w:sz w:val="28"/>
        </w:rPr>
      </w:pPr>
      <w:r>
        <w:rPr>
          <w:rFonts w:ascii="Arial" w:hAnsi="Arial"/>
          <w:b/>
          <w:sz w:val="28"/>
        </w:rPr>
        <w:t>Le berger est premier : c’est lui qui vient vers elles, qui marche devant, qui connaît, pour les garder saines et sauves, “</w:t>
      </w:r>
      <w:r>
        <w:rPr>
          <w:rFonts w:ascii="Arial" w:hAnsi="Arial"/>
          <w:b/>
          <w:i/>
          <w:sz w:val="28"/>
        </w:rPr>
        <w:t>le prix du sang et des larmes</w:t>
      </w:r>
      <w:r>
        <w:rPr>
          <w:rFonts w:ascii="Arial" w:hAnsi="Arial"/>
          <w:b/>
          <w:sz w:val="28"/>
        </w:rPr>
        <w:t>”. Elles le connaissent, elles reconnaissent sa voix, elles le suivent. D’autres brebis aussi quand elles entendront sa voix et reconnaîtront sa puissance de vie le suivront. Le Christ est notre roi, mais il se propose de l’être pour tous les hommes, de tous les temps car à l’image de Dieu son père il a une tendresse et une volonté de vie heureuse pour toutes ses créatures.</w:t>
      </w:r>
    </w:p>
    <w:p w:rsidR="00660857" w:rsidRDefault="00660857">
      <w:pPr>
        <w:pStyle w:val="Normalhomlie"/>
        <w:rPr>
          <w:rFonts w:ascii="Arial" w:hAnsi="Arial"/>
          <w:b/>
          <w:sz w:val="28"/>
        </w:rPr>
      </w:pPr>
    </w:p>
    <w:p w:rsidR="00660857" w:rsidRDefault="00660857">
      <w:pPr>
        <w:pStyle w:val="Normalhomlie"/>
        <w:rPr>
          <w:rFonts w:ascii="Arial" w:hAnsi="Arial"/>
          <w:b/>
          <w:sz w:val="28"/>
        </w:rPr>
      </w:pPr>
      <w:r>
        <w:rPr>
          <w:rFonts w:ascii="Arial" w:hAnsi="Arial"/>
          <w:b/>
          <w:sz w:val="28"/>
        </w:rPr>
        <w:t>C’est dans l’Évangile que paraît le cœur du cœur de la royauté du Christ. C’est là aussi que se révèlent ceux qui le suivent en vérité et ceux qui le rejettent. Prenons-y garde !</w:t>
      </w:r>
    </w:p>
    <w:p w:rsidR="00660857" w:rsidRDefault="00660857">
      <w:pPr>
        <w:pStyle w:val="Normalhomlie"/>
        <w:rPr>
          <w:rFonts w:ascii="Arial" w:hAnsi="Arial"/>
          <w:b/>
          <w:sz w:val="28"/>
        </w:rPr>
      </w:pPr>
      <w:r>
        <w:rPr>
          <w:rFonts w:ascii="Arial" w:hAnsi="Arial"/>
          <w:b/>
          <w:sz w:val="28"/>
        </w:rPr>
        <w:t>Le voici crucifié : réduit à l’impuissance, humilié à l’extrême : il est nu, broyé par la souffrance. Le peuple regarde mais sans voir encore qu’il est élevé de terre, tendu vers son Père, les bras grands ouverts. Les chefs ricanent, eux qui sont sûrs de bien connaître Dieu et son roi messie, puisqu’ils en sont experts : “</w:t>
      </w:r>
      <w:r>
        <w:rPr>
          <w:rFonts w:ascii="Arial" w:hAnsi="Arial"/>
          <w:b/>
          <w:i/>
          <w:sz w:val="28"/>
        </w:rPr>
        <w:t>c’est ça le sauveur, le messie de Dieu, l’élu…</w:t>
      </w:r>
      <w:r>
        <w:rPr>
          <w:rFonts w:ascii="Arial" w:hAnsi="Arial"/>
          <w:b/>
          <w:sz w:val="28"/>
        </w:rPr>
        <w:t>” ! Les hommes de guerre se moquent de lui : “</w:t>
      </w:r>
      <w:r>
        <w:rPr>
          <w:rFonts w:ascii="Arial" w:hAnsi="Arial"/>
          <w:b/>
          <w:i/>
          <w:sz w:val="28"/>
        </w:rPr>
        <w:t>c’est ça le chef des armées célestes</w:t>
      </w:r>
      <w:r>
        <w:rPr>
          <w:rFonts w:ascii="Arial" w:hAnsi="Arial"/>
          <w:b/>
          <w:sz w:val="28"/>
        </w:rPr>
        <w:t>” ! Un voyou aussi l’insulte : puisqu’il est traité comme eux, s’il a quelque puissance, qu’il l’exerce et leur permette de s’en sortir. Jésus qui se disait l’image et l’envoyé de Dieu le Père tout puissant était-il un imposteur, dénoncé et rejeté par toute l’humanité ? Non. Il y a encore ses amis, abasourdis, silencieux dont beaucoup sans doute regardent de loin et certains sont là tout proches. Il y a surtout l’autre voyou qui va permettre à Jésus de révéler le cœur du cœur de la royauté à la Dieu. Sa propre souffrance, la souffrance de Jésus, son attitude ont lavé les yeux de son cœur. Ce voyou était aussi et encore un homme. Lui la brebis perdue, condamnée par les hommes, a reconnu le bon berger : “</w:t>
      </w:r>
      <w:r>
        <w:rPr>
          <w:rFonts w:ascii="Arial" w:hAnsi="Arial"/>
          <w:b/>
          <w:i/>
          <w:sz w:val="28"/>
        </w:rPr>
        <w:t>Jésus dans ton royaume souviens-toi de moi</w:t>
      </w:r>
      <w:r>
        <w:rPr>
          <w:rFonts w:ascii="Arial" w:hAnsi="Arial"/>
          <w:b/>
          <w:sz w:val="28"/>
        </w:rPr>
        <w:t>”. Et voici que cet homme entend ce que nous espérons tous entendre au soir de notre vie : “</w:t>
      </w:r>
      <w:r>
        <w:rPr>
          <w:rFonts w:ascii="Arial" w:hAnsi="Arial"/>
          <w:b/>
          <w:i/>
          <w:sz w:val="28"/>
        </w:rPr>
        <w:t>aujourd’hui, avec moi, tu seras dans le paradis</w:t>
      </w:r>
      <w:r>
        <w:rPr>
          <w:rFonts w:ascii="Arial" w:hAnsi="Arial"/>
          <w:b/>
          <w:sz w:val="28"/>
        </w:rPr>
        <w:t>”.</w:t>
      </w:r>
    </w:p>
    <w:p w:rsidR="00660857" w:rsidRDefault="00660857">
      <w:pPr>
        <w:pStyle w:val="Normalhomlie"/>
        <w:rPr>
          <w:rFonts w:ascii="Arial" w:hAnsi="Arial"/>
          <w:b/>
          <w:sz w:val="28"/>
        </w:rPr>
      </w:pPr>
    </w:p>
    <w:p w:rsidR="00660857" w:rsidRDefault="00660857">
      <w:pPr>
        <w:pStyle w:val="Normalhomlie"/>
        <w:rPr>
          <w:rFonts w:ascii="Arial" w:hAnsi="Arial"/>
          <w:b/>
          <w:sz w:val="28"/>
        </w:rPr>
      </w:pPr>
      <w:r>
        <w:rPr>
          <w:rFonts w:ascii="Arial" w:hAnsi="Arial"/>
          <w:b/>
          <w:sz w:val="28"/>
        </w:rPr>
        <w:t>En ce jour de fête, voici exposé devant nous Jésus notre roi crucifié et ce crucifié nous proclamons que : “</w:t>
      </w:r>
      <w:r>
        <w:rPr>
          <w:rFonts w:ascii="Arial" w:hAnsi="Arial"/>
          <w:b/>
          <w:i/>
          <w:sz w:val="28"/>
        </w:rPr>
        <w:t>il est l’image du Dieu invisible… tout est créé par lui et pour lui. Il est avant tous les êtres et tout subsiste en lui. Il est aussi la tête du Corps, c'est-à-dire de l’Église…</w:t>
      </w:r>
      <w:r>
        <w:rPr>
          <w:rFonts w:ascii="Arial" w:hAnsi="Arial"/>
          <w:b/>
          <w:sz w:val="28"/>
        </w:rPr>
        <w:t>”. Son règne nous l’attendons, nous l’espérons, nous le préparons.</w:t>
      </w:r>
    </w:p>
    <w:p w:rsidR="00660857" w:rsidRDefault="00660857">
      <w:pPr>
        <w:pStyle w:val="Normalhomlie"/>
        <w:rPr>
          <w:rFonts w:ascii="Arial" w:hAnsi="Arial"/>
          <w:b/>
          <w:sz w:val="28"/>
        </w:rPr>
      </w:pPr>
    </w:p>
    <w:p w:rsidR="00660857" w:rsidRDefault="00660857">
      <w:pPr>
        <w:pStyle w:val="Normalhomlie"/>
        <w:rPr>
          <w:rFonts w:ascii="Arial" w:hAnsi="Arial"/>
          <w:b/>
          <w:sz w:val="28"/>
        </w:rPr>
      </w:pPr>
      <w:r>
        <w:rPr>
          <w:rFonts w:ascii="Arial" w:hAnsi="Arial"/>
          <w:b/>
          <w:sz w:val="28"/>
        </w:rPr>
        <w:t>Nous sommes conviés, chacune et chacun et en église, à lui redonner notre foi, à devenir de plus en plus ses disciples, à être ses témoins et ses envoyés ! Mgr Rouet, évêque de Poitiers, a écrit dernièrement un livre intitulé : “La chance d’un christianisme fragile”. On pourrait dire un christianisme humain, puisque Dieu en Jésus nous a rejoint au cœur de notre humanité. Son roi et ses sujets incarnent les béatitudes : ils sont pauvres, doux, capables de pleurer, ils ont faim et soif de justice, ils sont miséricordieux, purs de cœur, pacifiques et supportent la persécution pour la justice.</w:t>
      </w:r>
    </w:p>
    <w:p w:rsidR="00660857" w:rsidRDefault="00660857">
      <w:pPr>
        <w:pStyle w:val="Normalhomlie"/>
        <w:rPr>
          <w:rFonts w:ascii="Arial" w:hAnsi="Arial"/>
          <w:b/>
          <w:sz w:val="28"/>
        </w:rPr>
      </w:pPr>
      <w:r>
        <w:rPr>
          <w:rFonts w:ascii="Arial" w:hAnsi="Arial"/>
          <w:b/>
          <w:sz w:val="28"/>
        </w:rPr>
        <w:t>Le propre de ce royaume sur la terre comme au ciel n’est pas la domination mais le bonheur.</w:t>
      </w:r>
    </w:p>
    <w:p w:rsidR="00660857" w:rsidRDefault="00660857">
      <w:pPr>
        <w:pBdr>
          <w:bottom w:val="single" w:sz="4" w:space="1" w:color="000000"/>
        </w:pBdr>
        <w:rPr>
          <w:rFonts w:ascii="Arial" w:hAnsi="Arial"/>
          <w:b/>
          <w:sz w:val="24"/>
        </w:rPr>
      </w:pPr>
    </w:p>
    <w:p w:rsidR="00660857" w:rsidRDefault="00660857">
      <w:pPr>
        <w:rPr>
          <w:rFonts w:ascii="Arial" w:hAnsi="Arial"/>
          <w:b/>
          <w:sz w:val="24"/>
        </w:rPr>
      </w:pPr>
    </w:p>
    <w:p w:rsidR="00660857" w:rsidRDefault="00660857">
      <w:pPr>
        <w:rPr>
          <w:rFonts w:ascii="Arial" w:hAnsi="Arial"/>
          <w:b/>
          <w:sz w:val="24"/>
        </w:rPr>
      </w:pPr>
      <w:r>
        <w:rPr>
          <w:rFonts w:ascii="Arial" w:hAnsi="Arial"/>
          <w:b/>
          <w:sz w:val="24"/>
        </w:rPr>
        <w:t>Pour l'homélie</w:t>
      </w:r>
    </w:p>
    <w:p w:rsidR="00660857" w:rsidRDefault="00660857">
      <w:pPr>
        <w:rPr>
          <w:rFonts w:ascii="Arial" w:hAnsi="Arial"/>
          <w:sz w:val="24"/>
        </w:rPr>
      </w:pPr>
    </w:p>
    <w:p w:rsidR="00660857" w:rsidRDefault="00660857">
      <w:pPr>
        <w:jc w:val="both"/>
        <w:rPr>
          <w:rFonts w:ascii="Arial" w:hAnsi="Arial"/>
          <w:sz w:val="24"/>
        </w:rPr>
      </w:pPr>
      <w:r>
        <w:rPr>
          <w:rFonts w:ascii="Arial" w:hAnsi="Arial"/>
          <w:sz w:val="24"/>
        </w:rPr>
        <w:t>Etonnant dialogue entre les suppliciés.  Leurs corps sont zébrés de douleur.  Ils devraient s'arcbouter pour retenir le souffle qui s'enfuit, entrer dans la plus grande des solitudes' , celle de la mort qui s'en vient.  Mais au contraire, les voilà qui se parlent...</w:t>
      </w:r>
    </w:p>
    <w:p w:rsidR="00660857" w:rsidRDefault="00660857">
      <w:pPr>
        <w:jc w:val="both"/>
        <w:rPr>
          <w:rFonts w:ascii="Arial" w:hAnsi="Arial"/>
          <w:sz w:val="24"/>
        </w:rPr>
      </w:pPr>
      <w:r>
        <w:rPr>
          <w:rFonts w:ascii="Arial" w:hAnsi="Arial"/>
          <w:sz w:val="24"/>
        </w:rPr>
        <w:t>Les cris de l'un ne font qu'exhaler la haine qui taraude toute son existence tandis que les mots de l'autre se font prière.  Conscient des tâches qui noircissent sa vie, il pressent que celui qui partage leur infamie, restaure la dignité de l'homme et que sa mort ouvre un chemin de vie.  L' innocence crucifiée annonce le pardon et l'homme crie son espérance.</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Elle ne sera pas déçue.  Le Christ le fait accéder à la plénitude du royaume: « aujourd'hui, avec moi, tu seras dans le paradis ». Cette phrase est paradoxale.  Elle annonce pour aujourd'hui quelque chose de futur!  Le royaume est déjà là, même s'il n'est pas entièrement dévoilé.  Le paradoxe du « déjà là » et du « pas encore ».</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 Déjà là ». Par les souffrances endurées et l'obéissance dans la mort, le Christ a définitivement arraché l'homme au pouvoir de la mort.  En lui, le péché de l'homme est pardonné.  Sa dignité d'enfant de Dieu est restaurée.  Désormais nous faisons partie du royaume de Dieu.  Nous sommes du même sang que lui.</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 Pas encore ». Le royaume est à faire.  Il est à construire avec les Pierres Vivantes que nous sommes.  Nous le pressentons avec les veux de la foi, mais il ne nous est pas encore révélé en pleine lumière.  C'est à nous de le faire advenir en nos vies, en acceptant qu'elles soient marquées, traversées par la mort du Christ. Ce royaume est aux antipodes de l'attente des hommes. Pas étonnant.  Le royaume est à faire.  Il prend le visage du service.  Il assume le risque de l'épreuve.</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Aujourd'hui nous avons à découvrir le royaume déjà présent dans mille et une situations anonymes.  Nous avons à construire le royaume dans mille et un gestes parfois infimes.  Toujours nous y accueillerons le Christ comme celui en qui l'histoire et l'homme trouvent leur plein accomplissement.  Nous l'y reconnaîtrons comme Seigneur.  Et nous trouverons les mots de joie et de reconnaissance pour le célébrer.</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Aussi, Seigneur, nous t'adressons cette prière en la fête du Christ-Roi:</w:t>
      </w:r>
    </w:p>
    <w:p w:rsidR="00660857" w:rsidRDefault="00660857">
      <w:pPr>
        <w:jc w:val="both"/>
        <w:rPr>
          <w:rFonts w:ascii="Arial" w:hAnsi="Arial"/>
          <w:sz w:val="24"/>
        </w:rPr>
      </w:pPr>
      <w:r>
        <w:rPr>
          <w:rFonts w:ascii="Arial" w:hAnsi="Arial"/>
          <w:sz w:val="24"/>
        </w:rPr>
        <w:t>Seigneur Jésus, nous te contemplons, mourant sur la croix.  Nous entendons les railleries de la foule, des chefs et des soldats : ils ne voient pas en quoi tu es roi.  Le bon Larron non plus.  Il voit bien l'injustice dont tu es victime mais il pense que l'inauguration de ton règne sera pour plus tard.  Ce sera une revanche.  Tu lui réponds: "Aujourd'hui".  C'est aujourd'hui, en remettant ton âme entre les mains du Père, que tu inaugures le royaume.</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À chaque messe, tu remets encore ton âme entre les mains du Père, ton âme et celles de tes frères qui t'ont suivi jusque-là.  C'est notre vie quotidienne, nos amours et nos disputes, nos travaux et nos loisirs qui font cet aujourd'hui que tu offres au Père.</w:t>
      </w:r>
    </w:p>
    <w:p w:rsidR="00660857" w:rsidRDefault="00660857">
      <w:pPr>
        <w:jc w:val="both"/>
        <w:rPr>
          <w:rFonts w:ascii="Arial" w:hAnsi="Arial"/>
          <w:sz w:val="24"/>
        </w:rPr>
      </w:pPr>
    </w:p>
    <w:p w:rsidR="00660857" w:rsidRDefault="00660857">
      <w:pPr>
        <w:jc w:val="both"/>
        <w:rPr>
          <w:rFonts w:ascii="Arial" w:hAnsi="Arial"/>
          <w:sz w:val="24"/>
        </w:rPr>
      </w:pPr>
      <w:r>
        <w:rPr>
          <w:rFonts w:ascii="Arial" w:hAnsi="Arial"/>
          <w:sz w:val="24"/>
        </w:rPr>
        <w:t>Mais nous restons inquiets : tu n'as rien dit au mauvais Larron.  Il y a des moments où la révolte nous saisit devant tant d'injustice et souffrances.  Nous avons des parents, des amis, des enfants qui sont aussi révoltés contre toi et ton Église.  Nous voudrions les associer aussi à cette offrande que tu fais en ce moment à ton Père pour qu'ils soient, eux aussi, admis dans le royaume.</w:t>
      </w:r>
    </w:p>
    <w:p w:rsidR="00660857" w:rsidRDefault="00660857">
      <w:pPr>
        <w:jc w:val="both"/>
        <w:rPr>
          <w:rFonts w:ascii="Arial" w:hAnsi="Arial"/>
          <w:sz w:val="24"/>
        </w:rPr>
      </w:pPr>
      <w:r>
        <w:rPr>
          <w:rFonts w:ascii="Arial" w:hAnsi="Arial"/>
          <w:sz w:val="24"/>
        </w:rPr>
        <w:t>Amen!</w:t>
      </w:r>
    </w:p>
    <w:p w:rsidR="00660857" w:rsidRDefault="00660857">
      <w:pPr>
        <w:jc w:val="both"/>
        <w:rPr>
          <w:rFonts w:ascii="Arial" w:hAnsi="Arial"/>
          <w:b/>
          <w:sz w:val="24"/>
        </w:rPr>
      </w:pPr>
    </w:p>
    <w:p w:rsidR="00660857" w:rsidRDefault="00660857">
      <w:pPr>
        <w:jc w:val="both"/>
        <w:rPr>
          <w:rFonts w:ascii="Arial" w:hAnsi="Arial"/>
          <w:b/>
          <w:sz w:val="24"/>
        </w:rPr>
      </w:pPr>
      <w:r>
        <w:rPr>
          <w:rFonts w:ascii="Arial" w:hAnsi="Arial"/>
          <w:b/>
          <w:sz w:val="24"/>
        </w:rPr>
        <w:t>ou</w:t>
      </w:r>
    </w:p>
    <w:p w:rsidR="00660857" w:rsidRDefault="00660857">
      <w:pPr>
        <w:jc w:val="both"/>
        <w:rPr>
          <w:rFonts w:ascii="Arial" w:hAnsi="Arial"/>
          <w:b/>
          <w:sz w:val="24"/>
        </w:rPr>
      </w:pPr>
    </w:p>
    <w:p w:rsidR="00660857" w:rsidRDefault="00660857">
      <w:pPr>
        <w:jc w:val="both"/>
        <w:rPr>
          <w:rFonts w:ascii="Arial" w:hAnsi="Arial"/>
          <w:b/>
          <w:sz w:val="24"/>
        </w:rPr>
      </w:pPr>
      <w:r>
        <w:rPr>
          <w:rFonts w:ascii="Arial" w:hAnsi="Arial"/>
          <w:b/>
          <w:sz w:val="24"/>
        </w:rPr>
        <w:t>On aurait pu penser qu'au terme de l'année liturgique (qui est un raccourci de toute l'histoire humaine), l’Église nous présenterait, en finale, le Christ enfin triomphant venant manifester au monde des ressuscités cette royauté durement achetée sur la croix. Nous aimerions le voir, Christ en gloire, terrassant enfin ses ennemis et suscitant l'enthousiasme des élus, dans un juste retour des choses.</w:t>
      </w:r>
    </w:p>
    <w:p w:rsidR="00660857" w:rsidRDefault="00660857">
      <w:pPr>
        <w:jc w:val="both"/>
        <w:rPr>
          <w:rFonts w:ascii="Arial" w:hAnsi="Arial"/>
          <w:b/>
          <w:sz w:val="24"/>
        </w:rPr>
      </w:pPr>
    </w:p>
    <w:p w:rsidR="00660857" w:rsidRDefault="00660857">
      <w:pPr>
        <w:jc w:val="both"/>
        <w:rPr>
          <w:rFonts w:ascii="Arial" w:hAnsi="Arial"/>
          <w:b/>
          <w:sz w:val="24"/>
        </w:rPr>
      </w:pPr>
      <w:r>
        <w:rPr>
          <w:rFonts w:ascii="Arial" w:hAnsi="Arial"/>
          <w:b/>
          <w:sz w:val="24"/>
        </w:rPr>
        <w:t>Or l'Église nous montre au contraire un Christ humilié, abandonné, bafoué, tourné en dérision, ligoté, défiguré, littéralement impuissant devant la méchanceté des hommes. C'est que jamais le Christ n'est apparu aussi grand, aussi roi, qu'à cet instant dramatique qui nous a révélé et son étonnante dignité et son amour.</w:t>
      </w:r>
    </w:p>
    <w:p w:rsidR="00660857" w:rsidRDefault="00660857">
      <w:pPr>
        <w:jc w:val="both"/>
        <w:rPr>
          <w:rFonts w:ascii="Arial" w:hAnsi="Arial"/>
          <w:b/>
          <w:sz w:val="24"/>
        </w:rPr>
      </w:pPr>
    </w:p>
    <w:p w:rsidR="00660857" w:rsidRDefault="00660857">
      <w:pPr>
        <w:jc w:val="both"/>
        <w:rPr>
          <w:rFonts w:ascii="Arial" w:hAnsi="Arial"/>
          <w:b/>
          <w:sz w:val="24"/>
        </w:rPr>
      </w:pPr>
      <w:r>
        <w:rPr>
          <w:rFonts w:ascii="Arial" w:hAnsi="Arial"/>
          <w:b/>
          <w:sz w:val="24"/>
        </w:rPr>
        <w:t>Un roi digne</w:t>
      </w:r>
    </w:p>
    <w:p w:rsidR="00660857" w:rsidRDefault="00660857">
      <w:pPr>
        <w:jc w:val="both"/>
        <w:rPr>
          <w:rFonts w:ascii="Arial" w:hAnsi="Arial"/>
          <w:b/>
          <w:sz w:val="24"/>
        </w:rPr>
      </w:pPr>
      <w:r>
        <w:rPr>
          <w:rFonts w:ascii="Arial" w:hAnsi="Arial"/>
          <w:b/>
          <w:sz w:val="24"/>
        </w:rPr>
        <w:t>Un roi s'impose par une certaine dignité, une noblesse, une grandeur d'âme qui force l'admiration. Or jamais autant que pendant sa passion le Christ ne nous est apparu aussi merveilleusement digne. Regardez-le souffrir, regardez-le mourir, c'est une mort de surhomme: sa grandeur éclate davantage dans les ténèbres du Golgotha que dans la lumière du Thabor.</w:t>
      </w:r>
    </w:p>
    <w:p w:rsidR="00660857" w:rsidRDefault="00660857">
      <w:pPr>
        <w:jc w:val="both"/>
        <w:rPr>
          <w:rFonts w:ascii="Arial" w:hAnsi="Arial"/>
          <w:b/>
          <w:sz w:val="24"/>
        </w:rPr>
      </w:pPr>
      <w:r>
        <w:rPr>
          <w:rFonts w:ascii="Arial" w:hAnsi="Arial"/>
          <w:b/>
          <w:sz w:val="24"/>
        </w:rPr>
        <w:t>En mourant sans une plainte, sans un reproche, il montre l'exemple d'une vraie royauté qui est sans violence ni répression, qui est "tout pardon".</w:t>
      </w:r>
    </w:p>
    <w:p w:rsidR="00660857" w:rsidRDefault="00660857">
      <w:pPr>
        <w:jc w:val="both"/>
        <w:rPr>
          <w:rFonts w:ascii="Arial" w:hAnsi="Arial"/>
          <w:b/>
          <w:sz w:val="24"/>
        </w:rPr>
      </w:pPr>
      <w:r>
        <w:rPr>
          <w:rFonts w:ascii="Arial" w:hAnsi="Arial"/>
          <w:b/>
          <w:sz w:val="24"/>
        </w:rPr>
        <w:t>En mourant pour ses sujets, il instaure un royaume où le roi est celui qui vit pour les autres, qui fait passer le bien de tous avant sa gloriole personnelle.</w:t>
      </w:r>
    </w:p>
    <w:p w:rsidR="00660857" w:rsidRDefault="00660857">
      <w:pPr>
        <w:jc w:val="both"/>
        <w:rPr>
          <w:rFonts w:ascii="Arial" w:hAnsi="Arial"/>
          <w:b/>
          <w:sz w:val="24"/>
        </w:rPr>
      </w:pPr>
    </w:p>
    <w:p w:rsidR="00660857" w:rsidRDefault="00660857">
      <w:pPr>
        <w:jc w:val="both"/>
        <w:rPr>
          <w:rFonts w:ascii="Arial" w:hAnsi="Arial"/>
          <w:b/>
          <w:sz w:val="24"/>
        </w:rPr>
      </w:pPr>
      <w:r>
        <w:rPr>
          <w:rFonts w:ascii="Arial" w:hAnsi="Arial"/>
          <w:b/>
          <w:sz w:val="24"/>
        </w:rPr>
        <w:t>Un roi aimant</w:t>
      </w:r>
    </w:p>
    <w:p w:rsidR="00660857" w:rsidRDefault="00660857">
      <w:pPr>
        <w:jc w:val="both"/>
        <w:rPr>
          <w:rFonts w:ascii="Arial" w:hAnsi="Arial"/>
          <w:b/>
          <w:sz w:val="24"/>
        </w:rPr>
      </w:pPr>
      <w:r>
        <w:rPr>
          <w:rFonts w:ascii="Arial" w:hAnsi="Arial"/>
          <w:b/>
          <w:sz w:val="24"/>
        </w:rPr>
        <w:t>Un roi n'est légitimé que si ses sujets l'aiment et l'admirent. Encore faut-il qu'il sache susciter cet amour. Ce qui n'est possible que si lui-même aime  sincèrement, réellement ses sujets.</w:t>
      </w:r>
    </w:p>
    <w:p w:rsidR="00660857" w:rsidRDefault="00660857">
      <w:pPr>
        <w:jc w:val="both"/>
        <w:rPr>
          <w:rFonts w:ascii="Arial" w:hAnsi="Arial"/>
          <w:b/>
          <w:sz w:val="24"/>
        </w:rPr>
      </w:pPr>
      <w:r>
        <w:rPr>
          <w:rFonts w:ascii="Arial" w:hAnsi="Arial"/>
          <w:b/>
          <w:sz w:val="24"/>
        </w:rPr>
        <w:t>Or ici encore, jamais le Christ n'a révélé autant son amour pour les hommes qu'à cet instant où il souffre et meurt pour eux. La croix, ce gibet infâme, est devenu un trône de gloire, parce qu'il est devenu le signe indubitable et éclatant de son amour. Ses bras étendus, son coeur ouvert disent aux hommes, plus que les plus belles paroles du monde, combien il les aime et combien il les accueille. Il n'est donc pas étonnant que depuis 2000 ans des milliers d'hommes aient été subjugués par ce crucifié: "Quand je serai élevé de terre, j'attirerai tous les hommes à moi" (Jn, 12,32). C'est la vraie royauté, la royauté sur les coeurs, la royauté de l'amour.</w:t>
      </w:r>
    </w:p>
    <w:p w:rsidR="00660857" w:rsidRDefault="00660857">
      <w:pPr>
        <w:jc w:val="both"/>
        <w:rPr>
          <w:rFonts w:ascii="Arial" w:hAnsi="Arial"/>
          <w:b/>
          <w:sz w:val="24"/>
        </w:rPr>
      </w:pPr>
    </w:p>
    <w:p w:rsidR="00660857" w:rsidRDefault="00660857">
      <w:pPr>
        <w:jc w:val="both"/>
        <w:rPr>
          <w:rFonts w:ascii="Arial" w:hAnsi="Arial"/>
          <w:b/>
          <w:sz w:val="24"/>
        </w:rPr>
      </w:pPr>
      <w:r>
        <w:rPr>
          <w:rFonts w:ascii="Arial" w:hAnsi="Arial"/>
          <w:b/>
          <w:sz w:val="24"/>
        </w:rPr>
        <w:t>Voilà pourquoi le Christ pouvait dire à ses apôtres cette parole étonnante: "Voici venue l'heure où le Fils de l'homme doit être glorifié"' (Jn, 12, 23). L'heure de la Croix.</w:t>
      </w:r>
    </w:p>
    <w:p w:rsidR="00660857" w:rsidRDefault="00660857">
      <w:pPr>
        <w:pBdr>
          <w:bottom w:val="single" w:sz="4" w:space="1" w:color="000000"/>
        </w:pBdr>
      </w:pPr>
    </w:p>
    <w:p w:rsidR="00660857" w:rsidRDefault="00660857">
      <w:pPr>
        <w:pBdr>
          <w:bottom w:val="single" w:sz="4" w:space="1" w:color="000000"/>
        </w:pBdr>
      </w:pPr>
    </w:p>
    <w:p w:rsidR="00660857" w:rsidRDefault="00660857">
      <w:pPr>
        <w:jc w:val="both"/>
        <w:rPr>
          <w:rFonts w:ascii="Arial" w:hAnsi="Arial" w:cs="Arial"/>
          <w:b/>
          <w:color w:val="000000"/>
          <w:sz w:val="28"/>
          <w:szCs w:val="28"/>
        </w:rPr>
      </w:pPr>
    </w:p>
    <w:p w:rsidR="00660857" w:rsidRDefault="00660857">
      <w:pPr>
        <w:jc w:val="both"/>
        <w:rPr>
          <w:rFonts w:ascii="Arial" w:hAnsi="Arial" w:cs="Arial"/>
          <w:b/>
          <w:color w:val="000000"/>
          <w:sz w:val="28"/>
          <w:szCs w:val="28"/>
        </w:rPr>
      </w:pPr>
    </w:p>
    <w:p w:rsidR="00660857" w:rsidRDefault="00660857">
      <w:pPr>
        <w:jc w:val="both"/>
        <w:rPr>
          <w:rFonts w:ascii="Arial" w:hAnsi="Arial" w:cs="Arial"/>
          <w:b/>
          <w:color w:val="000000"/>
          <w:sz w:val="28"/>
          <w:szCs w:val="28"/>
        </w:rPr>
      </w:pPr>
      <w:r>
        <w:rPr>
          <w:rFonts w:ascii="Arial" w:hAnsi="Arial" w:cs="Arial"/>
          <w:b/>
          <w:color w:val="000000"/>
          <w:sz w:val="28"/>
          <w:szCs w:val="28"/>
        </w:rPr>
        <w:t>Le temps n’est plus où, pour exprimer la royauté du Christ sur l’Univers, l’Église rêvait d’établir sur terre un royaume théocratique et universel. Le pape a définitivement déposé la tiare aux triples couronnes qui devait en faire, au nom de Jésus Christ, le roi des rois de la terre.</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color w:val="000000"/>
          <w:sz w:val="28"/>
          <w:szCs w:val="28"/>
        </w:rPr>
        <w:t>Le nom même de roi désigne aujourd’hui un titre honorifique et non plus un pouvoir. Il n’en était pas ainsi au temps des rois et des empereurs de jadis. Le roi symbolisait la puissance et la gloire. Il disait le droit et l’imposait. Ses sujets devaient obéir ou… mourir ! Et bien sûr Dieu était considéré comme un roi dans cette ligne-là, mais de puissance infinie : “</w:t>
      </w:r>
      <w:r>
        <w:rPr>
          <w:rFonts w:ascii="Arial" w:hAnsi="Arial" w:cs="Arial"/>
          <w:i/>
          <w:color w:val="000000"/>
          <w:sz w:val="28"/>
          <w:szCs w:val="28"/>
        </w:rPr>
        <w:t>Dieu éternel et tout puissant</w:t>
      </w:r>
      <w:r>
        <w:rPr>
          <w:rFonts w:ascii="Arial" w:hAnsi="Arial" w:cs="Arial"/>
          <w:color w:val="000000"/>
          <w:sz w:val="28"/>
          <w:szCs w:val="28"/>
        </w:rPr>
        <w:t>” disons-nous encore aujourd’hui dans une formule juste et… ambiguë.</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b/>
          <w:color w:val="000000"/>
          <w:sz w:val="28"/>
          <w:szCs w:val="28"/>
        </w:rPr>
        <w:t>La scène, que rapporte l’évangéliste Luc, rappelle aujourd’hui cette ambiguïté</w:t>
      </w:r>
      <w:r>
        <w:rPr>
          <w:rFonts w:ascii="Arial" w:hAnsi="Arial" w:cs="Arial"/>
          <w:color w:val="000000"/>
          <w:sz w:val="28"/>
          <w:szCs w:val="28"/>
        </w:rPr>
        <w:t xml:space="preserve">. Autour de Jésus crucifié nous trouvons : </w:t>
      </w:r>
      <w:r>
        <w:rPr>
          <w:rFonts w:ascii="Arial" w:hAnsi="Arial" w:cs="Arial"/>
          <w:b/>
          <w:i/>
          <w:color w:val="000000"/>
          <w:sz w:val="28"/>
          <w:szCs w:val="28"/>
        </w:rPr>
        <w:t>la foule</w:t>
      </w:r>
      <w:r>
        <w:rPr>
          <w:rFonts w:ascii="Arial" w:hAnsi="Arial" w:cs="Arial"/>
          <w:color w:val="000000"/>
          <w:sz w:val="28"/>
          <w:szCs w:val="28"/>
        </w:rPr>
        <w:t xml:space="preserve"> d’abord, elle </w:t>
      </w:r>
      <w:r>
        <w:rPr>
          <w:rFonts w:ascii="Arial" w:hAnsi="Arial" w:cs="Arial"/>
          <w:i/>
          <w:color w:val="000000"/>
          <w:sz w:val="28"/>
          <w:szCs w:val="28"/>
        </w:rPr>
        <w:t>regarde</w:t>
      </w:r>
      <w:r>
        <w:rPr>
          <w:rFonts w:ascii="Arial" w:hAnsi="Arial" w:cs="Arial"/>
          <w:color w:val="000000"/>
          <w:sz w:val="28"/>
          <w:szCs w:val="28"/>
        </w:rPr>
        <w:t>, elle regarde et se tait. Pourquoi ? Parce que les petites gens ont peur de l’</w:t>
      </w:r>
      <w:r>
        <w:rPr>
          <w:rFonts w:ascii="Arial" w:hAnsi="Arial" w:cs="Arial"/>
          <w:i/>
          <w:color w:val="000000"/>
          <w:sz w:val="28"/>
          <w:szCs w:val="28"/>
        </w:rPr>
        <w:t>ouvrir</w:t>
      </w:r>
      <w:r>
        <w:rPr>
          <w:rFonts w:ascii="Arial" w:hAnsi="Arial" w:cs="Arial"/>
          <w:color w:val="000000"/>
          <w:sz w:val="28"/>
          <w:szCs w:val="28"/>
        </w:rPr>
        <w:t xml:space="preserve">, peur des représailles… parce que quand on n’est pas sûr – et même si on l’est – il vaut mieux être du côté des plus forts ou, au mieux, la </w:t>
      </w:r>
      <w:r>
        <w:rPr>
          <w:rFonts w:ascii="Arial" w:hAnsi="Arial" w:cs="Arial"/>
          <w:i/>
          <w:color w:val="000000"/>
          <w:sz w:val="28"/>
          <w:szCs w:val="28"/>
        </w:rPr>
        <w:t>fermer</w:t>
      </w:r>
      <w:r>
        <w:rPr>
          <w:rFonts w:ascii="Arial" w:hAnsi="Arial" w:cs="Arial"/>
          <w:color w:val="000000"/>
          <w:sz w:val="28"/>
          <w:szCs w:val="28"/>
        </w:rPr>
        <w:t> ! Peut-être aussi que la foule regarde et se tait parce qu’elle a été éduquée dans cette religion que met toujours Dieu du côté des plus forts et lui fait croire – même si elle en doute parfois – qu’il en est ainsi !</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b/>
          <w:color w:val="000000"/>
          <w:sz w:val="28"/>
          <w:szCs w:val="28"/>
        </w:rPr>
        <w:t>Les chefs religieux</w:t>
      </w:r>
      <w:r>
        <w:rPr>
          <w:rFonts w:ascii="Arial" w:hAnsi="Arial" w:cs="Arial"/>
          <w:color w:val="000000"/>
          <w:sz w:val="28"/>
          <w:szCs w:val="28"/>
        </w:rPr>
        <w:t xml:space="preserve">, ici, ricanent. Jésus avait dit : malheureux ceux qui rient au sens de ricaner. Le rire de mépris du riche par rapport au pauvre, de celui qui a le pouvoir par rapport au faible… </w:t>
      </w:r>
      <w:r>
        <w:rPr>
          <w:rFonts w:ascii="Arial" w:hAnsi="Arial" w:cs="Arial"/>
          <w:i/>
          <w:color w:val="000000"/>
          <w:sz w:val="28"/>
          <w:szCs w:val="28"/>
        </w:rPr>
        <w:t>Jésus crucifié c’est bien la preuve qu’il est abandonné de Dieu. Dieu, si Jésus était le messie, serait venu le sauver et Jésus avait blasphémé quand il avait prétendu sauver des hommes au nom de Dieu</w:t>
      </w:r>
      <w:r>
        <w:rPr>
          <w:rFonts w:ascii="Arial" w:hAnsi="Arial" w:cs="Arial"/>
          <w:color w:val="000000"/>
          <w:sz w:val="28"/>
          <w:szCs w:val="28"/>
        </w:rPr>
        <w:t>. Ils ricanaient d’autant plus qu’un moment ils avaient eu peur que Jésus ne séduise les foules et les arrache à leur pouvoir.</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b/>
          <w:color w:val="000000"/>
          <w:sz w:val="28"/>
          <w:szCs w:val="28"/>
        </w:rPr>
        <w:t>Les soldats de l’empereur</w:t>
      </w:r>
      <w:r>
        <w:rPr>
          <w:rFonts w:ascii="Arial" w:hAnsi="Arial" w:cs="Arial"/>
          <w:color w:val="000000"/>
          <w:sz w:val="28"/>
          <w:szCs w:val="28"/>
        </w:rPr>
        <w:t xml:space="preserve"> eux se moquent de Jésus car il est crucifié, humilié (il est nu), faible. “</w:t>
      </w:r>
      <w:r>
        <w:rPr>
          <w:rFonts w:ascii="Arial" w:hAnsi="Arial" w:cs="Arial"/>
          <w:i/>
          <w:color w:val="000000"/>
          <w:sz w:val="28"/>
          <w:szCs w:val="28"/>
        </w:rPr>
        <w:t>Combien de divisions ?</w:t>
      </w:r>
      <w:r>
        <w:rPr>
          <w:rFonts w:ascii="Arial" w:hAnsi="Arial" w:cs="Arial"/>
          <w:color w:val="000000"/>
          <w:sz w:val="28"/>
          <w:szCs w:val="28"/>
        </w:rPr>
        <w:t>” disait Staline pour se moquer de l’Église de son temps. Ce sont les romains qui avaient eu l’idée d’afficher sur la croix – et en trois langues s’il vous plaît – “</w:t>
      </w:r>
      <w:r>
        <w:rPr>
          <w:rFonts w:ascii="Arial" w:hAnsi="Arial" w:cs="Arial"/>
          <w:i/>
          <w:color w:val="000000"/>
          <w:sz w:val="28"/>
          <w:szCs w:val="28"/>
        </w:rPr>
        <w:t>Celui-ci est le roi des Juifs</w:t>
      </w:r>
      <w:r>
        <w:rPr>
          <w:rFonts w:ascii="Arial" w:hAnsi="Arial" w:cs="Arial"/>
          <w:color w:val="000000"/>
          <w:sz w:val="28"/>
          <w:szCs w:val="28"/>
        </w:rPr>
        <w:t>”. Avis à tous ceux qui voudraient braver César !</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color w:val="000000"/>
          <w:sz w:val="28"/>
          <w:szCs w:val="28"/>
        </w:rPr>
        <w:t xml:space="preserve">Il y avait aussi </w:t>
      </w:r>
      <w:r>
        <w:rPr>
          <w:rFonts w:ascii="Arial" w:hAnsi="Arial" w:cs="Arial"/>
          <w:b/>
          <w:color w:val="000000"/>
          <w:sz w:val="28"/>
          <w:szCs w:val="28"/>
        </w:rPr>
        <w:t>un voyou</w:t>
      </w:r>
      <w:r>
        <w:rPr>
          <w:rFonts w:ascii="Arial" w:hAnsi="Arial" w:cs="Arial"/>
          <w:color w:val="000000"/>
          <w:sz w:val="28"/>
          <w:szCs w:val="28"/>
        </w:rPr>
        <w:t xml:space="preserve"> – crucifié avec lui – pour injurier Jésus. Il avait sa petite idée de Dieu et de son messie : comme il ne croyait qu’à la force (n’a-t-il pas des disciples aujourd’hui ?), il n’envisageait qu’un Dieu et un messie s’imposant par la violence.</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b/>
          <w:color w:val="000000"/>
          <w:sz w:val="28"/>
          <w:szCs w:val="28"/>
        </w:rPr>
        <w:t>C’est le deuxième voyou qui va nous révéler la vérité et la royauté de Jésus, la vérité et la royauté de Dieu</w:t>
      </w:r>
      <w:r>
        <w:rPr>
          <w:rFonts w:ascii="Arial" w:hAnsi="Arial" w:cs="Arial"/>
          <w:color w:val="000000"/>
          <w:sz w:val="28"/>
          <w:szCs w:val="28"/>
        </w:rPr>
        <w:t>. Cette vérité il va la chercher au plus profond de son cœur d’homme, dans son désir de justice. Dans le mouvement même où il se reconnaît coupable, il clame l’innocence de Jésus et l’injustice de sa condamnation. Et voici que les yeux – ceux du cœur – s’ouvrent et il connaît la vérité de Jésus : oui, il est le messie, le roi attendu par les cœurs purs d’Israël et ce voyou crie : “</w:t>
      </w:r>
      <w:r>
        <w:rPr>
          <w:rFonts w:ascii="Arial" w:hAnsi="Arial" w:cs="Arial"/>
          <w:i/>
          <w:color w:val="000000"/>
          <w:sz w:val="28"/>
          <w:szCs w:val="28"/>
        </w:rPr>
        <w:t>Jésus souviens-toi de moi quand tu viendras inaugurer ton règne</w:t>
      </w:r>
      <w:r>
        <w:rPr>
          <w:rFonts w:ascii="Arial" w:hAnsi="Arial" w:cs="Arial"/>
          <w:color w:val="000000"/>
          <w:sz w:val="28"/>
          <w:szCs w:val="28"/>
        </w:rPr>
        <w:t>”. Et ce voyou est canonisé solennellement : “</w:t>
      </w:r>
      <w:r>
        <w:rPr>
          <w:rFonts w:ascii="Arial" w:hAnsi="Arial" w:cs="Arial"/>
          <w:i/>
          <w:color w:val="000000"/>
          <w:sz w:val="28"/>
          <w:szCs w:val="28"/>
        </w:rPr>
        <w:t>Amen, je te le déclare, aujourd’hui, avec moi tu seras dans le paradis</w:t>
      </w:r>
      <w:r>
        <w:rPr>
          <w:rFonts w:ascii="Arial" w:hAnsi="Arial" w:cs="Arial"/>
          <w:color w:val="000000"/>
          <w:sz w:val="28"/>
          <w:szCs w:val="28"/>
        </w:rPr>
        <w:t>”.</w:t>
      </w:r>
    </w:p>
    <w:p w:rsidR="00660857" w:rsidRDefault="00660857">
      <w:pPr>
        <w:jc w:val="both"/>
        <w:rPr>
          <w:rFonts w:ascii="Arial" w:hAnsi="Arial" w:cs="Arial"/>
          <w:color w:val="000000"/>
          <w:sz w:val="28"/>
          <w:szCs w:val="28"/>
        </w:rPr>
      </w:pPr>
      <w:r>
        <w:rPr>
          <w:rFonts w:ascii="Arial" w:hAnsi="Arial" w:cs="Arial"/>
          <w:color w:val="000000"/>
          <w:sz w:val="28"/>
          <w:szCs w:val="28"/>
        </w:rPr>
        <w:t>Ainsi était écrite la première page de ce que le père Philippe Maillard, aumônier de prison, appelait : “</w:t>
      </w:r>
      <w:r>
        <w:rPr>
          <w:rFonts w:ascii="Arial" w:hAnsi="Arial" w:cs="Arial"/>
          <w:i/>
          <w:color w:val="000000"/>
          <w:sz w:val="28"/>
          <w:szCs w:val="28"/>
        </w:rPr>
        <w:t>l’Évangile des voyous</w:t>
      </w:r>
      <w:r>
        <w:rPr>
          <w:rFonts w:ascii="Arial" w:hAnsi="Arial" w:cs="Arial"/>
          <w:color w:val="000000"/>
          <w:sz w:val="28"/>
          <w:szCs w:val="28"/>
        </w:rPr>
        <w:t>”.</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b/>
          <w:color w:val="000000"/>
          <w:sz w:val="28"/>
          <w:szCs w:val="28"/>
        </w:rPr>
        <w:t>Où donc est le royaume de Jésus ?</w:t>
      </w:r>
      <w:r>
        <w:rPr>
          <w:rFonts w:ascii="Arial" w:hAnsi="Arial" w:cs="Arial"/>
          <w:color w:val="000000"/>
          <w:sz w:val="28"/>
          <w:szCs w:val="28"/>
        </w:rPr>
        <w:t xml:space="preserve"> Il est partout où des hommes s’aiment, désirent et promeuvent la justice. Il est manifesté quand devant Jésus, reconnu comme venu de Dieu, des hommes s’agenouillent d’amour pour l’adorer. Un vendredi saint, lors de la vénération de la Croix, une jeune femme avait déposé sur le crucifix une rose rouge en disant d’une voix émouvante et convaincue : “</w:t>
      </w:r>
      <w:r>
        <w:rPr>
          <w:rFonts w:ascii="Arial" w:hAnsi="Arial" w:cs="Arial"/>
          <w:i/>
          <w:color w:val="000000"/>
          <w:sz w:val="28"/>
          <w:szCs w:val="28"/>
        </w:rPr>
        <w:t>Jésus je t’aime</w:t>
      </w:r>
      <w:r>
        <w:rPr>
          <w:rFonts w:ascii="Arial" w:hAnsi="Arial" w:cs="Arial"/>
          <w:color w:val="000000"/>
          <w:sz w:val="28"/>
          <w:szCs w:val="28"/>
        </w:rPr>
        <w:t>”. Alors comme Péguy faisait dire à Dieu : “</w:t>
      </w:r>
      <w:r>
        <w:rPr>
          <w:rFonts w:ascii="Arial" w:hAnsi="Arial" w:cs="Arial"/>
          <w:i/>
          <w:color w:val="000000"/>
          <w:sz w:val="28"/>
          <w:szCs w:val="28"/>
        </w:rPr>
        <w:t>Alors tous les prosternements d’esclaves ne me disent plus rien !</w:t>
      </w:r>
      <w:r>
        <w:rPr>
          <w:rFonts w:ascii="Arial" w:hAnsi="Arial" w:cs="Arial"/>
          <w:color w:val="000000"/>
          <w:sz w:val="28"/>
          <w:szCs w:val="28"/>
        </w:rPr>
        <w:t>”</w:t>
      </w:r>
    </w:p>
    <w:p w:rsidR="00660857" w:rsidRDefault="00660857">
      <w:pPr>
        <w:jc w:val="both"/>
        <w:rPr>
          <w:rFonts w:ascii="Arial" w:hAnsi="Arial" w:cs="Arial"/>
          <w:color w:val="000000"/>
          <w:sz w:val="28"/>
          <w:szCs w:val="28"/>
        </w:rPr>
      </w:pPr>
    </w:p>
    <w:p w:rsidR="00660857" w:rsidRDefault="00660857">
      <w:pPr>
        <w:jc w:val="both"/>
        <w:rPr>
          <w:rFonts w:ascii="Arial" w:hAnsi="Arial" w:cs="Arial"/>
          <w:color w:val="000000"/>
          <w:sz w:val="28"/>
          <w:szCs w:val="28"/>
        </w:rPr>
      </w:pPr>
      <w:r>
        <w:rPr>
          <w:rFonts w:ascii="Arial" w:hAnsi="Arial" w:cs="Arial"/>
          <w:b/>
          <w:color w:val="000000"/>
          <w:sz w:val="28"/>
          <w:szCs w:val="28"/>
        </w:rPr>
        <w:t>Chrétiens</w:t>
      </w:r>
      <w:r>
        <w:rPr>
          <w:rFonts w:ascii="Arial" w:hAnsi="Arial" w:cs="Arial"/>
          <w:color w:val="000000"/>
          <w:sz w:val="28"/>
          <w:szCs w:val="28"/>
        </w:rPr>
        <w:t xml:space="preserve">, le moment est venu de dire en notre cœur : </w:t>
      </w:r>
      <w:r>
        <w:rPr>
          <w:rFonts w:ascii="Arial" w:hAnsi="Arial" w:cs="Arial"/>
          <w:i/>
          <w:color w:val="000000"/>
          <w:sz w:val="28"/>
          <w:szCs w:val="28"/>
        </w:rPr>
        <w:t>Jésus, tu es notre roi, je t’aime</w:t>
      </w:r>
      <w:r>
        <w:rPr>
          <w:rFonts w:ascii="Arial" w:hAnsi="Arial" w:cs="Arial"/>
          <w:color w:val="000000"/>
          <w:sz w:val="28"/>
          <w:szCs w:val="28"/>
        </w:rPr>
        <w:t xml:space="preserve">, puis de le proclamer ensemble. Ensuite, sortant de l’église, nous travaillerons ferme pour qu’advienne son règne. </w:t>
      </w:r>
      <w:r>
        <w:rPr>
          <w:rFonts w:ascii="Arial" w:hAnsi="Arial" w:cs="Arial"/>
          <w:i/>
          <w:color w:val="000000"/>
          <w:sz w:val="28"/>
          <w:szCs w:val="28"/>
        </w:rPr>
        <w:t>“Aujourd’hui, par sa fragilité même, l’Église se trouve plus proche des hommes, des minoritaires, des exclus… ça peut être sa chance</w:t>
      </w:r>
      <w:r>
        <w:rPr>
          <w:rFonts w:ascii="Arial" w:hAnsi="Arial" w:cs="Arial"/>
          <w:color w:val="000000"/>
          <w:sz w:val="28"/>
          <w:szCs w:val="28"/>
        </w:rPr>
        <w:t>.” (Mgr Rouet). Partout nous mettrons de la bonté, du pardon, de la justice… Nous serons aux côtés – surtout – des crucifiés d’aujourd’hui.</w:t>
      </w:r>
    </w:p>
    <w:p w:rsidR="00660857" w:rsidRDefault="00660857">
      <w:pPr>
        <w:jc w:val="both"/>
        <w:rPr>
          <w:rFonts w:ascii="Arial" w:hAnsi="Arial" w:cs="Arial"/>
          <w:color w:val="000000"/>
          <w:sz w:val="28"/>
          <w:szCs w:val="28"/>
        </w:rPr>
      </w:pPr>
    </w:p>
    <w:p w:rsidR="00660857" w:rsidRDefault="00660857">
      <w:pPr>
        <w:jc w:val="both"/>
        <w:rPr>
          <w:rFonts w:ascii="Arial" w:hAnsi="Arial" w:cs="Arial"/>
          <w:b/>
          <w:color w:val="000000"/>
          <w:sz w:val="28"/>
          <w:szCs w:val="28"/>
        </w:rPr>
      </w:pPr>
      <w:r>
        <w:rPr>
          <w:rFonts w:ascii="Arial" w:hAnsi="Arial" w:cs="Arial"/>
          <w:b/>
          <w:color w:val="000000"/>
          <w:sz w:val="28"/>
          <w:szCs w:val="28"/>
        </w:rPr>
        <w:t>Joie si un jour quelqu’un nous dit :</w:t>
      </w:r>
    </w:p>
    <w:p w:rsidR="00660857" w:rsidRDefault="00660857">
      <w:pPr>
        <w:jc w:val="both"/>
        <w:rPr>
          <w:rFonts w:ascii="Arial" w:hAnsi="Arial" w:cs="Arial"/>
          <w:b/>
          <w:color w:val="000000"/>
          <w:sz w:val="28"/>
          <w:szCs w:val="28"/>
        </w:rPr>
      </w:pPr>
      <w:r>
        <w:rPr>
          <w:rFonts w:ascii="Arial" w:hAnsi="Arial" w:cs="Arial"/>
          <w:b/>
          <w:color w:val="000000"/>
          <w:sz w:val="28"/>
          <w:szCs w:val="28"/>
        </w:rPr>
        <w:t>“Tu sais ton Dieu c’est aussi le mien.”</w:t>
      </w:r>
    </w:p>
    <w:p w:rsidR="00660857" w:rsidRDefault="00660857">
      <w:pPr>
        <w:jc w:val="both"/>
      </w:pPr>
    </w:p>
    <w:p w:rsidR="00660857" w:rsidRDefault="00660857">
      <w:pPr>
        <w:pBdr>
          <w:bottom w:val="single" w:sz="1" w:space="2" w:color="000000"/>
        </w:pBdr>
        <w:jc w:val="both"/>
      </w:pPr>
    </w:p>
    <w:p w:rsidR="00660857" w:rsidRDefault="00660857">
      <w:pPr>
        <w:jc w:val="both"/>
      </w:pPr>
    </w:p>
    <w:p w:rsidR="00660857" w:rsidRDefault="00660857">
      <w:pPr>
        <w:jc w:val="both"/>
        <w:rPr>
          <w:rFonts w:ascii="Arial" w:hAnsi="Arial"/>
          <w:b/>
          <w:bCs/>
          <w:sz w:val="28"/>
          <w:szCs w:val="28"/>
        </w:rPr>
      </w:pPr>
      <w:r>
        <w:rPr>
          <w:rFonts w:ascii="Arial" w:hAnsi="Arial"/>
          <w:b/>
          <w:sz w:val="28"/>
          <w:szCs w:val="28"/>
        </w:rPr>
        <w:t xml:space="preserve">En ce dernier dimanche de l'année liturgique, nous fêtons le Christ Roi de l'univers. A cette occasion, l'Evangile nous présente le visage bouleversant de Jésus en croix entre deux malfaiteurs. Nous le voyons tourné en dérision par ses adversaires et abandonné par les siens. En fait, il nous faut voir au-delà des apparences : Saint Luc ne présente pas la Passion comme un échec mais </w:t>
      </w:r>
      <w:r>
        <w:rPr>
          <w:rFonts w:ascii="Arial" w:hAnsi="Arial"/>
          <w:b/>
          <w:bCs/>
          <w:sz w:val="28"/>
          <w:szCs w:val="28"/>
        </w:rPr>
        <w:t>comme une victoire de la Vie.</w:t>
      </w:r>
      <w:r>
        <w:rPr>
          <w:rFonts w:ascii="Arial" w:hAnsi="Arial"/>
          <w:b/>
          <w:sz w:val="28"/>
          <w:szCs w:val="28"/>
        </w:rPr>
        <w:t xml:space="preserve"> Le Christ est Roi parce qu'il a été le premier à entrer dans la Vie avec son humanité. </w:t>
      </w:r>
      <w:r>
        <w:rPr>
          <w:rFonts w:ascii="Arial" w:hAnsi="Arial"/>
          <w:b/>
          <w:bCs/>
          <w:sz w:val="28"/>
          <w:szCs w:val="28"/>
        </w:rPr>
        <w:t>Sa royauté c'est celle du berger qui marche devant son troupeau pour le conduire au bercail. Ce n'est pas une autorité qui cherche à dominer mais à sauver. Il nous attire à lui et nous ouvre le Chemin de la Vie.</w:t>
      </w:r>
    </w:p>
    <w:p w:rsidR="00660857" w:rsidRDefault="00660857">
      <w:pPr>
        <w:jc w:val="both"/>
        <w:rPr>
          <w:rFonts w:ascii="Arial" w:hAnsi="Arial"/>
          <w:b/>
          <w:sz w:val="28"/>
          <w:szCs w:val="28"/>
        </w:rPr>
      </w:pPr>
      <w:r>
        <w:rPr>
          <w:rFonts w:ascii="Arial" w:hAnsi="Arial"/>
          <w:b/>
          <w:sz w:val="28"/>
          <w:szCs w:val="28"/>
        </w:rPr>
        <w:br/>
        <w:t xml:space="preserve">Fêter le Christ Roi de l'univers c'est </w:t>
      </w:r>
      <w:r>
        <w:rPr>
          <w:rFonts w:ascii="Arial" w:hAnsi="Arial"/>
          <w:b/>
          <w:bCs/>
          <w:sz w:val="28"/>
          <w:szCs w:val="28"/>
        </w:rPr>
        <w:t xml:space="preserve">une autre manière de fêter Pâques. </w:t>
      </w:r>
      <w:r>
        <w:rPr>
          <w:rFonts w:ascii="Arial" w:hAnsi="Arial"/>
          <w:b/>
          <w:sz w:val="28"/>
          <w:szCs w:val="28"/>
        </w:rPr>
        <w:t xml:space="preserve">Après sa mort sur la croix, Jésus est ressuscité. Il est entré dans la Vie et il nous y introduit avec lui. Celui que nous appelons le "bon larron" a été le premier à bénéficier de cette promesse : </w:t>
      </w:r>
      <w:r>
        <w:rPr>
          <w:rFonts w:ascii="Arial" w:hAnsi="Arial"/>
          <w:b/>
          <w:bCs/>
          <w:sz w:val="28"/>
          <w:szCs w:val="28"/>
        </w:rPr>
        <w:t xml:space="preserve">"Aujourd'hui, tu seras avec moi dans le Paradis." </w:t>
      </w:r>
      <w:r>
        <w:rPr>
          <w:rFonts w:ascii="Arial" w:hAnsi="Arial"/>
          <w:b/>
          <w:sz w:val="28"/>
          <w:szCs w:val="28"/>
        </w:rPr>
        <w:t xml:space="preserve">Et bien d'autres l'ont suivi. Même les plus grands pécheurs peuvent se tourner vers la croix du Christ et entendre cette bonne nouvelle. Au cœur même de la souffrance, c'est l'espérance qui jaillit. La Vie a le dernier mot. Sur la croix, Jésus inaugure un renouveau de vie. Son dernier souffle est un souffle créateur. </w:t>
      </w:r>
    </w:p>
    <w:p w:rsidR="00660857" w:rsidRDefault="00660857">
      <w:pPr>
        <w:jc w:val="both"/>
        <w:rPr>
          <w:rFonts w:ascii="Arial" w:hAnsi="Arial"/>
          <w:b/>
          <w:sz w:val="28"/>
          <w:szCs w:val="28"/>
        </w:rPr>
      </w:pPr>
      <w:r>
        <w:rPr>
          <w:rFonts w:ascii="Arial" w:hAnsi="Arial"/>
          <w:b/>
          <w:sz w:val="28"/>
          <w:szCs w:val="28"/>
        </w:rPr>
        <w:br/>
        <w:t xml:space="preserve">Dans sa lettre aux Colossiens, saint Paul écrit que Dieu </w:t>
      </w:r>
      <w:r>
        <w:rPr>
          <w:rFonts w:ascii="Arial" w:hAnsi="Arial"/>
          <w:b/>
          <w:i/>
          <w:iCs/>
          <w:sz w:val="28"/>
          <w:szCs w:val="28"/>
        </w:rPr>
        <w:t xml:space="preserve">"a voulu tout réconcilier par Jésus et pour lui, sur la terre et dans le ciel." </w:t>
      </w:r>
      <w:r>
        <w:rPr>
          <w:rFonts w:ascii="Arial" w:hAnsi="Arial"/>
          <w:b/>
          <w:sz w:val="28"/>
          <w:szCs w:val="28"/>
        </w:rPr>
        <w:t xml:space="preserve">La croix du Seigneur est un carrefour. C'est le carrefour entre le Dieu de l'alliance et l'homme libéré du mal et du péché. C'est aussi le carrefour des hommes réconciliés et transformés par cet amour inouï que leur porte le Christ. La croix du Christ est </w:t>
      </w:r>
      <w:r>
        <w:rPr>
          <w:rFonts w:ascii="Arial" w:hAnsi="Arial"/>
          <w:b/>
          <w:bCs/>
          <w:sz w:val="28"/>
          <w:szCs w:val="28"/>
        </w:rPr>
        <w:t>le signe de réconciliation</w:t>
      </w:r>
      <w:r>
        <w:rPr>
          <w:rFonts w:ascii="Arial" w:hAnsi="Arial"/>
          <w:b/>
          <w:sz w:val="28"/>
          <w:szCs w:val="28"/>
        </w:rPr>
        <w:t xml:space="preserve">. Elle est un appel à éliminer la violence de notre vie et de notre monde. Rappelons-nous David, le petit berger de Bethléem. Quand il est devenu roi, il a réuni les Royaumes du Nord et du Sud. C'était une annonce de cette œuvre réunificatrice du Christ qui a réconcilié par son sang tous les peuples de la terre. C'est aussi un appel pour nous, disciples de Jésus, à travailler pour cette réconciliation partout où c'est nécessaire. </w:t>
      </w:r>
    </w:p>
    <w:p w:rsidR="00660857" w:rsidRDefault="00660857">
      <w:pPr>
        <w:jc w:val="both"/>
        <w:rPr>
          <w:rFonts w:ascii="Arial" w:hAnsi="Arial"/>
          <w:b/>
          <w:sz w:val="28"/>
          <w:szCs w:val="28"/>
        </w:rPr>
      </w:pPr>
      <w:r>
        <w:rPr>
          <w:rFonts w:ascii="Arial" w:hAnsi="Arial"/>
          <w:b/>
          <w:sz w:val="28"/>
          <w:szCs w:val="28"/>
        </w:rPr>
        <w:br/>
        <w:t xml:space="preserve">En ce dimanche, nous prenons le temps de </w:t>
      </w:r>
      <w:r>
        <w:rPr>
          <w:rFonts w:ascii="Arial" w:hAnsi="Arial"/>
          <w:b/>
          <w:bCs/>
          <w:sz w:val="28"/>
          <w:szCs w:val="28"/>
        </w:rPr>
        <w:t>nous tourner vers le Christ en croix.</w:t>
      </w:r>
      <w:r>
        <w:rPr>
          <w:rFonts w:ascii="Arial" w:hAnsi="Arial"/>
          <w:b/>
          <w:sz w:val="28"/>
          <w:szCs w:val="28"/>
        </w:rPr>
        <w:t xml:space="preserve"> Il est soumis aux pires injustices, aux moqueries et aux injures. Mais il ne répond pas. Il use de miséricorde et de pardon : </w:t>
      </w:r>
      <w:r>
        <w:rPr>
          <w:rFonts w:ascii="Arial" w:hAnsi="Arial"/>
          <w:b/>
          <w:i/>
          <w:iCs/>
          <w:sz w:val="28"/>
          <w:szCs w:val="28"/>
        </w:rPr>
        <w:t xml:space="preserve">"Père, pardonne-leur, ils ne savent pas ce qu'ils font." </w:t>
      </w:r>
      <w:r>
        <w:rPr>
          <w:rFonts w:ascii="Arial" w:hAnsi="Arial"/>
          <w:b/>
          <w:sz w:val="28"/>
          <w:szCs w:val="28"/>
        </w:rPr>
        <w:t xml:space="preserve">Lors de leur intronisation, les rois et les présidents ont pour habitude d'user de leur droit de grâce pour certaines contraventions. Des prisonniers bénéficient d'une remise de peine. Le Christ intronisé sur la croix gracie le brigand qui se repent. Il le prend avec lui sur le chemin de la résurrection. Ce condamné profite de la dernière minute pour professer la foi qui sauve. Il reconnaît en Jésus celui qui inaugure un Royaume où il invite tous les pécheurs. Ce disciple des dernières secondes est un associé inattendu au premier né d'entre les morts.Cette bonne nouvelle est aussi pour chacun de nous. Le Christ ressuscité veut nous associer tous à sa victoire et nous introduire dans son Royaume. </w:t>
      </w:r>
      <w:r>
        <w:rPr>
          <w:rFonts w:ascii="Arial" w:hAnsi="Arial"/>
          <w:b/>
          <w:sz w:val="28"/>
          <w:szCs w:val="28"/>
        </w:rPr>
        <w:br/>
      </w:r>
      <w:r>
        <w:rPr>
          <w:rFonts w:ascii="Arial" w:hAnsi="Arial"/>
          <w:b/>
          <w:sz w:val="28"/>
          <w:szCs w:val="28"/>
        </w:rPr>
        <w:br/>
        <w:t xml:space="preserve">En nous tournant vers la croix du Christ, nous nous rangeons sous la bannière de ce roi de pardon. Devant lui, nous nous reconnaissons pécheurs et nous faisons appel à sa miséricorde : "Souviens-toi de nous, Seigneur". Souviens-toi de nous qui avons tant de mal à pardonner et à faire la paix quand nous sommes blessés par des paroles et des écrits de ceux que nous pensions être des amis. Souviens-toi de nous qui aurions envie de rendre œil pour œil et dent pour dent à ceux qui nous ont fait du tort. Souviens-toi de notre monde si souvent victime de la haine et de l'escalade de la violence et de la vengance. C'est dans ce monde que tu nous envoies. Aide-nous à y être des artisans de paix, de justice et de fraternité. </w:t>
      </w:r>
      <w:r>
        <w:rPr>
          <w:rFonts w:ascii="Arial" w:hAnsi="Arial"/>
          <w:b/>
          <w:sz w:val="28"/>
          <w:szCs w:val="28"/>
        </w:rPr>
        <w:br/>
      </w:r>
      <w:r>
        <w:rPr>
          <w:rFonts w:ascii="Arial" w:hAnsi="Arial"/>
          <w:b/>
          <w:sz w:val="28"/>
          <w:szCs w:val="28"/>
        </w:rPr>
        <w:br/>
        <w:t xml:space="preserve">Voilà ce Royaume du Christ que nous fêtons en ce dimanche. Il n'est pas de ce monde mais il s'implante dans le Royaume dans le monde des hommes par nos gestes de vie, de pardon et de paix. Ce Royaume est ouvert à tous sans exception, en particulier les plus pauvres et les plus petits. En nous tournant vers la croix du Christ, nous pensons à la détresse de millions d'hommes, de femmes et d'enfants d'aujourd'hui. Beaucoup souffrent de la misère et de la famine. D'autres ont tout perdu dans les guerres et les catastrophes. Et nous n'oublions pas toutes les souffrances cachées qui peuvent se trouver tout près de chez nous. C'est auprès de ces gens que le Christ nous attend. Ils ont la première place dans son cœur. Bien plus, il se reconnaît en chacun d'eux. </w:t>
      </w:r>
    </w:p>
    <w:p w:rsidR="00660857" w:rsidRDefault="00660857">
      <w:pPr>
        <w:jc w:val="both"/>
        <w:rPr>
          <w:rFonts w:ascii="Arial" w:hAnsi="Arial"/>
          <w:b/>
          <w:sz w:val="28"/>
          <w:szCs w:val="28"/>
        </w:rPr>
      </w:pPr>
      <w:r>
        <w:rPr>
          <w:rFonts w:ascii="Arial" w:hAnsi="Arial"/>
          <w:b/>
          <w:sz w:val="28"/>
          <w:szCs w:val="28"/>
        </w:rPr>
        <w:br/>
      </w:r>
      <w:r>
        <w:rPr>
          <w:rFonts w:ascii="Arial" w:hAnsi="Arial"/>
          <w:b/>
          <w:bCs/>
          <w:sz w:val="28"/>
          <w:szCs w:val="28"/>
        </w:rPr>
        <w:t xml:space="preserve">Cette Royauté du Christ que nous fêtons en ce dimanche a pour fondement l'amour de Dieu et l'amour des autres. </w:t>
      </w:r>
      <w:r>
        <w:rPr>
          <w:rFonts w:ascii="Arial" w:hAnsi="Arial"/>
          <w:b/>
          <w:sz w:val="28"/>
          <w:szCs w:val="28"/>
        </w:rPr>
        <w:t xml:space="preserve">Il compte sur chacun de nous pour que nous soyons avec lui auprès de ceux qui souffrent. En célébrant l'Eucharistie, nous ferons monter cette prière fervente : "Souviens-toi de nous, Seigneur, dans ton Royaume. "Souviens-toi de ceux et celles qui vivent sans espérance et sans amour !" Et nous avons la ferme conviction qu'un jour, il nous répondra : </w:t>
      </w:r>
      <w:r>
        <w:rPr>
          <w:rFonts w:ascii="Arial" w:hAnsi="Arial"/>
          <w:b/>
          <w:bCs/>
          <w:sz w:val="28"/>
          <w:szCs w:val="28"/>
        </w:rPr>
        <w:t>"Aujourd'hui, tu seras avec moi dans le paradis</w:t>
      </w:r>
      <w:r>
        <w:rPr>
          <w:rFonts w:ascii="Arial" w:hAnsi="Arial"/>
          <w:b/>
          <w:sz w:val="28"/>
          <w:szCs w:val="28"/>
        </w:rPr>
        <w:t>."</w:t>
      </w:r>
    </w:p>
    <w:p w:rsidR="00660857" w:rsidRDefault="00660857">
      <w:pPr>
        <w:jc w:val="both"/>
      </w:pPr>
    </w:p>
    <w:p w:rsidR="00660857" w:rsidRDefault="00660857">
      <w:pPr>
        <w:pBdr>
          <w:bottom w:val="single" w:sz="1" w:space="2" w:color="000000"/>
        </w:pBdr>
        <w:jc w:val="both"/>
      </w:pPr>
    </w:p>
    <w:p w:rsidR="00660857" w:rsidRDefault="00660857">
      <w:pPr>
        <w:jc w:val="both"/>
      </w:pPr>
    </w:p>
    <w:p w:rsidR="00660857" w:rsidRDefault="00660857">
      <w:pPr>
        <w:jc w:val="both"/>
        <w:rPr>
          <w:rFonts w:ascii="Arial" w:hAnsi="Arial"/>
          <w:i/>
          <w:iCs/>
          <w:sz w:val="28"/>
          <w:szCs w:val="28"/>
        </w:rPr>
      </w:pPr>
      <w:r>
        <w:rPr>
          <w:rFonts w:ascii="Arial" w:hAnsi="Arial"/>
          <w:sz w:val="28"/>
          <w:szCs w:val="28"/>
        </w:rPr>
        <w:t xml:space="preserve">Jésus Christ, dont nous tirons notre nom de chrétien, Jésus que des milliers de personnes avaient suivi en lui donnant leur foi, en plaçant en lui leur espérance, mourait là, nu, sur une croix ! Mort infamante par excellence ! La terrible question qui nous hante depuis toujours surgit : s’était-il trompé, nous avait-il trompés ? Où était-il ce Dieu maître du Ciel et de la terre qu’il appelait son Père, qu’il nous avait dit être notre Père ? Beaucoup lui posaient la question que nous lui posons peut-être nous-mêmes aux heures de ténèbres : </w:t>
      </w:r>
      <w:r>
        <w:rPr>
          <w:rFonts w:ascii="Arial" w:hAnsi="Arial"/>
          <w:i/>
          <w:iCs/>
          <w:sz w:val="28"/>
          <w:szCs w:val="28"/>
        </w:rPr>
        <w:t>“Où est-il ton Dieu” !</w:t>
      </w:r>
    </w:p>
    <w:p w:rsidR="00660857" w:rsidRDefault="00660857">
      <w:pPr>
        <w:rPr>
          <w:rFonts w:ascii="Arial" w:hAnsi="Arial"/>
          <w:sz w:val="28"/>
          <w:szCs w:val="28"/>
        </w:rPr>
      </w:pPr>
    </w:p>
    <w:p w:rsidR="00660857" w:rsidRDefault="00660857">
      <w:pPr>
        <w:jc w:val="both"/>
        <w:rPr>
          <w:rFonts w:ascii="Arial" w:hAnsi="Arial"/>
          <w:sz w:val="28"/>
          <w:szCs w:val="28"/>
        </w:rPr>
      </w:pPr>
      <w:r>
        <w:rPr>
          <w:rFonts w:ascii="Arial" w:hAnsi="Arial"/>
          <w:sz w:val="28"/>
          <w:szCs w:val="28"/>
        </w:rPr>
        <w:t xml:space="preserve">L’évangéliste Luc dit que </w:t>
      </w:r>
      <w:r>
        <w:rPr>
          <w:rFonts w:ascii="Arial" w:hAnsi="Arial"/>
          <w:i/>
          <w:iCs/>
          <w:sz w:val="28"/>
          <w:szCs w:val="28"/>
        </w:rPr>
        <w:t>“le peuple restait là à regarder”</w:t>
      </w:r>
      <w:r>
        <w:rPr>
          <w:rFonts w:ascii="Arial" w:hAnsi="Arial"/>
          <w:sz w:val="28"/>
          <w:szCs w:val="28"/>
        </w:rPr>
        <w:t xml:space="preserve"> avec au cœur sans doute la terrible question. Ses familiers aussi - les femmes notamment, souligne l’évangéliste - qui l’avaient suivi depuis la Galilée, </w:t>
      </w:r>
      <w:r>
        <w:rPr>
          <w:rFonts w:ascii="Arial" w:hAnsi="Arial"/>
          <w:b/>
          <w:bCs/>
          <w:sz w:val="28"/>
          <w:szCs w:val="28"/>
        </w:rPr>
        <w:t>regardaient </w:t>
      </w:r>
      <w:r>
        <w:rPr>
          <w:rFonts w:ascii="Arial" w:hAnsi="Arial"/>
          <w:sz w:val="28"/>
          <w:szCs w:val="28"/>
        </w:rPr>
        <w:t xml:space="preserve">! Leur restait-il un espoir dans une ultime intervention miraculeuse de Dieu ? Avec en tout cas la fidélité de leur affection. Oui, mort ou vivant, ils lui garderaient leur affection. Les chefs, les chefs religieux, </w:t>
      </w:r>
      <w:r>
        <w:rPr>
          <w:rFonts w:ascii="Arial" w:hAnsi="Arial"/>
          <w:b/>
          <w:bCs/>
          <w:sz w:val="28"/>
          <w:szCs w:val="28"/>
        </w:rPr>
        <w:t>ricanaient</w:t>
      </w:r>
      <w:r>
        <w:rPr>
          <w:rFonts w:ascii="Arial" w:hAnsi="Arial"/>
          <w:sz w:val="28"/>
          <w:szCs w:val="28"/>
        </w:rPr>
        <w:t xml:space="preserve">. Cette crucifixion qu’ils avaient demandée justifiait leur rejet de Jésus comme Messie. S’il était vraiment le messie de Dieu, l’élu, il ne serait pas là ! Crucifié, donc abandonné de Dieu ! Ils ricanaient les experts de la loi. Les soldats aussi </w:t>
      </w:r>
      <w:r>
        <w:rPr>
          <w:rFonts w:ascii="Arial" w:hAnsi="Arial"/>
          <w:b/>
          <w:bCs/>
          <w:sz w:val="28"/>
          <w:szCs w:val="28"/>
        </w:rPr>
        <w:t>se moquaient</w:t>
      </w:r>
      <w:r>
        <w:rPr>
          <w:rFonts w:ascii="Arial" w:hAnsi="Arial"/>
          <w:sz w:val="28"/>
          <w:szCs w:val="28"/>
        </w:rPr>
        <w:t xml:space="preserve"> de lui : ils l’avaient habillé en roi avant de le dépouiller, ils l’avaient couronné d’épines, ils avaient placé au-dessus de sa tête un écriteau : </w:t>
      </w:r>
      <w:r>
        <w:rPr>
          <w:rFonts w:ascii="Arial" w:hAnsi="Arial"/>
          <w:i/>
          <w:iCs/>
          <w:sz w:val="28"/>
          <w:szCs w:val="28"/>
        </w:rPr>
        <w:t>“Celui-ci est le roi des Juifs” </w:t>
      </w:r>
      <w:r>
        <w:rPr>
          <w:rFonts w:ascii="Arial" w:hAnsi="Arial"/>
          <w:sz w:val="28"/>
          <w:szCs w:val="28"/>
        </w:rPr>
        <w:t>!</w:t>
      </w:r>
    </w:p>
    <w:p w:rsidR="00660857" w:rsidRDefault="00660857">
      <w:pPr>
        <w:jc w:val="both"/>
        <w:rPr>
          <w:rFonts w:ascii="Arial" w:hAnsi="Arial"/>
          <w:sz w:val="28"/>
          <w:szCs w:val="28"/>
        </w:rPr>
      </w:pPr>
      <w:r>
        <w:rPr>
          <w:rFonts w:ascii="Arial" w:hAnsi="Arial"/>
          <w:sz w:val="28"/>
          <w:szCs w:val="28"/>
        </w:rPr>
        <w:t>Admirez votre roi, “crétins de Juifs” ! Voyez ce que César fait de ceux qui face à lui veulent être roi. César, Pilate, les soldats ont le pouvoir et la puissance, ils se moquent de ce crucifié et de son Dieu, taxés d’impuissance, donc ridicules ! Ils se moquent les tenants et lieu-tenants du pouvoir.</w:t>
      </w:r>
    </w:p>
    <w:p w:rsidR="00660857" w:rsidRDefault="00660857">
      <w:pPr>
        <w:jc w:val="both"/>
        <w:rPr>
          <w:rFonts w:ascii="Arial" w:hAnsi="Arial"/>
          <w:sz w:val="28"/>
          <w:szCs w:val="28"/>
        </w:rPr>
      </w:pPr>
    </w:p>
    <w:p w:rsidR="00660857" w:rsidRDefault="00660857">
      <w:pPr>
        <w:jc w:val="both"/>
        <w:rPr>
          <w:rFonts w:ascii="Arial" w:hAnsi="Arial"/>
          <w:sz w:val="28"/>
          <w:szCs w:val="28"/>
        </w:rPr>
      </w:pPr>
      <w:r>
        <w:rPr>
          <w:rFonts w:ascii="Arial" w:hAnsi="Arial"/>
          <w:sz w:val="28"/>
          <w:szCs w:val="28"/>
        </w:rPr>
        <w:t xml:space="preserve">Au côté de Jésus un autre crucifié, qui </w:t>
      </w:r>
      <w:r>
        <w:rPr>
          <w:rFonts w:ascii="Arial" w:hAnsi="Arial"/>
          <w:b/>
          <w:bCs/>
          <w:sz w:val="28"/>
          <w:szCs w:val="28"/>
        </w:rPr>
        <w:t>l’injurie</w:t>
      </w:r>
      <w:r>
        <w:rPr>
          <w:rFonts w:ascii="Arial" w:hAnsi="Arial"/>
          <w:sz w:val="28"/>
          <w:szCs w:val="28"/>
        </w:rPr>
        <w:t>. Avait-il cru un moment que Jésus allait faire un coup d’éclat les délivrant de la mort, eux et lui ? Lui le gros dur injurie ce compagnon de souffrance et son Dieu qui lui paraissent des mous ! Un chef comme un Dieu qui ne s’imposent pas par leur puissance, leur toute-puissance, ne sont pas vraiment chef, ne sont pas vraiment Dieu. N’est-ce pas parfois notre propre conception de Dieu et de Jésus ? Qui pourrait reconnaître en cet homme crucifié, abandonné, méprisé, humilié, qui pourrait reconnaître en cet homme le Christ roi de l’Univers que nous célébrons aujourd’hui ? Qui ? Un autre crucifié ! Celui que nous appelons le bon larron.</w:t>
      </w:r>
    </w:p>
    <w:p w:rsidR="00660857" w:rsidRDefault="00660857">
      <w:pPr>
        <w:jc w:val="both"/>
        <w:rPr>
          <w:rFonts w:ascii="Arial" w:hAnsi="Arial"/>
          <w:sz w:val="28"/>
          <w:szCs w:val="28"/>
        </w:rPr>
      </w:pPr>
    </w:p>
    <w:p w:rsidR="00660857" w:rsidRDefault="00660857">
      <w:pPr>
        <w:jc w:val="both"/>
        <w:rPr>
          <w:rFonts w:ascii="Arial" w:hAnsi="Arial"/>
          <w:sz w:val="28"/>
          <w:szCs w:val="28"/>
        </w:rPr>
      </w:pPr>
      <w:r>
        <w:rPr>
          <w:rFonts w:ascii="Arial" w:hAnsi="Arial"/>
          <w:b/>
          <w:bCs/>
          <w:sz w:val="28"/>
          <w:szCs w:val="28"/>
        </w:rPr>
        <w:t>Ce bon larron, quel fut son cheminement ?</w:t>
      </w:r>
      <w:r>
        <w:rPr>
          <w:rFonts w:ascii="Arial" w:hAnsi="Arial"/>
          <w:sz w:val="28"/>
          <w:szCs w:val="28"/>
        </w:rPr>
        <w:t xml:space="preserve"> Au terme de quelle errance, de quelles violences, de quel désespoir, de quelle secrète espérance, de quelle recherche, lui qui craignait Dieu, </w:t>
      </w:r>
      <w:r>
        <w:rPr>
          <w:rFonts w:ascii="Arial" w:hAnsi="Arial"/>
          <w:i/>
          <w:iCs/>
          <w:sz w:val="28"/>
          <w:szCs w:val="28"/>
        </w:rPr>
        <w:t>(craindre, traduit Chouraqui, c’est : frémir au nom de)</w:t>
      </w:r>
      <w:r>
        <w:rPr>
          <w:rFonts w:ascii="Arial" w:hAnsi="Arial"/>
          <w:sz w:val="28"/>
          <w:szCs w:val="28"/>
        </w:rPr>
        <w:t xml:space="preserve"> a-t-il reconnu la royauté de Jésus ? Sa foi, il la traduit en prière : </w:t>
      </w:r>
      <w:r>
        <w:rPr>
          <w:rFonts w:ascii="Arial" w:hAnsi="Arial"/>
          <w:i/>
          <w:iCs/>
          <w:sz w:val="28"/>
          <w:szCs w:val="28"/>
        </w:rPr>
        <w:t>“Quand tu viendras inaugurer ton règne, souviens-toi de moi”</w:t>
      </w:r>
      <w:r>
        <w:rPr>
          <w:rFonts w:ascii="Arial" w:hAnsi="Arial"/>
          <w:sz w:val="28"/>
          <w:szCs w:val="28"/>
        </w:rPr>
        <w:t>. Et ce règne s’inaugure là pour le bon larron, “</w:t>
      </w:r>
      <w:r>
        <w:rPr>
          <w:rFonts w:ascii="Arial" w:hAnsi="Arial"/>
          <w:i/>
          <w:iCs/>
          <w:sz w:val="28"/>
          <w:szCs w:val="28"/>
        </w:rPr>
        <w:t xml:space="preserve">santo subito” : “aujourd’hui avec moi tu seras dans le Paradis”. </w:t>
      </w:r>
      <w:r>
        <w:rPr>
          <w:rFonts w:ascii="Arial" w:hAnsi="Arial"/>
          <w:sz w:val="28"/>
          <w:szCs w:val="28"/>
        </w:rPr>
        <w:t>Ce pauvre, pécheur, entre de plain-pied dans le bonheur de Dieu. Vous savez ce bonheur divin promis à ceux qui ont un cœur de pauvre, un cœur pur, aux doux, aux compatissants, aux miséricordieux, aux artisans de paix, aux affamés de justice, aux persécutés pour la justice, aux persécutés comme et à cause de Jésus… Car le profil dessiné par les béatitudes est celui de Jésus, de son Dieu, de ses disciples…</w:t>
      </w:r>
      <w:r>
        <w:rPr>
          <w:rFonts w:ascii="Arial" w:hAnsi="Arial"/>
          <w:b/>
          <w:bCs/>
          <w:sz w:val="28"/>
          <w:szCs w:val="28"/>
        </w:rPr>
        <w:t xml:space="preserve"> La puissance qui donne vie et bonheur n’est pas de domination mais d’amour.</w:t>
      </w:r>
      <w:r>
        <w:rPr>
          <w:rFonts w:ascii="Arial" w:hAnsi="Arial"/>
          <w:sz w:val="28"/>
          <w:szCs w:val="28"/>
        </w:rPr>
        <w:t xml:space="preserve"> La toute puissance de Dieu est celle de sa</w:t>
      </w:r>
      <w:r>
        <w:rPr>
          <w:rFonts w:ascii="Arial" w:hAnsi="Arial"/>
          <w:b/>
          <w:bCs/>
          <w:sz w:val="28"/>
          <w:szCs w:val="28"/>
        </w:rPr>
        <w:t xml:space="preserve"> </w:t>
      </w:r>
      <w:r>
        <w:rPr>
          <w:rFonts w:ascii="Arial" w:hAnsi="Arial"/>
          <w:sz w:val="28"/>
          <w:szCs w:val="28"/>
        </w:rPr>
        <w:t>tendresse ! Elle triomphera des puissances de la mort et de la haine (</w:t>
      </w:r>
      <w:r>
        <w:rPr>
          <w:rFonts w:ascii="Arial" w:hAnsi="Arial"/>
          <w:i/>
          <w:iCs/>
          <w:sz w:val="28"/>
          <w:szCs w:val="28"/>
        </w:rPr>
        <w:t>“des puissances de</w:t>
      </w:r>
      <w:r>
        <w:rPr>
          <w:rFonts w:ascii="Arial" w:hAnsi="Arial"/>
          <w:sz w:val="28"/>
          <w:szCs w:val="28"/>
        </w:rPr>
        <w:t xml:space="preserve"> </w:t>
      </w:r>
      <w:r>
        <w:rPr>
          <w:rFonts w:ascii="Arial" w:hAnsi="Arial"/>
          <w:i/>
          <w:iCs/>
          <w:sz w:val="28"/>
          <w:szCs w:val="28"/>
        </w:rPr>
        <w:t>l’enfer”</w:t>
      </w:r>
      <w:r>
        <w:rPr>
          <w:rFonts w:ascii="Arial" w:hAnsi="Arial"/>
          <w:sz w:val="28"/>
          <w:szCs w:val="28"/>
        </w:rPr>
        <w:t>, dit Jésus) !</w:t>
      </w:r>
    </w:p>
    <w:p w:rsidR="00660857" w:rsidRDefault="00660857">
      <w:pPr>
        <w:jc w:val="both"/>
        <w:rPr>
          <w:rFonts w:ascii="Arial" w:hAnsi="Arial"/>
          <w:sz w:val="28"/>
          <w:szCs w:val="28"/>
        </w:rPr>
      </w:pPr>
    </w:p>
    <w:p w:rsidR="00660857" w:rsidRDefault="00660857">
      <w:pPr>
        <w:jc w:val="both"/>
        <w:rPr>
          <w:rFonts w:ascii="Arial" w:hAnsi="Arial"/>
          <w:sz w:val="28"/>
          <w:szCs w:val="28"/>
        </w:rPr>
      </w:pPr>
      <w:r>
        <w:rPr>
          <w:rFonts w:ascii="Arial" w:hAnsi="Arial"/>
          <w:sz w:val="28"/>
          <w:szCs w:val="28"/>
        </w:rPr>
        <w:t xml:space="preserve">En cette fête du Christ roi de l’Univers, notre prière pourrait être celle du bon larron : </w:t>
      </w:r>
      <w:r>
        <w:rPr>
          <w:rFonts w:ascii="Arial" w:hAnsi="Arial"/>
          <w:i/>
          <w:iCs/>
          <w:sz w:val="28"/>
          <w:szCs w:val="28"/>
        </w:rPr>
        <w:t xml:space="preserve">“Dans ton royaume, souviens-toi de nous Seigneur, souviens-toi de nous”. </w:t>
      </w:r>
      <w:r>
        <w:rPr>
          <w:rFonts w:ascii="Arial" w:hAnsi="Arial"/>
          <w:sz w:val="28"/>
          <w:szCs w:val="28"/>
        </w:rPr>
        <w:t>Elle traduira notre foi, notre espérance mais aussi notre engagement !</w:t>
      </w:r>
    </w:p>
    <w:p w:rsidR="00660857" w:rsidRDefault="00660857">
      <w:pPr>
        <w:jc w:val="center"/>
        <w:rPr>
          <w:rFonts w:ascii="Arial" w:hAnsi="Arial"/>
          <w:b/>
          <w:bCs/>
          <w:i/>
          <w:iCs/>
          <w:sz w:val="28"/>
          <w:szCs w:val="28"/>
        </w:rPr>
      </w:pPr>
      <w:r>
        <w:rPr>
          <w:rFonts w:ascii="Arial" w:hAnsi="Arial"/>
          <w:b/>
          <w:bCs/>
          <w:i/>
          <w:iCs/>
          <w:sz w:val="28"/>
          <w:szCs w:val="28"/>
        </w:rPr>
        <w:t>Le Royaume de Dieu s’inaugure chaque fois</w:t>
      </w:r>
    </w:p>
    <w:p w:rsidR="00660857" w:rsidRDefault="00660857">
      <w:pPr>
        <w:jc w:val="center"/>
        <w:rPr>
          <w:rFonts w:ascii="Arial" w:hAnsi="Arial"/>
          <w:b/>
          <w:bCs/>
          <w:i/>
          <w:iCs/>
          <w:sz w:val="28"/>
          <w:szCs w:val="28"/>
        </w:rPr>
      </w:pPr>
      <w:r>
        <w:rPr>
          <w:rFonts w:ascii="Arial" w:hAnsi="Arial"/>
          <w:b/>
          <w:bCs/>
          <w:i/>
          <w:iCs/>
          <w:sz w:val="28"/>
          <w:szCs w:val="28"/>
        </w:rPr>
        <w:t>qu’un disciple de Jésus parle et agit dans l’esprit des béatitudes,</w:t>
      </w:r>
    </w:p>
    <w:p w:rsidR="00660857" w:rsidRDefault="00660857">
      <w:pPr>
        <w:jc w:val="center"/>
        <w:rPr>
          <w:rFonts w:ascii="Arial" w:hAnsi="Arial"/>
          <w:b/>
          <w:bCs/>
          <w:i/>
          <w:iCs/>
          <w:sz w:val="28"/>
          <w:szCs w:val="28"/>
        </w:rPr>
      </w:pPr>
      <w:r>
        <w:rPr>
          <w:rFonts w:ascii="Arial" w:hAnsi="Arial"/>
          <w:b/>
          <w:bCs/>
          <w:i/>
          <w:iCs/>
          <w:sz w:val="28"/>
          <w:szCs w:val="28"/>
        </w:rPr>
        <w:t>dans l’esprit de Jésus, dans l’Esprit Saint.</w:t>
      </w:r>
    </w:p>
    <w:p w:rsidR="00660857" w:rsidRDefault="00660857">
      <w:pPr>
        <w:jc w:val="center"/>
        <w:rPr>
          <w:rFonts w:ascii="Arial" w:hAnsi="Arial"/>
          <w:b/>
          <w:bCs/>
          <w:i/>
          <w:iCs/>
          <w:sz w:val="28"/>
          <w:szCs w:val="28"/>
        </w:rPr>
      </w:pPr>
      <w:r>
        <w:rPr>
          <w:rFonts w:ascii="Arial" w:hAnsi="Arial"/>
          <w:b/>
          <w:bCs/>
          <w:i/>
          <w:iCs/>
          <w:sz w:val="28"/>
          <w:szCs w:val="28"/>
        </w:rPr>
        <w:t>Que notre joie soit aussi de savoir…</w:t>
      </w:r>
    </w:p>
    <w:p w:rsidR="00660857" w:rsidRDefault="00660857">
      <w:pPr>
        <w:jc w:val="center"/>
        <w:rPr>
          <w:rFonts w:ascii="Arial" w:hAnsi="Arial"/>
          <w:b/>
          <w:bCs/>
          <w:i/>
          <w:iCs/>
          <w:sz w:val="28"/>
          <w:szCs w:val="28"/>
        </w:rPr>
      </w:pPr>
      <w:r>
        <w:rPr>
          <w:rFonts w:ascii="Arial" w:hAnsi="Arial"/>
          <w:b/>
          <w:bCs/>
          <w:i/>
          <w:iCs/>
          <w:sz w:val="28"/>
          <w:szCs w:val="28"/>
        </w:rPr>
        <w:t>que l’Esprit Saint n’a pas de frontière !</w:t>
      </w:r>
    </w:p>
    <w:p w:rsidR="00660857" w:rsidRDefault="00660857">
      <w:pPr>
        <w:jc w:val="both"/>
      </w:pPr>
    </w:p>
    <w:p w:rsidR="0087169D" w:rsidRDefault="0087169D">
      <w:pPr>
        <w:jc w:val="both"/>
      </w:pPr>
    </w:p>
    <w:p w:rsidR="0087169D" w:rsidRDefault="0087169D" w:rsidP="0087169D">
      <w:pPr>
        <w:jc w:val="center"/>
        <w:rPr>
          <w:sz w:val="24"/>
          <w:szCs w:val="24"/>
          <w:lang w:val="fr-BE"/>
        </w:rPr>
      </w:pPr>
      <w:r w:rsidRPr="005467AD">
        <w:rPr>
          <w:b/>
          <w:sz w:val="28"/>
          <w:szCs w:val="28"/>
          <w:lang w:val="fr-BE"/>
        </w:rPr>
        <w:t xml:space="preserve">Christ Roi C </w:t>
      </w:r>
      <w:r>
        <w:rPr>
          <w:sz w:val="24"/>
          <w:szCs w:val="24"/>
          <w:lang w:val="fr-BE"/>
        </w:rPr>
        <w:t>(pistes pour homélie)</w:t>
      </w:r>
    </w:p>
    <w:p w:rsidR="0087169D" w:rsidRDefault="0087169D" w:rsidP="0087169D">
      <w:pPr>
        <w:jc w:val="both"/>
        <w:rPr>
          <w:i/>
          <w:sz w:val="28"/>
          <w:szCs w:val="28"/>
          <w:lang w:val="fr-BE"/>
        </w:rPr>
      </w:pPr>
      <w:r>
        <w:rPr>
          <w:sz w:val="28"/>
          <w:szCs w:val="28"/>
          <w:lang w:val="fr-BE"/>
        </w:rPr>
        <w:t>La vie publique de Jésus a commencé dans le désert où le « diabolos », (le séparateur) l’invite à accomplir des prodiges pour bien prouver qu’il est Dieu. « </w:t>
      </w:r>
      <w:r>
        <w:rPr>
          <w:i/>
          <w:sz w:val="28"/>
          <w:szCs w:val="28"/>
          <w:lang w:val="fr-BE"/>
        </w:rPr>
        <w:t>Si tu es le fils de Dieu, jette toi en bas du temple, les anges te porteront pour que tu ne te fasses aucun mal. »</w:t>
      </w:r>
    </w:p>
    <w:p w:rsidR="0087169D" w:rsidRDefault="0087169D" w:rsidP="0087169D">
      <w:pPr>
        <w:jc w:val="both"/>
        <w:rPr>
          <w:sz w:val="28"/>
          <w:szCs w:val="28"/>
          <w:lang w:val="fr-BE"/>
        </w:rPr>
      </w:pPr>
      <w:r w:rsidRPr="002A546B">
        <w:rPr>
          <w:sz w:val="28"/>
          <w:szCs w:val="28"/>
          <w:lang w:val="fr-BE"/>
        </w:rPr>
        <w:t>De manière un peu semblable aujourd’hui</w:t>
      </w:r>
      <w:r>
        <w:rPr>
          <w:sz w:val="28"/>
          <w:szCs w:val="28"/>
          <w:lang w:val="fr-BE"/>
        </w:rPr>
        <w:t>, en ces derniers instants de vie de Jésus, un des larrons lui propose presque la même chose : descendre de la croix pour prouver qu’il est bien le fils de Dieu et par la même occasion qu’il les fasse descendre eux-aussi.</w:t>
      </w:r>
    </w:p>
    <w:p w:rsidR="0087169D" w:rsidRDefault="0087169D" w:rsidP="0087169D">
      <w:pPr>
        <w:jc w:val="both"/>
        <w:rPr>
          <w:sz w:val="28"/>
          <w:szCs w:val="28"/>
          <w:lang w:val="fr-BE"/>
        </w:rPr>
      </w:pPr>
      <w:r>
        <w:rPr>
          <w:sz w:val="28"/>
          <w:szCs w:val="28"/>
          <w:lang w:val="fr-BE"/>
        </w:rPr>
        <w:t>Imaginons un instant que Jésus soit effectivement descendu de la croix ! Que se serait-il passé ? Certainement, du grand prêtre à la foule, tous se seraient prosternés et auraient reconnu en lui le fils de Dieu, le Messie.</w:t>
      </w:r>
    </w:p>
    <w:p w:rsidR="0087169D" w:rsidRDefault="0087169D" w:rsidP="0087169D">
      <w:pPr>
        <w:jc w:val="both"/>
        <w:rPr>
          <w:sz w:val="28"/>
          <w:szCs w:val="28"/>
          <w:lang w:val="fr-BE"/>
        </w:rPr>
      </w:pPr>
      <w:r>
        <w:rPr>
          <w:sz w:val="28"/>
          <w:szCs w:val="28"/>
          <w:lang w:val="fr-BE"/>
        </w:rPr>
        <w:t>Mais si cela s’était passé ainsi, nous aujourd’hui que dirions-nous ?</w:t>
      </w:r>
    </w:p>
    <w:p w:rsidR="0087169D" w:rsidRDefault="0087169D" w:rsidP="0087169D">
      <w:pPr>
        <w:jc w:val="both"/>
        <w:rPr>
          <w:sz w:val="28"/>
          <w:szCs w:val="28"/>
          <w:lang w:val="fr-BE"/>
        </w:rPr>
      </w:pPr>
      <w:r>
        <w:rPr>
          <w:sz w:val="28"/>
          <w:szCs w:val="28"/>
          <w:lang w:val="fr-BE"/>
        </w:rPr>
        <w:t xml:space="preserve">Nous soupçonnerions un truc, une astuce comme par exemple qu’il se serait préalablement arrangé avec ses bourreaux pour simuler une crucifixion. Je doute très fort qu’un tel exploit de Jésus renforcerait notre foi aujourd’hui. Certains réfutent déjà la résurrection en disant la même chose : soit les apôtres ont enlevé la dépouille pour faire croire qu’il est toujours vivant, soit il n’était pas tout à fait mort, il n’a suffi aux apôtres que de le ranimer. </w:t>
      </w:r>
    </w:p>
    <w:p w:rsidR="0087169D" w:rsidRDefault="0087169D" w:rsidP="0087169D">
      <w:pPr>
        <w:jc w:val="both"/>
        <w:rPr>
          <w:sz w:val="28"/>
          <w:szCs w:val="28"/>
          <w:lang w:val="fr-BE"/>
        </w:rPr>
      </w:pPr>
      <w:r>
        <w:rPr>
          <w:sz w:val="28"/>
          <w:szCs w:val="28"/>
          <w:lang w:val="fr-BE"/>
        </w:rPr>
        <w:t>Si aujourd’hui nous pouvons affirmer que Jésus est ressuscité, qu’il est vivant, ce n’est pas seulement parce que les apôtres l’ont attesté mais parce que depuis lors des femmes et des hommes ont pris le relais et continué le combat de Jésus. Un combat contre la mort, non seulement la mort corporelle, mais toutes les morts synonymes d’écrasement, mise par terre : la mort de la liberté, de la paix du cœur, du bonheur… en un mot la mort de l’amour.</w:t>
      </w:r>
    </w:p>
    <w:p w:rsidR="0087169D" w:rsidRDefault="0087169D" w:rsidP="0087169D">
      <w:pPr>
        <w:jc w:val="both"/>
        <w:rPr>
          <w:sz w:val="28"/>
          <w:szCs w:val="28"/>
          <w:lang w:val="fr-BE"/>
        </w:rPr>
      </w:pPr>
      <w:r>
        <w:rPr>
          <w:sz w:val="28"/>
          <w:szCs w:val="28"/>
          <w:lang w:val="fr-BE"/>
        </w:rPr>
        <w:t>La mort de Jésus serait certainement tombée dans l’oubli, aurait été considérée comme une tromperie, elle n’aurait plus aucune consistance aujourd’hui et on n’en parlerait plus depuis longtemps, si après lui, des millions de vivants n’avaient prolongé sa victoire de la vie sur la mort.</w:t>
      </w:r>
    </w:p>
    <w:p w:rsidR="0087169D" w:rsidRDefault="0087169D" w:rsidP="0087169D">
      <w:pPr>
        <w:jc w:val="both"/>
        <w:rPr>
          <w:sz w:val="28"/>
          <w:szCs w:val="28"/>
          <w:lang w:val="fr-BE"/>
        </w:rPr>
      </w:pPr>
      <w:r>
        <w:rPr>
          <w:sz w:val="28"/>
          <w:szCs w:val="28"/>
          <w:lang w:val="fr-BE"/>
        </w:rPr>
        <w:t>La force et la grandeur de la résurrection c’est qu’elle n’est pas restée un acte isolé qui serait perdu au cours des siècles, mais elle est un acte prolongé, permanent, toujours actuel.</w:t>
      </w:r>
    </w:p>
    <w:p w:rsidR="0087169D" w:rsidRDefault="0087169D" w:rsidP="0087169D">
      <w:pPr>
        <w:jc w:val="both"/>
        <w:rPr>
          <w:sz w:val="28"/>
          <w:szCs w:val="28"/>
          <w:lang w:val="fr-BE"/>
        </w:rPr>
      </w:pPr>
      <w:r>
        <w:rPr>
          <w:sz w:val="28"/>
          <w:szCs w:val="28"/>
          <w:lang w:val="fr-BE"/>
        </w:rPr>
        <w:t>Ce « </w:t>
      </w:r>
      <w:r>
        <w:rPr>
          <w:i/>
          <w:sz w:val="28"/>
          <w:szCs w:val="28"/>
          <w:lang w:val="fr-BE"/>
        </w:rPr>
        <w:t>aujourd’hui tu seras avec moi dans le paradis »</w:t>
      </w:r>
      <w:r>
        <w:rPr>
          <w:sz w:val="28"/>
          <w:szCs w:val="28"/>
          <w:lang w:val="fr-BE"/>
        </w:rPr>
        <w:t xml:space="preserve">  s’adresse à l’humanité de tous les temps. La résurrection n’est pas réservée à une élite, à des purs, mais elle s’adresse aussi à ceux qui sont terrassés, qu’ils soient pécheurs ou bons à rien.</w:t>
      </w:r>
    </w:p>
    <w:p w:rsidR="0087169D" w:rsidRDefault="0087169D" w:rsidP="0087169D">
      <w:pPr>
        <w:jc w:val="both"/>
        <w:rPr>
          <w:sz w:val="28"/>
          <w:szCs w:val="28"/>
          <w:lang w:val="fr-BE"/>
        </w:rPr>
      </w:pPr>
      <w:r>
        <w:rPr>
          <w:sz w:val="28"/>
          <w:szCs w:val="28"/>
          <w:lang w:val="fr-BE"/>
        </w:rPr>
        <w:t>Le « bon larron » comme on l’appelle est le modèle de tous ceux qui sont tentés de croire que leur situation est irrémédiablement désespérée.</w:t>
      </w:r>
    </w:p>
    <w:p w:rsidR="0087169D" w:rsidRDefault="0087169D" w:rsidP="0087169D">
      <w:pPr>
        <w:jc w:val="both"/>
        <w:rPr>
          <w:sz w:val="28"/>
          <w:szCs w:val="28"/>
          <w:lang w:val="fr-BE"/>
        </w:rPr>
      </w:pPr>
      <w:r>
        <w:rPr>
          <w:sz w:val="28"/>
          <w:szCs w:val="28"/>
          <w:lang w:val="fr-BE"/>
        </w:rPr>
        <w:t>La résurrection n’est possible que là où le paria et le moins que rien ont leur chance.</w:t>
      </w:r>
    </w:p>
    <w:p w:rsidR="0087169D" w:rsidRDefault="0087169D" w:rsidP="0087169D">
      <w:pPr>
        <w:jc w:val="both"/>
        <w:rPr>
          <w:sz w:val="28"/>
          <w:szCs w:val="28"/>
          <w:lang w:val="fr-BE"/>
        </w:rPr>
      </w:pPr>
      <w:r>
        <w:rPr>
          <w:sz w:val="28"/>
          <w:szCs w:val="28"/>
          <w:lang w:val="fr-BE"/>
        </w:rPr>
        <w:t>Elle est là où l’amour est vivant, où la souffrance et la peine sont supportées ensemble.</w:t>
      </w:r>
    </w:p>
    <w:p w:rsidR="0087169D" w:rsidRDefault="0087169D" w:rsidP="0087169D">
      <w:pPr>
        <w:jc w:val="both"/>
        <w:rPr>
          <w:sz w:val="28"/>
          <w:szCs w:val="28"/>
          <w:lang w:val="fr-BE"/>
        </w:rPr>
      </w:pPr>
      <w:r>
        <w:rPr>
          <w:sz w:val="28"/>
          <w:szCs w:val="28"/>
          <w:lang w:val="fr-BE"/>
        </w:rPr>
        <w:t xml:space="preserve">C’est là qu’est le Royaume, c’est là que le Christ </w:t>
      </w:r>
      <w:r w:rsidRPr="00434A2B">
        <w:rPr>
          <w:b/>
          <w:sz w:val="28"/>
          <w:szCs w:val="28"/>
          <w:lang w:val="fr-BE"/>
        </w:rPr>
        <w:t>est</w:t>
      </w:r>
      <w:r>
        <w:rPr>
          <w:sz w:val="28"/>
          <w:szCs w:val="28"/>
          <w:lang w:val="fr-BE"/>
        </w:rPr>
        <w:t xml:space="preserve"> roi !</w:t>
      </w:r>
    </w:p>
    <w:p w:rsidR="0087169D" w:rsidRDefault="0087169D" w:rsidP="0087169D">
      <w:pPr>
        <w:jc w:val="both"/>
        <w:rPr>
          <w:sz w:val="28"/>
          <w:szCs w:val="28"/>
          <w:lang w:val="fr-BE"/>
        </w:rPr>
      </w:pPr>
    </w:p>
    <w:p w:rsidR="0087169D" w:rsidRDefault="0087169D" w:rsidP="0087169D">
      <w:pPr>
        <w:jc w:val="center"/>
        <w:rPr>
          <w:sz w:val="28"/>
          <w:szCs w:val="28"/>
          <w:lang w:val="fr-BE"/>
        </w:rPr>
      </w:pPr>
      <w:r>
        <w:rPr>
          <w:sz w:val="28"/>
          <w:szCs w:val="28"/>
          <w:lang w:val="fr-BE"/>
        </w:rPr>
        <w:t>Piste 2</w:t>
      </w:r>
    </w:p>
    <w:p w:rsidR="0087169D" w:rsidRDefault="0087169D" w:rsidP="0087169D">
      <w:pPr>
        <w:jc w:val="center"/>
        <w:rPr>
          <w:sz w:val="28"/>
          <w:szCs w:val="28"/>
          <w:lang w:val="fr-BE"/>
        </w:rPr>
      </w:pPr>
    </w:p>
    <w:p w:rsidR="0087169D" w:rsidRDefault="0087169D" w:rsidP="0087169D">
      <w:pPr>
        <w:jc w:val="both"/>
        <w:rPr>
          <w:sz w:val="28"/>
          <w:szCs w:val="28"/>
          <w:lang w:val="fr-BE"/>
        </w:rPr>
      </w:pPr>
      <w:r>
        <w:rPr>
          <w:sz w:val="28"/>
          <w:szCs w:val="28"/>
          <w:lang w:val="fr-BE"/>
        </w:rPr>
        <w:t>Quel étonnant dialogue que celui de ces 3 condamnés à mort suspendus chacun à son gibet. En quelques mots ils nous dévoilent et résument le sens profond de l’événement qui est en train de se jouer.</w:t>
      </w:r>
    </w:p>
    <w:p w:rsidR="0087169D" w:rsidRDefault="0087169D" w:rsidP="0087169D">
      <w:pPr>
        <w:jc w:val="both"/>
        <w:rPr>
          <w:sz w:val="28"/>
          <w:szCs w:val="28"/>
          <w:lang w:val="fr-BE"/>
        </w:rPr>
      </w:pPr>
      <w:r>
        <w:rPr>
          <w:sz w:val="28"/>
          <w:szCs w:val="28"/>
          <w:lang w:val="fr-BE"/>
        </w:rPr>
        <w:t>Le 1</w:t>
      </w:r>
      <w:r w:rsidRPr="00434A2B">
        <w:rPr>
          <w:sz w:val="28"/>
          <w:szCs w:val="28"/>
          <w:vertAlign w:val="superscript"/>
          <w:lang w:val="fr-BE"/>
        </w:rPr>
        <w:t>er</w:t>
      </w:r>
      <w:r>
        <w:rPr>
          <w:sz w:val="28"/>
          <w:szCs w:val="28"/>
          <w:lang w:val="fr-BE"/>
        </w:rPr>
        <w:t xml:space="preserve"> ironise sur Jésus : </w:t>
      </w:r>
      <w:r>
        <w:rPr>
          <w:i/>
          <w:sz w:val="28"/>
          <w:szCs w:val="28"/>
          <w:lang w:val="fr-BE"/>
        </w:rPr>
        <w:t xml:space="preserve">« Qu’il se </w:t>
      </w:r>
      <w:r w:rsidRPr="00F06A73">
        <w:rPr>
          <w:b/>
          <w:i/>
          <w:sz w:val="28"/>
          <w:szCs w:val="28"/>
          <w:lang w:val="fr-BE"/>
        </w:rPr>
        <w:t>sauve</w:t>
      </w:r>
      <w:r>
        <w:rPr>
          <w:i/>
          <w:sz w:val="28"/>
          <w:szCs w:val="28"/>
          <w:lang w:val="fr-BE"/>
        </w:rPr>
        <w:t xml:space="preserve"> lui-même et nous avec »</w:t>
      </w:r>
      <w:r>
        <w:rPr>
          <w:sz w:val="28"/>
          <w:szCs w:val="28"/>
          <w:lang w:val="fr-BE"/>
        </w:rPr>
        <w:t>. Il n’est pas seul à parler ainsi, les chefs du peuple eux aussi ricanent : « </w:t>
      </w:r>
      <w:r>
        <w:rPr>
          <w:i/>
          <w:sz w:val="28"/>
          <w:szCs w:val="28"/>
          <w:lang w:val="fr-BE"/>
        </w:rPr>
        <w:t xml:space="preserve">il en a </w:t>
      </w:r>
      <w:r w:rsidRPr="00F06A73">
        <w:rPr>
          <w:b/>
          <w:i/>
          <w:sz w:val="28"/>
          <w:szCs w:val="28"/>
          <w:lang w:val="fr-BE"/>
        </w:rPr>
        <w:t>sauvé</w:t>
      </w:r>
      <w:r>
        <w:rPr>
          <w:i/>
          <w:sz w:val="28"/>
          <w:szCs w:val="28"/>
          <w:lang w:val="fr-BE"/>
        </w:rPr>
        <w:t xml:space="preserve"> d’autres qu’il se sauve lui-même »</w:t>
      </w:r>
      <w:r>
        <w:rPr>
          <w:sz w:val="28"/>
          <w:szCs w:val="28"/>
          <w:lang w:val="fr-BE"/>
        </w:rPr>
        <w:t>. Ou encore les soldats qui lui présentent une boisson vinaigrée et le tournent en dérision :</w:t>
      </w:r>
      <w:r>
        <w:rPr>
          <w:i/>
          <w:sz w:val="28"/>
          <w:szCs w:val="28"/>
          <w:lang w:val="fr-BE"/>
        </w:rPr>
        <w:t xml:space="preserve"> « Si tu es le roi des juifs </w:t>
      </w:r>
      <w:r w:rsidRPr="00F06A73">
        <w:rPr>
          <w:b/>
          <w:i/>
          <w:sz w:val="28"/>
          <w:szCs w:val="28"/>
          <w:lang w:val="fr-BE"/>
        </w:rPr>
        <w:t>sauve</w:t>
      </w:r>
      <w:r>
        <w:rPr>
          <w:i/>
          <w:sz w:val="28"/>
          <w:szCs w:val="28"/>
          <w:lang w:val="fr-BE"/>
        </w:rPr>
        <w:t>-toi toi-même »</w:t>
      </w:r>
      <w:r>
        <w:rPr>
          <w:sz w:val="28"/>
          <w:szCs w:val="28"/>
          <w:lang w:val="fr-BE"/>
        </w:rPr>
        <w:t xml:space="preserve">. Ce n’est pas par hasard si toutes ces railleries touchent l’essentiel de la mission de Jésus, ce pour quoi il a donné sa vie : </w:t>
      </w:r>
      <w:r>
        <w:rPr>
          <w:b/>
          <w:sz w:val="28"/>
          <w:szCs w:val="28"/>
          <w:lang w:val="fr-BE"/>
        </w:rPr>
        <w:t>sauver</w:t>
      </w:r>
      <w:r>
        <w:rPr>
          <w:sz w:val="28"/>
          <w:szCs w:val="28"/>
          <w:lang w:val="fr-BE"/>
        </w:rPr>
        <w:t xml:space="preserve">, il est venu sauver ce qui était perdu, sauver de la souffrance, de l’exclusion, de la peur, de la mort… </w:t>
      </w:r>
    </w:p>
    <w:p w:rsidR="0087169D" w:rsidRDefault="0087169D" w:rsidP="0087169D">
      <w:pPr>
        <w:jc w:val="both"/>
        <w:rPr>
          <w:sz w:val="28"/>
          <w:szCs w:val="28"/>
          <w:lang w:val="fr-BE"/>
        </w:rPr>
      </w:pPr>
      <w:r>
        <w:rPr>
          <w:sz w:val="28"/>
          <w:szCs w:val="28"/>
          <w:lang w:val="fr-BE"/>
        </w:rPr>
        <w:t>Il est vraiment surprenant de voir que tous les opposants, même par leurs moqueries, sont des témoins qui révèlent que le crucifié est sauveur.</w:t>
      </w:r>
    </w:p>
    <w:p w:rsidR="0087169D" w:rsidRDefault="0087169D" w:rsidP="0087169D">
      <w:pPr>
        <w:jc w:val="both"/>
        <w:rPr>
          <w:sz w:val="28"/>
          <w:szCs w:val="28"/>
          <w:lang w:val="fr-BE"/>
        </w:rPr>
      </w:pPr>
      <w:r>
        <w:rPr>
          <w:sz w:val="28"/>
          <w:szCs w:val="28"/>
          <w:lang w:val="fr-BE"/>
        </w:rPr>
        <w:t>Quant à l’autre larron, il confesse sa faute : « </w:t>
      </w:r>
      <w:r w:rsidRPr="00FF0828">
        <w:rPr>
          <w:i/>
          <w:sz w:val="28"/>
          <w:szCs w:val="28"/>
          <w:lang w:val="fr-BE"/>
        </w:rPr>
        <w:t>nous n’avons que ce que nous méritons</w:t>
      </w:r>
      <w:r>
        <w:rPr>
          <w:sz w:val="28"/>
          <w:szCs w:val="28"/>
          <w:lang w:val="fr-BE"/>
        </w:rPr>
        <w:t> »</w:t>
      </w:r>
      <w:r>
        <w:rPr>
          <w:i/>
          <w:sz w:val="28"/>
          <w:szCs w:val="28"/>
          <w:lang w:val="fr-BE"/>
        </w:rPr>
        <w:t xml:space="preserve"> </w:t>
      </w:r>
      <w:r w:rsidRPr="00FF0828">
        <w:rPr>
          <w:sz w:val="28"/>
          <w:szCs w:val="28"/>
          <w:lang w:val="fr-BE"/>
        </w:rPr>
        <w:t>et malgré toute cette dérision, il ose proclamer publiquement sa foi</w:t>
      </w:r>
      <w:r>
        <w:rPr>
          <w:sz w:val="28"/>
          <w:szCs w:val="28"/>
          <w:lang w:val="fr-BE"/>
        </w:rPr>
        <w:t xml:space="preserve"> : </w:t>
      </w:r>
      <w:r>
        <w:rPr>
          <w:i/>
          <w:sz w:val="28"/>
          <w:szCs w:val="28"/>
          <w:lang w:val="fr-BE"/>
        </w:rPr>
        <w:t>« Jésus souviens toi de moi dans ton Royaume ».</w:t>
      </w:r>
      <w:r>
        <w:rPr>
          <w:sz w:val="28"/>
          <w:szCs w:val="28"/>
          <w:lang w:val="fr-BE"/>
        </w:rPr>
        <w:t xml:space="preserve"> Et Jésus, suspendu à sa croix, lui répond solennellement : « </w:t>
      </w:r>
      <w:r>
        <w:rPr>
          <w:i/>
          <w:sz w:val="28"/>
          <w:szCs w:val="28"/>
          <w:lang w:val="fr-BE"/>
        </w:rPr>
        <w:t xml:space="preserve">Je te le déclare aujourd’hui même tu seras avec moi dans le paradis ». </w:t>
      </w:r>
      <w:r>
        <w:rPr>
          <w:sz w:val="28"/>
          <w:szCs w:val="28"/>
          <w:lang w:val="fr-BE"/>
        </w:rPr>
        <w:t>Ce n’est donc pas pour demain ni pour la fin des temps, mais dès aujourd’hui. Le 1</w:t>
      </w:r>
      <w:r w:rsidRPr="00FF0828">
        <w:rPr>
          <w:sz w:val="28"/>
          <w:szCs w:val="28"/>
          <w:vertAlign w:val="superscript"/>
          <w:lang w:val="fr-BE"/>
        </w:rPr>
        <w:t>er</w:t>
      </w:r>
      <w:r>
        <w:rPr>
          <w:sz w:val="28"/>
          <w:szCs w:val="28"/>
          <w:lang w:val="fr-BE"/>
        </w:rPr>
        <w:t xml:space="preserve"> à entrer avec Jésus dans le Royaume de Dieu sera un criminel qui de son propre aveu se reconnait coupable. </w:t>
      </w:r>
    </w:p>
    <w:p w:rsidR="0087169D" w:rsidRDefault="0087169D" w:rsidP="0087169D">
      <w:pPr>
        <w:jc w:val="both"/>
        <w:rPr>
          <w:sz w:val="28"/>
          <w:szCs w:val="28"/>
          <w:lang w:val="fr-BE"/>
        </w:rPr>
      </w:pPr>
      <w:r>
        <w:rPr>
          <w:sz w:val="28"/>
          <w:szCs w:val="28"/>
          <w:lang w:val="fr-BE"/>
        </w:rPr>
        <w:t>Il devient ainsi le modèle de tous ceux qui seraient tentés de penser que leur situation est irrémédiablement désespérée.</w:t>
      </w:r>
    </w:p>
    <w:p w:rsidR="0087169D" w:rsidRDefault="0087169D" w:rsidP="0087169D">
      <w:pPr>
        <w:jc w:val="both"/>
        <w:rPr>
          <w:sz w:val="28"/>
          <w:szCs w:val="28"/>
          <w:lang w:val="fr-BE"/>
        </w:rPr>
      </w:pPr>
    </w:p>
    <w:p w:rsidR="0087169D" w:rsidRDefault="0087169D" w:rsidP="0087169D">
      <w:pPr>
        <w:jc w:val="both"/>
        <w:rPr>
          <w:sz w:val="28"/>
          <w:szCs w:val="28"/>
          <w:lang w:val="fr-BE"/>
        </w:rPr>
      </w:pPr>
      <w:r>
        <w:rPr>
          <w:sz w:val="28"/>
          <w:szCs w:val="28"/>
          <w:lang w:val="fr-BE"/>
        </w:rPr>
        <w:t>Tout au long de l’année liturgique que nous terminons aujourd’hui, depuis Noël en passant par Pâques et la Pentecôte, nous avons eu l’occasion de lire, méditer tout le message de Jésus, qui trouve ici son épilogue. Tout au long de l’année Jésus nous a dit, en paroles et en actes, que Dieu nous appelle au salut.</w:t>
      </w:r>
    </w:p>
    <w:p w:rsidR="0087169D" w:rsidRDefault="0087169D" w:rsidP="0087169D">
      <w:pPr>
        <w:jc w:val="both"/>
        <w:rPr>
          <w:sz w:val="28"/>
          <w:szCs w:val="28"/>
          <w:lang w:val="fr-BE"/>
        </w:rPr>
      </w:pPr>
      <w:r>
        <w:rPr>
          <w:sz w:val="28"/>
          <w:szCs w:val="28"/>
          <w:lang w:val="fr-BE"/>
        </w:rPr>
        <w:t xml:space="preserve">Désormais la balle est dans notre camp et il n’y a que deux manières d’y répondre : soit comme l’un ou l’autre larron : </w:t>
      </w:r>
    </w:p>
    <w:p w:rsidR="0087169D" w:rsidRDefault="0087169D" w:rsidP="0087169D">
      <w:pPr>
        <w:jc w:val="both"/>
        <w:rPr>
          <w:sz w:val="28"/>
          <w:szCs w:val="28"/>
          <w:lang w:val="fr-BE"/>
        </w:rPr>
      </w:pPr>
      <w:r>
        <w:rPr>
          <w:sz w:val="28"/>
          <w:szCs w:val="28"/>
          <w:lang w:val="fr-BE"/>
        </w:rPr>
        <w:t xml:space="preserve">- ou bien à cause de nos misères et de nos souffrances nous nous moquons, nous ironisons, nous nous révoltons contre Dieu et refusons de reconnaitre en lui un Dieu qui souffre à nos côtés, un Dieu qui veut nous sauver. </w:t>
      </w:r>
    </w:p>
    <w:p w:rsidR="0087169D" w:rsidRDefault="0087169D" w:rsidP="0087169D">
      <w:pPr>
        <w:jc w:val="both"/>
        <w:rPr>
          <w:sz w:val="28"/>
          <w:szCs w:val="28"/>
          <w:lang w:val="fr-BE"/>
        </w:rPr>
      </w:pPr>
      <w:r>
        <w:rPr>
          <w:sz w:val="28"/>
          <w:szCs w:val="28"/>
          <w:lang w:val="fr-BE"/>
        </w:rPr>
        <w:t>- ou bien, nous pouvons, dans une attitude d’extrême humilité, reconnaître nos torts et accueillir le salut.</w:t>
      </w:r>
    </w:p>
    <w:p w:rsidR="0087169D" w:rsidRDefault="0087169D" w:rsidP="0087169D">
      <w:pPr>
        <w:jc w:val="both"/>
        <w:rPr>
          <w:sz w:val="28"/>
          <w:szCs w:val="28"/>
          <w:lang w:val="fr-BE"/>
        </w:rPr>
      </w:pPr>
      <w:r>
        <w:rPr>
          <w:i/>
          <w:sz w:val="28"/>
          <w:szCs w:val="28"/>
          <w:lang w:val="fr-BE"/>
        </w:rPr>
        <w:t>« Tu seras avec moi »</w:t>
      </w:r>
      <w:r>
        <w:rPr>
          <w:sz w:val="28"/>
          <w:szCs w:val="28"/>
          <w:lang w:val="fr-BE"/>
        </w:rPr>
        <w:t>, Jésus, en prenant comme modèle le bon larron, s’adresse à tous les humains de tous les temps,</w:t>
      </w:r>
    </w:p>
    <w:p w:rsidR="0087169D" w:rsidRDefault="0087169D" w:rsidP="0087169D">
      <w:pPr>
        <w:jc w:val="both"/>
        <w:rPr>
          <w:sz w:val="28"/>
          <w:szCs w:val="28"/>
          <w:lang w:val="fr-BE"/>
        </w:rPr>
      </w:pPr>
      <w:r>
        <w:rPr>
          <w:sz w:val="28"/>
          <w:szCs w:val="28"/>
          <w:lang w:val="fr-BE"/>
        </w:rPr>
        <w:t>à tous ceux qui souffrent leur croix quotidienne,</w:t>
      </w:r>
    </w:p>
    <w:p w:rsidR="0087169D" w:rsidRDefault="0087169D" w:rsidP="0087169D">
      <w:pPr>
        <w:jc w:val="both"/>
        <w:rPr>
          <w:sz w:val="28"/>
          <w:szCs w:val="28"/>
          <w:lang w:val="fr-BE"/>
        </w:rPr>
      </w:pPr>
      <w:r>
        <w:rPr>
          <w:sz w:val="28"/>
          <w:szCs w:val="28"/>
          <w:lang w:val="fr-BE"/>
        </w:rPr>
        <w:t>à tous ceux qui savent reconnaître leurs limites et leurs fautes,</w:t>
      </w:r>
    </w:p>
    <w:p w:rsidR="0087169D" w:rsidRDefault="0087169D" w:rsidP="0087169D">
      <w:pPr>
        <w:jc w:val="both"/>
        <w:rPr>
          <w:sz w:val="28"/>
          <w:szCs w:val="28"/>
          <w:lang w:val="fr-BE"/>
        </w:rPr>
      </w:pPr>
      <w:r>
        <w:rPr>
          <w:sz w:val="28"/>
          <w:szCs w:val="28"/>
          <w:lang w:val="fr-BE"/>
        </w:rPr>
        <w:t>à tous ceux qui osent dire leur foi,</w:t>
      </w:r>
    </w:p>
    <w:p w:rsidR="0087169D" w:rsidRPr="00FF0828" w:rsidRDefault="0087169D" w:rsidP="0087169D">
      <w:pPr>
        <w:jc w:val="both"/>
        <w:rPr>
          <w:sz w:val="28"/>
          <w:szCs w:val="28"/>
          <w:lang w:val="fr-BE"/>
        </w:rPr>
      </w:pPr>
      <w:r>
        <w:rPr>
          <w:sz w:val="28"/>
          <w:szCs w:val="28"/>
          <w:lang w:val="fr-BE"/>
        </w:rPr>
        <w:t>à ceux enfin qui mettent en lui toute leur confiance.</w:t>
      </w:r>
    </w:p>
    <w:p w:rsidR="0087169D" w:rsidRDefault="0087169D">
      <w:pPr>
        <w:jc w:val="both"/>
        <w:rPr>
          <w:lang w:val="fr-BE"/>
        </w:rPr>
      </w:pPr>
    </w:p>
    <w:p w:rsidR="008F71CB" w:rsidRDefault="008F71CB">
      <w:pPr>
        <w:jc w:val="both"/>
        <w:rPr>
          <w:lang w:val="fr-BE"/>
        </w:rPr>
      </w:pPr>
    </w:p>
    <w:p w:rsidR="008F71CB" w:rsidRDefault="008F71CB" w:rsidP="008F71CB">
      <w:pPr>
        <w:jc w:val="both"/>
        <w:rPr>
          <w:bCs/>
          <w:i/>
          <w:iCs/>
          <w:sz w:val="32"/>
          <w:szCs w:val="32"/>
        </w:rPr>
      </w:pPr>
      <w:r>
        <w:rPr>
          <w:bCs/>
          <w:i/>
          <w:iCs/>
          <w:sz w:val="32"/>
          <w:szCs w:val="32"/>
        </w:rPr>
        <w:t>Echappées poétiques</w:t>
      </w:r>
    </w:p>
    <w:p w:rsidR="008F71CB" w:rsidRDefault="008F71CB" w:rsidP="008F71CB">
      <w:pPr>
        <w:jc w:val="both"/>
        <w:rPr>
          <w:bCs/>
          <w:i/>
          <w:iCs/>
          <w:sz w:val="32"/>
          <w:szCs w:val="32"/>
        </w:rPr>
      </w:pPr>
    </w:p>
    <w:p w:rsidR="008F71CB" w:rsidRDefault="008F71CB" w:rsidP="008F71CB">
      <w:pPr>
        <w:numPr>
          <w:ilvl w:val="0"/>
          <w:numId w:val="4"/>
        </w:numPr>
        <w:pBdr>
          <w:top w:val="double" w:sz="4" w:space="1" w:color="auto"/>
          <w:left w:val="double" w:sz="4" w:space="4" w:color="auto"/>
          <w:bottom w:val="double" w:sz="4" w:space="1" w:color="auto"/>
          <w:right w:val="double" w:sz="4" w:space="4" w:color="auto"/>
        </w:pBdr>
        <w:suppressAutoHyphens w:val="0"/>
        <w:jc w:val="both"/>
        <w:rPr>
          <w:bCs/>
          <w:i/>
          <w:iCs/>
          <w:sz w:val="32"/>
          <w:szCs w:val="28"/>
        </w:rPr>
      </w:pPr>
      <w:r>
        <w:rPr>
          <w:bCs/>
          <w:i/>
          <w:iCs/>
          <w:sz w:val="32"/>
          <w:szCs w:val="28"/>
        </w:rPr>
        <w:t>Devant ce que la vie a de plus cruel, toutes les pensées parfois s’effondrent, privées d’appui, et il ne nous reste plus qu’à demander aux arbres qui tremblent sous le vent, de nous apprendre cette compassion que le monde ignore.</w:t>
      </w:r>
    </w:p>
    <w:p w:rsidR="008F71CB" w:rsidRPr="00A4522B" w:rsidRDefault="008F71CB" w:rsidP="008F71CB">
      <w:pPr>
        <w:numPr>
          <w:ilvl w:val="0"/>
          <w:numId w:val="4"/>
        </w:numPr>
        <w:pBdr>
          <w:top w:val="double" w:sz="4" w:space="1" w:color="auto"/>
          <w:left w:val="double" w:sz="4" w:space="4" w:color="auto"/>
          <w:bottom w:val="double" w:sz="4" w:space="1" w:color="auto"/>
          <w:right w:val="double" w:sz="4" w:space="4" w:color="auto"/>
        </w:pBdr>
        <w:suppressAutoHyphens w:val="0"/>
        <w:jc w:val="both"/>
        <w:rPr>
          <w:bCs/>
          <w:i/>
          <w:iCs/>
          <w:sz w:val="32"/>
          <w:szCs w:val="28"/>
        </w:rPr>
      </w:pPr>
      <w:r>
        <w:rPr>
          <w:bCs/>
          <w:i/>
          <w:iCs/>
          <w:sz w:val="32"/>
          <w:szCs w:val="28"/>
        </w:rPr>
        <w:t>Il n’y a pas de plus grand malheur sur cette que de n’y trouver personne à qui parler. Et nos bavardages, loin  de remédier à ce silence, ne font la plupart du temps que l’alourdir.</w:t>
      </w:r>
    </w:p>
    <w:p w:rsidR="008F71CB" w:rsidRPr="008F71CB" w:rsidRDefault="008F71CB">
      <w:pPr>
        <w:jc w:val="both"/>
      </w:pPr>
    </w:p>
    <w:sectPr w:rsidR="008F71CB" w:rsidRPr="008F71CB" w:rsidSect="00123E00">
      <w:footerReference w:type="default" r:id="rId13"/>
      <w:footnotePr>
        <w:pos w:val="beneathText"/>
      </w:footnotePr>
      <w:pgSz w:w="11905" w:h="16837"/>
      <w:pgMar w:top="851" w:right="851" w:bottom="851"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1A7E" w:rsidRDefault="00121A7E">
      <w:r>
        <w:separator/>
      </w:r>
    </w:p>
  </w:endnote>
  <w:endnote w:type="continuationSeparator" w:id="0">
    <w:p w:rsidR="00121A7E" w:rsidRDefault="00121A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tarSymbol">
    <w:altName w:val="Arial Unicode MS"/>
    <w:charset w:val="80"/>
    <w:family w:val="auto"/>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857" w:rsidRDefault="00123E00">
    <w:pPr>
      <w:pStyle w:val="Pieddepage"/>
      <w:ind w:right="360"/>
    </w:pPr>
    <w:fldSimple w:instr=" PAGE ">
      <w:r w:rsidR="00D74168">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1A7E" w:rsidRDefault="00121A7E">
      <w:r>
        <w:separator/>
      </w:r>
    </w:p>
  </w:footnote>
  <w:footnote w:type="continuationSeparator" w:id="0">
    <w:p w:rsidR="00121A7E" w:rsidRDefault="00121A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singleLevel"/>
    <w:tmpl w:val="00000003"/>
    <w:name w:val="WW8Num3"/>
    <w:lvl w:ilvl="0">
      <w:numFmt w:val="bullet"/>
      <w:lvlText w:val="-"/>
      <w:lvlJc w:val="left"/>
      <w:pPr>
        <w:tabs>
          <w:tab w:val="num" w:pos="720"/>
        </w:tabs>
        <w:ind w:left="720" w:hanging="360"/>
      </w:pPr>
      <w:rPr>
        <w:rFonts w:ascii="Times New Roman" w:hAnsi="Times New Roman"/>
      </w:rPr>
    </w:lvl>
  </w:abstractNum>
  <w:abstractNum w:abstractNumId="3">
    <w:nsid w:val="24D95FE4"/>
    <w:multiLevelType w:val="hybridMultilevel"/>
    <w:tmpl w:val="61CA0C4C"/>
    <w:lvl w:ilvl="0" w:tplc="080C0001">
      <w:numFmt w:val="bullet"/>
      <w:lvlText w:val=""/>
      <w:lvlJc w:val="left"/>
      <w:pPr>
        <w:tabs>
          <w:tab w:val="num" w:pos="720"/>
        </w:tabs>
        <w:ind w:left="720" w:hanging="360"/>
      </w:pPr>
      <w:rPr>
        <w:rFonts w:ascii="Symbol" w:eastAsia="Times New Roman" w:hAnsi="Symbol" w:cs="Times New Roman" w:hint="default"/>
      </w:rPr>
    </w:lvl>
    <w:lvl w:ilvl="1" w:tplc="080C0003" w:tentative="1">
      <w:start w:val="1"/>
      <w:numFmt w:val="bullet"/>
      <w:lvlText w:val="o"/>
      <w:lvlJc w:val="left"/>
      <w:pPr>
        <w:tabs>
          <w:tab w:val="num" w:pos="1440"/>
        </w:tabs>
        <w:ind w:left="1440" w:hanging="360"/>
      </w:pPr>
      <w:rPr>
        <w:rFonts w:ascii="Courier New" w:hAnsi="Courier New" w:cs="Courier New"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isplayBackgroundShape/>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
  <w:rsids>
    <w:rsidRoot w:val="003B01EE"/>
    <w:rsid w:val="00053E4B"/>
    <w:rsid w:val="00085B0F"/>
    <w:rsid w:val="000D520C"/>
    <w:rsid w:val="00121A7E"/>
    <w:rsid w:val="00123E00"/>
    <w:rsid w:val="00195F91"/>
    <w:rsid w:val="002E58FE"/>
    <w:rsid w:val="003B01EE"/>
    <w:rsid w:val="003F45EF"/>
    <w:rsid w:val="00503BB9"/>
    <w:rsid w:val="00525333"/>
    <w:rsid w:val="00624BEC"/>
    <w:rsid w:val="00660857"/>
    <w:rsid w:val="0087169D"/>
    <w:rsid w:val="008E50F9"/>
    <w:rsid w:val="008F71CB"/>
    <w:rsid w:val="009641D7"/>
    <w:rsid w:val="009E143C"/>
    <w:rsid w:val="00B07219"/>
    <w:rsid w:val="00B4044F"/>
    <w:rsid w:val="00BB32DC"/>
    <w:rsid w:val="00D74168"/>
    <w:rsid w:val="00DA4159"/>
    <w:rsid w:val="00E41CCF"/>
    <w:rsid w:val="00E53E66"/>
    <w:rsid w:val="00F84F9D"/>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E00"/>
    <w:pPr>
      <w:suppressAutoHyphens/>
    </w:pPr>
    <w:rPr>
      <w:lang w:val="fr-FR" w:eastAsia="ar-SA"/>
    </w:rPr>
  </w:style>
  <w:style w:type="paragraph" w:styleId="Titre1">
    <w:name w:val="heading 1"/>
    <w:basedOn w:val="Normal"/>
    <w:next w:val="Normal"/>
    <w:qFormat/>
    <w:rsid w:val="00123E00"/>
    <w:pPr>
      <w:keepNext/>
      <w:tabs>
        <w:tab w:val="num" w:pos="0"/>
        <w:tab w:val="right" w:pos="3339"/>
      </w:tabs>
      <w:jc w:val="both"/>
      <w:outlineLvl w:val="0"/>
    </w:pPr>
    <w:rPr>
      <w:rFonts w:ascii="Garamond" w:hAnsi="Garamond"/>
      <w:b/>
      <w:sz w:val="24"/>
    </w:rPr>
  </w:style>
  <w:style w:type="paragraph" w:styleId="Titre2">
    <w:name w:val="heading 2"/>
    <w:basedOn w:val="Normal"/>
    <w:next w:val="Normal"/>
    <w:qFormat/>
    <w:rsid w:val="00123E00"/>
    <w:pPr>
      <w:keepNext/>
      <w:tabs>
        <w:tab w:val="num" w:pos="0"/>
      </w:tabs>
      <w:spacing w:before="240" w:after="60"/>
      <w:outlineLvl w:val="1"/>
    </w:pPr>
    <w:rPr>
      <w:i/>
      <w:iCs/>
      <w:sz w:val="28"/>
      <w:szCs w:val="28"/>
    </w:rPr>
  </w:style>
  <w:style w:type="paragraph" w:styleId="Titre3">
    <w:name w:val="heading 3"/>
    <w:basedOn w:val="Normal"/>
    <w:next w:val="Normal"/>
    <w:qFormat/>
    <w:rsid w:val="00123E00"/>
    <w:pPr>
      <w:keepNext/>
      <w:tabs>
        <w:tab w:val="num" w:pos="0"/>
      </w:tabs>
      <w:spacing w:before="240" w:after="60"/>
      <w:outlineLvl w:val="2"/>
    </w:pPr>
    <w:rPr>
      <w:rFonts w:ascii="Arial" w:hAnsi="Arial" w:cs="Arial"/>
      <w:b/>
      <w:b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3z0">
    <w:name w:val="WW8Num3z0"/>
    <w:rsid w:val="00123E00"/>
    <w:rPr>
      <w:rFonts w:ascii="Wingdings" w:hAnsi="Wingdings"/>
    </w:rPr>
  </w:style>
  <w:style w:type="character" w:customStyle="1" w:styleId="Absatz-Standardschriftart">
    <w:name w:val="Absatz-Standardschriftart"/>
    <w:rsid w:val="00123E00"/>
  </w:style>
  <w:style w:type="character" w:customStyle="1" w:styleId="WW-Absatz-Standardschriftart">
    <w:name w:val="WW-Absatz-Standardschriftart"/>
    <w:rsid w:val="00123E00"/>
  </w:style>
  <w:style w:type="character" w:customStyle="1" w:styleId="WW-Absatz-Standardschriftart1">
    <w:name w:val="WW-Absatz-Standardschriftart1"/>
    <w:rsid w:val="00123E00"/>
  </w:style>
  <w:style w:type="character" w:customStyle="1" w:styleId="WW-Absatz-Standardschriftart11">
    <w:name w:val="WW-Absatz-Standardschriftart11"/>
    <w:rsid w:val="00123E00"/>
  </w:style>
  <w:style w:type="character" w:customStyle="1" w:styleId="WW-Absatz-Standardschriftart111">
    <w:name w:val="WW-Absatz-Standardschriftart111"/>
    <w:rsid w:val="00123E00"/>
  </w:style>
  <w:style w:type="character" w:customStyle="1" w:styleId="WW8Num1z0">
    <w:name w:val="WW8Num1z0"/>
    <w:rsid w:val="00123E00"/>
    <w:rPr>
      <w:rFonts w:ascii="Wingdings" w:hAnsi="Wingdings"/>
    </w:rPr>
  </w:style>
  <w:style w:type="character" w:customStyle="1" w:styleId="WW8Num2z0">
    <w:name w:val="WW8Num2z0"/>
    <w:rsid w:val="00123E00"/>
    <w:rPr>
      <w:rFonts w:ascii="Wingdings" w:hAnsi="Wingdings"/>
    </w:rPr>
  </w:style>
  <w:style w:type="character" w:customStyle="1" w:styleId="WW8Num4z0">
    <w:name w:val="WW8Num4z0"/>
    <w:rsid w:val="00123E00"/>
    <w:rPr>
      <w:rFonts w:ascii="Wingdings" w:hAnsi="Wingdings"/>
    </w:rPr>
  </w:style>
  <w:style w:type="character" w:customStyle="1" w:styleId="WW8Num5z0">
    <w:name w:val="WW8Num5z0"/>
    <w:rsid w:val="00123E00"/>
    <w:rPr>
      <w:rFonts w:ascii="Wingdings" w:hAnsi="Wingdings"/>
    </w:rPr>
  </w:style>
  <w:style w:type="character" w:customStyle="1" w:styleId="WW8Num7z0">
    <w:name w:val="WW8Num7z0"/>
    <w:rsid w:val="00123E00"/>
    <w:rPr>
      <w:rFonts w:ascii="Wingdings" w:hAnsi="Wingdings"/>
    </w:rPr>
  </w:style>
  <w:style w:type="character" w:customStyle="1" w:styleId="WW8Num10z0">
    <w:name w:val="WW8Num10z0"/>
    <w:rsid w:val="00123E00"/>
    <w:rPr>
      <w:rFonts w:ascii="Symbol" w:hAnsi="Symbol"/>
    </w:rPr>
  </w:style>
  <w:style w:type="character" w:customStyle="1" w:styleId="WW8Num11z0">
    <w:name w:val="WW8Num11z0"/>
    <w:rsid w:val="00123E00"/>
    <w:rPr>
      <w:b/>
      <w:i/>
    </w:rPr>
  </w:style>
  <w:style w:type="character" w:customStyle="1" w:styleId="WW8Num12z0">
    <w:name w:val="WW8Num12z0"/>
    <w:rsid w:val="00123E00"/>
    <w:rPr>
      <w:rFonts w:ascii="Wingdings" w:hAnsi="Wingdings"/>
    </w:rPr>
  </w:style>
  <w:style w:type="character" w:customStyle="1" w:styleId="WW8Num15z0">
    <w:name w:val="WW8Num15z0"/>
    <w:rsid w:val="00123E00"/>
    <w:rPr>
      <w:rFonts w:ascii="Wingdings" w:hAnsi="Wingdings"/>
    </w:rPr>
  </w:style>
  <w:style w:type="character" w:customStyle="1" w:styleId="WW8Num16z0">
    <w:name w:val="WW8Num16z0"/>
    <w:rsid w:val="00123E00"/>
    <w:rPr>
      <w:rFonts w:ascii="Wingdings" w:hAnsi="Wingdings"/>
    </w:rPr>
  </w:style>
  <w:style w:type="character" w:customStyle="1" w:styleId="WW8Num18z0">
    <w:name w:val="WW8Num18z0"/>
    <w:rsid w:val="00123E00"/>
    <w:rPr>
      <w:rFonts w:ascii="Times New Roman" w:hAnsi="Times New Roman"/>
    </w:rPr>
  </w:style>
  <w:style w:type="character" w:customStyle="1" w:styleId="WW8Num19z0">
    <w:name w:val="WW8Num19z0"/>
    <w:rsid w:val="00123E00"/>
    <w:rPr>
      <w:rFonts w:ascii="Times New Roman" w:hAnsi="Times New Roman"/>
    </w:rPr>
  </w:style>
  <w:style w:type="character" w:customStyle="1" w:styleId="WW8Num20z0">
    <w:name w:val="WW8Num20z0"/>
    <w:rsid w:val="00123E00"/>
    <w:rPr>
      <w:rFonts w:ascii="Wingdings" w:hAnsi="Wingdings"/>
    </w:rPr>
  </w:style>
  <w:style w:type="character" w:customStyle="1" w:styleId="WW8Num21z0">
    <w:name w:val="WW8Num21z0"/>
    <w:rsid w:val="00123E00"/>
    <w:rPr>
      <w:rFonts w:ascii="Symbol" w:hAnsi="Symbol"/>
    </w:rPr>
  </w:style>
  <w:style w:type="character" w:customStyle="1" w:styleId="WW8Num23z0">
    <w:name w:val="WW8Num23z0"/>
    <w:rsid w:val="00123E00"/>
    <w:rPr>
      <w:rFonts w:ascii="Times New Roman" w:hAnsi="Times New Roman"/>
    </w:rPr>
  </w:style>
  <w:style w:type="character" w:customStyle="1" w:styleId="WW8Num24z0">
    <w:name w:val="WW8Num24z0"/>
    <w:rsid w:val="00123E00"/>
    <w:rPr>
      <w:rFonts w:ascii="Wingdings" w:hAnsi="Wingdings"/>
    </w:rPr>
  </w:style>
  <w:style w:type="character" w:customStyle="1" w:styleId="WW8Num26z0">
    <w:name w:val="WW8Num26z0"/>
    <w:rsid w:val="00123E00"/>
    <w:rPr>
      <w:rFonts w:ascii="Wingdings" w:hAnsi="Wingdings"/>
    </w:rPr>
  </w:style>
  <w:style w:type="character" w:customStyle="1" w:styleId="WW8Num28z0">
    <w:name w:val="WW8Num28z0"/>
    <w:rsid w:val="00123E00"/>
    <w:rPr>
      <w:rFonts w:ascii="Wingdings" w:hAnsi="Wingdings"/>
    </w:rPr>
  </w:style>
  <w:style w:type="character" w:customStyle="1" w:styleId="WW8Num29z0">
    <w:name w:val="WW8Num29z0"/>
    <w:rsid w:val="00123E00"/>
    <w:rPr>
      <w:rFonts w:ascii="Wingdings" w:hAnsi="Wingdings"/>
    </w:rPr>
  </w:style>
  <w:style w:type="character" w:customStyle="1" w:styleId="WW8Num31z0">
    <w:name w:val="WW8Num31z0"/>
    <w:rsid w:val="00123E00"/>
    <w:rPr>
      <w:rFonts w:ascii="Wingdings" w:hAnsi="Wingdings"/>
    </w:rPr>
  </w:style>
  <w:style w:type="character" w:customStyle="1" w:styleId="WW8Num32z0">
    <w:name w:val="WW8Num32z0"/>
    <w:rsid w:val="00123E00"/>
    <w:rPr>
      <w:rFonts w:ascii="Wingdings" w:hAnsi="Wingdings"/>
    </w:rPr>
  </w:style>
  <w:style w:type="character" w:customStyle="1" w:styleId="WW8Num34z0">
    <w:name w:val="WW8Num34z0"/>
    <w:rsid w:val="00123E00"/>
    <w:rPr>
      <w:rFonts w:ascii="Wingdings" w:hAnsi="Wingdings"/>
    </w:rPr>
  </w:style>
  <w:style w:type="character" w:customStyle="1" w:styleId="WW8Num35z0">
    <w:name w:val="WW8Num35z0"/>
    <w:rsid w:val="00123E00"/>
    <w:rPr>
      <w:rFonts w:ascii="Times New Roman" w:hAnsi="Times New Roman"/>
    </w:rPr>
  </w:style>
  <w:style w:type="character" w:customStyle="1" w:styleId="WW8Num37z0">
    <w:name w:val="WW8Num37z0"/>
    <w:rsid w:val="00123E00"/>
    <w:rPr>
      <w:rFonts w:ascii="Symbol" w:hAnsi="Symbol"/>
    </w:rPr>
  </w:style>
  <w:style w:type="character" w:customStyle="1" w:styleId="WW8Num38z0">
    <w:name w:val="WW8Num38z0"/>
    <w:rsid w:val="00123E00"/>
    <w:rPr>
      <w:rFonts w:ascii="Times New Roman" w:hAnsi="Times New Roman"/>
    </w:rPr>
  </w:style>
  <w:style w:type="character" w:customStyle="1" w:styleId="WW8Num40z0">
    <w:name w:val="WW8Num40z0"/>
    <w:rsid w:val="00123E00"/>
    <w:rPr>
      <w:rFonts w:ascii="Wingdings" w:hAnsi="Wingdings"/>
    </w:rPr>
  </w:style>
  <w:style w:type="character" w:customStyle="1" w:styleId="WW8Num43z0">
    <w:name w:val="WW8Num43z0"/>
    <w:rsid w:val="00123E00"/>
    <w:rPr>
      <w:rFonts w:ascii="Times New Roman" w:hAnsi="Times New Roman"/>
    </w:rPr>
  </w:style>
  <w:style w:type="character" w:customStyle="1" w:styleId="WW8Num44z0">
    <w:name w:val="WW8Num44z0"/>
    <w:rsid w:val="00123E00"/>
    <w:rPr>
      <w:rFonts w:ascii="Wingdings" w:hAnsi="Wingdings"/>
    </w:rPr>
  </w:style>
  <w:style w:type="character" w:customStyle="1" w:styleId="WW8Num45z0">
    <w:name w:val="WW8Num45z0"/>
    <w:rsid w:val="00123E00"/>
    <w:rPr>
      <w:rFonts w:ascii="Wingdings" w:hAnsi="Wingdings"/>
    </w:rPr>
  </w:style>
  <w:style w:type="character" w:customStyle="1" w:styleId="WW8Num46z0">
    <w:name w:val="WW8Num46z0"/>
    <w:rsid w:val="00123E00"/>
    <w:rPr>
      <w:rFonts w:ascii="Times New Roman" w:hAnsi="Times New Roman"/>
    </w:rPr>
  </w:style>
  <w:style w:type="character" w:customStyle="1" w:styleId="WW8Num47z0">
    <w:name w:val="WW8Num47z0"/>
    <w:rsid w:val="00123E00"/>
    <w:rPr>
      <w:rFonts w:ascii="Wingdings" w:hAnsi="Wingdings"/>
    </w:rPr>
  </w:style>
  <w:style w:type="character" w:customStyle="1" w:styleId="WW8Num49z0">
    <w:name w:val="WW8Num49z0"/>
    <w:rsid w:val="00123E00"/>
    <w:rPr>
      <w:rFonts w:ascii="Wingdings" w:hAnsi="Wingdings"/>
    </w:rPr>
  </w:style>
  <w:style w:type="character" w:customStyle="1" w:styleId="WW8Num51z0">
    <w:name w:val="WW8Num51z0"/>
    <w:rsid w:val="00123E00"/>
    <w:rPr>
      <w:rFonts w:ascii="Times New Roman" w:hAnsi="Times New Roman"/>
    </w:rPr>
  </w:style>
  <w:style w:type="character" w:customStyle="1" w:styleId="WW8Num53z0">
    <w:name w:val="WW8Num53z0"/>
    <w:rsid w:val="00123E00"/>
    <w:rPr>
      <w:rFonts w:ascii="Times New Roman" w:hAnsi="Times New Roman"/>
    </w:rPr>
  </w:style>
  <w:style w:type="character" w:customStyle="1" w:styleId="WW8Num54z0">
    <w:name w:val="WW8Num54z0"/>
    <w:rsid w:val="00123E00"/>
    <w:rPr>
      <w:rFonts w:ascii="Wingdings" w:hAnsi="Wingdings"/>
    </w:rPr>
  </w:style>
  <w:style w:type="character" w:customStyle="1" w:styleId="WW8Num55z0">
    <w:name w:val="WW8Num55z0"/>
    <w:rsid w:val="00123E00"/>
    <w:rPr>
      <w:rFonts w:ascii="Wingdings" w:hAnsi="Wingdings"/>
    </w:rPr>
  </w:style>
  <w:style w:type="character" w:customStyle="1" w:styleId="Policepardfaut1">
    <w:name w:val="Police par défaut1"/>
    <w:rsid w:val="00123E00"/>
  </w:style>
  <w:style w:type="character" w:styleId="Numrodepage">
    <w:name w:val="page number"/>
    <w:basedOn w:val="Policepardfaut1"/>
    <w:semiHidden/>
    <w:rsid w:val="00123E00"/>
  </w:style>
  <w:style w:type="character" w:customStyle="1" w:styleId="normal1">
    <w:name w:val="normal1"/>
    <w:basedOn w:val="Policepardfaut1"/>
    <w:rsid w:val="00123E00"/>
    <w:rPr>
      <w:rFonts w:ascii="Verdana" w:hAnsi="Verdana"/>
      <w:b w:val="0"/>
      <w:bCs w:val="0"/>
      <w:color w:val="000000"/>
      <w:sz w:val="17"/>
      <w:szCs w:val="17"/>
    </w:rPr>
  </w:style>
  <w:style w:type="character" w:customStyle="1" w:styleId="titre11">
    <w:name w:val="titre11"/>
    <w:basedOn w:val="Policepardfaut1"/>
    <w:rsid w:val="00123E00"/>
    <w:rPr>
      <w:rFonts w:ascii="Verdana" w:hAnsi="Verdana"/>
      <w:b w:val="0"/>
      <w:bCs w:val="0"/>
      <w:color w:val="E11837"/>
      <w:sz w:val="27"/>
      <w:szCs w:val="27"/>
    </w:rPr>
  </w:style>
  <w:style w:type="character" w:customStyle="1" w:styleId="lettrine">
    <w:name w:val="lettrine"/>
    <w:basedOn w:val="Policepardfaut1"/>
    <w:rsid w:val="00123E00"/>
  </w:style>
  <w:style w:type="character" w:customStyle="1" w:styleId="RTFNum21">
    <w:name w:val="RTF_Num 2 1"/>
    <w:rsid w:val="00123E00"/>
  </w:style>
  <w:style w:type="character" w:customStyle="1" w:styleId="RTFNum22">
    <w:name w:val="RTF_Num 2 2"/>
    <w:rsid w:val="00123E00"/>
  </w:style>
  <w:style w:type="character" w:customStyle="1" w:styleId="RTFNum23">
    <w:name w:val="RTF_Num 2 3"/>
    <w:rsid w:val="00123E00"/>
  </w:style>
  <w:style w:type="character" w:customStyle="1" w:styleId="RTFNum24">
    <w:name w:val="RTF_Num 2 4"/>
    <w:rsid w:val="00123E00"/>
  </w:style>
  <w:style w:type="character" w:customStyle="1" w:styleId="RTFNum25">
    <w:name w:val="RTF_Num 2 5"/>
    <w:rsid w:val="00123E00"/>
  </w:style>
  <w:style w:type="character" w:customStyle="1" w:styleId="RTFNum26">
    <w:name w:val="RTF_Num 2 6"/>
    <w:rsid w:val="00123E00"/>
  </w:style>
  <w:style w:type="character" w:customStyle="1" w:styleId="RTFNum27">
    <w:name w:val="RTF_Num 2 7"/>
    <w:rsid w:val="00123E00"/>
  </w:style>
  <w:style w:type="character" w:customStyle="1" w:styleId="RTFNum28">
    <w:name w:val="RTF_Num 2 8"/>
    <w:rsid w:val="00123E00"/>
  </w:style>
  <w:style w:type="character" w:customStyle="1" w:styleId="Definition">
    <w:name w:val="Definition"/>
    <w:rsid w:val="00123E00"/>
    <w:rPr>
      <w:i/>
      <w:iCs/>
    </w:rPr>
  </w:style>
  <w:style w:type="character" w:customStyle="1" w:styleId="CITE">
    <w:name w:val="CITE"/>
    <w:rsid w:val="00123E00"/>
    <w:rPr>
      <w:i/>
      <w:iCs/>
    </w:rPr>
  </w:style>
  <w:style w:type="character" w:customStyle="1" w:styleId="CODE">
    <w:name w:val="CODE"/>
    <w:rsid w:val="00123E00"/>
    <w:rPr>
      <w:rFonts w:ascii="Courier New" w:eastAsia="Courier New" w:hAnsi="Courier New" w:cs="Courier New"/>
      <w:sz w:val="20"/>
      <w:szCs w:val="20"/>
    </w:rPr>
  </w:style>
  <w:style w:type="character" w:styleId="Accentuation">
    <w:name w:val="Emphasis"/>
    <w:qFormat/>
    <w:rsid w:val="00123E00"/>
    <w:rPr>
      <w:i/>
      <w:iCs/>
    </w:rPr>
  </w:style>
  <w:style w:type="character" w:styleId="Lienhypertexte">
    <w:name w:val="Hyperlink"/>
    <w:semiHidden/>
    <w:rsid w:val="00123E00"/>
    <w:rPr>
      <w:color w:val="000080"/>
      <w:u w:val="single"/>
    </w:rPr>
  </w:style>
  <w:style w:type="character" w:customStyle="1" w:styleId="Lienhypertextesuivivisit1">
    <w:name w:val="Lien hypertexte suivi visité1"/>
    <w:rsid w:val="00123E00"/>
    <w:rPr>
      <w:color w:val="800080"/>
      <w:u w:val="single"/>
    </w:rPr>
  </w:style>
  <w:style w:type="character" w:customStyle="1" w:styleId="Keyboard">
    <w:name w:val="Keyboard"/>
    <w:rsid w:val="00123E00"/>
    <w:rPr>
      <w:rFonts w:ascii="Courier New" w:eastAsia="Courier New" w:hAnsi="Courier New" w:cs="Courier New"/>
      <w:b/>
      <w:bCs/>
      <w:sz w:val="20"/>
      <w:szCs w:val="20"/>
    </w:rPr>
  </w:style>
  <w:style w:type="character" w:customStyle="1" w:styleId="Sample">
    <w:name w:val="Sample"/>
    <w:rsid w:val="00123E00"/>
    <w:rPr>
      <w:rFonts w:ascii="Courier New" w:eastAsia="Courier New" w:hAnsi="Courier New" w:cs="Courier New"/>
    </w:rPr>
  </w:style>
  <w:style w:type="character" w:styleId="lev">
    <w:name w:val="Strong"/>
    <w:qFormat/>
    <w:rsid w:val="00123E00"/>
    <w:rPr>
      <w:b/>
      <w:bCs/>
    </w:rPr>
  </w:style>
  <w:style w:type="character" w:customStyle="1" w:styleId="Typewriter">
    <w:name w:val="Typewriter"/>
    <w:rsid w:val="00123E00"/>
    <w:rPr>
      <w:rFonts w:ascii="Courier New" w:eastAsia="Courier New" w:hAnsi="Courier New" w:cs="Courier New"/>
      <w:sz w:val="20"/>
      <w:szCs w:val="20"/>
    </w:rPr>
  </w:style>
  <w:style w:type="character" w:customStyle="1" w:styleId="Variable">
    <w:name w:val="Variable"/>
    <w:rsid w:val="00123E00"/>
    <w:rPr>
      <w:i/>
      <w:iCs/>
    </w:rPr>
  </w:style>
  <w:style w:type="character" w:customStyle="1" w:styleId="HTMLMarkup">
    <w:name w:val="HTML Markup"/>
    <w:rsid w:val="00123E00"/>
    <w:rPr>
      <w:vanish/>
      <w:color w:val="FF0000"/>
    </w:rPr>
  </w:style>
  <w:style w:type="character" w:customStyle="1" w:styleId="Comment">
    <w:name w:val="Comment"/>
    <w:rsid w:val="00123E00"/>
    <w:rPr>
      <w:vanish/>
    </w:rPr>
  </w:style>
  <w:style w:type="character" w:customStyle="1" w:styleId="Puces">
    <w:name w:val="Puces"/>
    <w:rsid w:val="00123E00"/>
    <w:rPr>
      <w:rFonts w:ascii="StarSymbol" w:eastAsia="StarSymbol" w:hAnsi="StarSymbol" w:cs="StarSymbol"/>
      <w:sz w:val="18"/>
      <w:szCs w:val="18"/>
    </w:rPr>
  </w:style>
  <w:style w:type="character" w:customStyle="1" w:styleId="WW-RTFNum21">
    <w:name w:val="WW-RTF_Num 2 1"/>
    <w:rsid w:val="00123E00"/>
  </w:style>
  <w:style w:type="character" w:customStyle="1" w:styleId="WW-RTFNum22">
    <w:name w:val="WW-RTF_Num 2 2"/>
    <w:rsid w:val="00123E00"/>
  </w:style>
  <w:style w:type="character" w:customStyle="1" w:styleId="WW-RTFNum23">
    <w:name w:val="WW-RTF_Num 2 3"/>
    <w:rsid w:val="00123E00"/>
  </w:style>
  <w:style w:type="character" w:customStyle="1" w:styleId="WW-RTFNum24">
    <w:name w:val="WW-RTF_Num 2 4"/>
    <w:rsid w:val="00123E00"/>
  </w:style>
  <w:style w:type="character" w:customStyle="1" w:styleId="WW-RTFNum25">
    <w:name w:val="WW-RTF_Num 2 5"/>
    <w:rsid w:val="00123E00"/>
  </w:style>
  <w:style w:type="character" w:customStyle="1" w:styleId="WW-RTFNum26">
    <w:name w:val="WW-RTF_Num 2 6"/>
    <w:rsid w:val="00123E00"/>
  </w:style>
  <w:style w:type="character" w:customStyle="1" w:styleId="WW-RTFNum27">
    <w:name w:val="WW-RTF_Num 2 7"/>
    <w:rsid w:val="00123E00"/>
  </w:style>
  <w:style w:type="character" w:customStyle="1" w:styleId="WW-RTFNum28">
    <w:name w:val="WW-RTF_Num 2 8"/>
    <w:rsid w:val="00123E00"/>
  </w:style>
  <w:style w:type="paragraph" w:customStyle="1" w:styleId="Titre10">
    <w:name w:val="Titre1"/>
    <w:basedOn w:val="Normal"/>
    <w:next w:val="Corpsdetexte"/>
    <w:rsid w:val="00123E00"/>
    <w:pPr>
      <w:keepNext/>
      <w:spacing w:before="240" w:after="120"/>
    </w:pPr>
    <w:rPr>
      <w:rFonts w:ascii="Arial" w:eastAsia="MS Mincho" w:hAnsi="Arial" w:cs="Tahoma"/>
      <w:sz w:val="28"/>
      <w:szCs w:val="28"/>
    </w:rPr>
  </w:style>
  <w:style w:type="paragraph" w:styleId="Corpsdetexte">
    <w:name w:val="Body Text"/>
    <w:basedOn w:val="Normal"/>
    <w:semiHidden/>
    <w:rsid w:val="00123E00"/>
    <w:pPr>
      <w:spacing w:after="120"/>
    </w:pPr>
  </w:style>
  <w:style w:type="paragraph" w:styleId="Liste">
    <w:name w:val="List"/>
    <w:basedOn w:val="Corpsdetexte"/>
    <w:semiHidden/>
    <w:rsid w:val="00123E00"/>
    <w:rPr>
      <w:rFonts w:cs="Tahoma"/>
    </w:rPr>
  </w:style>
  <w:style w:type="paragraph" w:customStyle="1" w:styleId="Lgende1">
    <w:name w:val="Légende1"/>
    <w:basedOn w:val="Normal"/>
    <w:rsid w:val="00123E00"/>
    <w:pPr>
      <w:suppressLineNumbers/>
      <w:spacing w:before="120" w:after="120"/>
    </w:pPr>
    <w:rPr>
      <w:rFonts w:cs="Tahoma"/>
      <w:i/>
      <w:iCs/>
      <w:sz w:val="24"/>
      <w:szCs w:val="24"/>
    </w:rPr>
  </w:style>
  <w:style w:type="paragraph" w:customStyle="1" w:styleId="Rpertoire">
    <w:name w:val="Répertoire"/>
    <w:basedOn w:val="Normal"/>
    <w:rsid w:val="00123E00"/>
    <w:pPr>
      <w:suppressLineNumbers/>
    </w:pPr>
    <w:rPr>
      <w:rFonts w:cs="Tahoma"/>
    </w:rPr>
  </w:style>
  <w:style w:type="paragraph" w:customStyle="1" w:styleId="Corpsdetexte21">
    <w:name w:val="Corps de texte 21"/>
    <w:basedOn w:val="Normal"/>
    <w:rsid w:val="00123E00"/>
    <w:pPr>
      <w:jc w:val="both"/>
    </w:pPr>
    <w:rPr>
      <w:rFonts w:ascii="Arial Narrow" w:hAnsi="Arial Narrow"/>
      <w:sz w:val="24"/>
    </w:rPr>
  </w:style>
  <w:style w:type="paragraph" w:customStyle="1" w:styleId="Normalhomlie">
    <w:name w:val="Normal homélie"/>
    <w:basedOn w:val="Normal"/>
    <w:rsid w:val="00123E00"/>
    <w:pPr>
      <w:jc w:val="both"/>
    </w:pPr>
    <w:rPr>
      <w:rFonts w:ascii="Times" w:hAnsi="Times"/>
      <w:sz w:val="22"/>
    </w:rPr>
  </w:style>
  <w:style w:type="paragraph" w:customStyle="1" w:styleId="Corpsdetexte31">
    <w:name w:val="Corps de texte 31"/>
    <w:basedOn w:val="Normal"/>
    <w:rsid w:val="00123E00"/>
    <w:rPr>
      <w:rFonts w:ascii="Garamond" w:hAnsi="Garamond"/>
      <w:sz w:val="24"/>
    </w:rPr>
  </w:style>
  <w:style w:type="paragraph" w:styleId="Pieddepage">
    <w:name w:val="footer"/>
    <w:basedOn w:val="Normal"/>
    <w:semiHidden/>
    <w:rsid w:val="00123E00"/>
    <w:pPr>
      <w:tabs>
        <w:tab w:val="center" w:pos="4536"/>
        <w:tab w:val="right" w:pos="9072"/>
      </w:tabs>
    </w:pPr>
  </w:style>
  <w:style w:type="paragraph" w:customStyle="1" w:styleId="OmniPage1">
    <w:name w:val="OmniPage #1"/>
    <w:basedOn w:val="Normal"/>
    <w:rsid w:val="00123E00"/>
    <w:pPr>
      <w:spacing w:line="460" w:lineRule="exact"/>
    </w:pPr>
    <w:rPr>
      <w:lang w:val="en-US"/>
    </w:rPr>
  </w:style>
  <w:style w:type="paragraph" w:customStyle="1" w:styleId="OmniPage2">
    <w:name w:val="OmniPage #2"/>
    <w:basedOn w:val="Normal"/>
    <w:rsid w:val="00123E00"/>
    <w:pPr>
      <w:spacing w:line="220" w:lineRule="exact"/>
    </w:pPr>
    <w:rPr>
      <w:lang w:val="en-US"/>
    </w:rPr>
  </w:style>
  <w:style w:type="paragraph" w:customStyle="1" w:styleId="OmniPage3">
    <w:name w:val="OmniPage #3"/>
    <w:basedOn w:val="Normal"/>
    <w:rsid w:val="00123E00"/>
    <w:pPr>
      <w:spacing w:line="400" w:lineRule="exact"/>
    </w:pPr>
    <w:rPr>
      <w:lang w:val="en-US"/>
    </w:rPr>
  </w:style>
  <w:style w:type="paragraph" w:customStyle="1" w:styleId="OmniPage4">
    <w:name w:val="OmniPage #4"/>
    <w:basedOn w:val="Normal"/>
    <w:rsid w:val="00123E00"/>
    <w:pPr>
      <w:spacing w:line="320" w:lineRule="exact"/>
    </w:pPr>
    <w:rPr>
      <w:lang w:val="en-US"/>
    </w:rPr>
  </w:style>
  <w:style w:type="paragraph" w:customStyle="1" w:styleId="OmniPage5">
    <w:name w:val="OmniPage #5"/>
    <w:basedOn w:val="Normal"/>
    <w:rsid w:val="00123E00"/>
    <w:pPr>
      <w:spacing w:line="240" w:lineRule="exact"/>
    </w:pPr>
    <w:rPr>
      <w:lang w:val="en-US"/>
    </w:rPr>
  </w:style>
  <w:style w:type="paragraph" w:customStyle="1" w:styleId="OmniPage6">
    <w:name w:val="OmniPage #6"/>
    <w:basedOn w:val="Normal"/>
    <w:rsid w:val="00123E00"/>
    <w:pPr>
      <w:spacing w:line="220" w:lineRule="exact"/>
    </w:pPr>
    <w:rPr>
      <w:lang w:val="en-US"/>
    </w:rPr>
  </w:style>
  <w:style w:type="paragraph" w:customStyle="1" w:styleId="OmniPage10">
    <w:name w:val="OmniPage #10"/>
    <w:basedOn w:val="Normal"/>
    <w:rsid w:val="00123E00"/>
    <w:pPr>
      <w:spacing w:line="420" w:lineRule="exact"/>
    </w:pPr>
    <w:rPr>
      <w:lang w:val="en-US"/>
    </w:rPr>
  </w:style>
  <w:style w:type="paragraph" w:customStyle="1" w:styleId="OmniPage11">
    <w:name w:val="OmniPage #11"/>
    <w:basedOn w:val="Normal"/>
    <w:rsid w:val="00123E00"/>
    <w:pPr>
      <w:spacing w:line="280" w:lineRule="exact"/>
    </w:pPr>
    <w:rPr>
      <w:lang w:val="en-US"/>
    </w:rPr>
  </w:style>
  <w:style w:type="paragraph" w:customStyle="1" w:styleId="OmniPage12">
    <w:name w:val="OmniPage #12"/>
    <w:basedOn w:val="Normal"/>
    <w:rsid w:val="00123E00"/>
    <w:pPr>
      <w:spacing w:line="220" w:lineRule="exact"/>
    </w:pPr>
    <w:rPr>
      <w:lang w:val="en-US"/>
    </w:rPr>
  </w:style>
  <w:style w:type="paragraph" w:customStyle="1" w:styleId="OmniPage14">
    <w:name w:val="OmniPage #14"/>
    <w:basedOn w:val="Normal"/>
    <w:rsid w:val="00123E00"/>
    <w:pPr>
      <w:spacing w:line="220" w:lineRule="exact"/>
    </w:pPr>
    <w:rPr>
      <w:lang w:val="en-US"/>
    </w:rPr>
  </w:style>
  <w:style w:type="paragraph" w:customStyle="1" w:styleId="OmniPage16">
    <w:name w:val="OmniPage #16"/>
    <w:basedOn w:val="Normal"/>
    <w:rsid w:val="00123E00"/>
    <w:pPr>
      <w:spacing w:line="400" w:lineRule="exact"/>
    </w:pPr>
    <w:rPr>
      <w:lang w:val="en-US"/>
    </w:rPr>
  </w:style>
  <w:style w:type="paragraph" w:customStyle="1" w:styleId="OmniPage17">
    <w:name w:val="OmniPage #17"/>
    <w:basedOn w:val="Normal"/>
    <w:rsid w:val="00123E00"/>
    <w:pPr>
      <w:spacing w:line="640" w:lineRule="exact"/>
    </w:pPr>
    <w:rPr>
      <w:lang w:val="en-US"/>
    </w:rPr>
  </w:style>
  <w:style w:type="paragraph" w:customStyle="1" w:styleId="OmniPage18">
    <w:name w:val="OmniPage #18"/>
    <w:basedOn w:val="Normal"/>
    <w:rsid w:val="00123E00"/>
    <w:pPr>
      <w:spacing w:line="240" w:lineRule="exact"/>
    </w:pPr>
    <w:rPr>
      <w:lang w:val="en-US"/>
    </w:rPr>
  </w:style>
  <w:style w:type="paragraph" w:customStyle="1" w:styleId="OmniPage19">
    <w:name w:val="OmniPage #19"/>
    <w:basedOn w:val="Normal"/>
    <w:rsid w:val="00123E00"/>
    <w:pPr>
      <w:spacing w:line="240" w:lineRule="exact"/>
    </w:pPr>
    <w:rPr>
      <w:lang w:val="en-US"/>
    </w:rPr>
  </w:style>
  <w:style w:type="paragraph" w:styleId="NormalWeb">
    <w:name w:val="Normal (Web)"/>
    <w:basedOn w:val="Normal"/>
    <w:rsid w:val="00123E00"/>
    <w:pPr>
      <w:spacing w:before="100" w:after="100"/>
    </w:pPr>
    <w:rPr>
      <w:sz w:val="24"/>
      <w:szCs w:val="24"/>
    </w:rPr>
  </w:style>
  <w:style w:type="paragraph" w:customStyle="1" w:styleId="Contenuducadre">
    <w:name w:val="Contenu du cadre"/>
    <w:basedOn w:val="Corpsdetexte"/>
    <w:rsid w:val="00123E00"/>
  </w:style>
  <w:style w:type="paragraph" w:customStyle="1" w:styleId="Contenudetableau">
    <w:name w:val="Contenu de tableau"/>
    <w:basedOn w:val="Normal"/>
    <w:rsid w:val="00123E00"/>
    <w:pPr>
      <w:suppressLineNumbers/>
    </w:pPr>
  </w:style>
  <w:style w:type="paragraph" w:customStyle="1" w:styleId="Titredetableau">
    <w:name w:val="Titre de tableau"/>
    <w:basedOn w:val="Contenudetableau"/>
    <w:rsid w:val="00123E00"/>
    <w:pPr>
      <w:jc w:val="center"/>
    </w:pPr>
    <w:rPr>
      <w:b/>
      <w:bCs/>
    </w:rPr>
  </w:style>
  <w:style w:type="paragraph" w:customStyle="1" w:styleId="DefinitionTerm">
    <w:name w:val="Definition Term"/>
    <w:basedOn w:val="Normal"/>
    <w:next w:val="DefinitionList"/>
    <w:rsid w:val="00123E00"/>
  </w:style>
  <w:style w:type="paragraph" w:customStyle="1" w:styleId="DefinitionList">
    <w:name w:val="Definition List"/>
    <w:basedOn w:val="Normal"/>
    <w:next w:val="DefinitionTerm"/>
    <w:rsid w:val="00123E00"/>
    <w:pPr>
      <w:ind w:left="360"/>
    </w:pPr>
  </w:style>
  <w:style w:type="paragraph" w:customStyle="1" w:styleId="H1">
    <w:name w:val="H1"/>
    <w:basedOn w:val="Normal"/>
    <w:next w:val="Normal"/>
    <w:rsid w:val="00123E00"/>
    <w:pPr>
      <w:keepNext/>
      <w:tabs>
        <w:tab w:val="num" w:pos="0"/>
      </w:tabs>
      <w:outlineLvl w:val="1"/>
    </w:pPr>
    <w:rPr>
      <w:b/>
      <w:bCs/>
      <w:kern w:val="1"/>
      <w:sz w:val="48"/>
      <w:szCs w:val="48"/>
    </w:rPr>
  </w:style>
  <w:style w:type="paragraph" w:customStyle="1" w:styleId="H2">
    <w:name w:val="H2"/>
    <w:basedOn w:val="Normal"/>
    <w:next w:val="Normal"/>
    <w:rsid w:val="00123E00"/>
    <w:pPr>
      <w:keepNext/>
      <w:tabs>
        <w:tab w:val="num" w:pos="0"/>
      </w:tabs>
    </w:pPr>
    <w:rPr>
      <w:b/>
      <w:bCs/>
      <w:sz w:val="36"/>
      <w:szCs w:val="36"/>
    </w:rPr>
  </w:style>
  <w:style w:type="paragraph" w:customStyle="1" w:styleId="H3">
    <w:name w:val="H3"/>
    <w:basedOn w:val="Normal"/>
    <w:next w:val="Normal"/>
    <w:rsid w:val="00123E00"/>
    <w:pPr>
      <w:keepNext/>
      <w:tabs>
        <w:tab w:val="num" w:pos="0"/>
      </w:tabs>
      <w:outlineLvl w:val="3"/>
    </w:pPr>
    <w:rPr>
      <w:b/>
      <w:bCs/>
      <w:sz w:val="28"/>
      <w:szCs w:val="28"/>
    </w:rPr>
  </w:style>
  <w:style w:type="paragraph" w:customStyle="1" w:styleId="H4">
    <w:name w:val="H4"/>
    <w:basedOn w:val="Normal"/>
    <w:next w:val="Normal"/>
    <w:rsid w:val="00123E00"/>
    <w:pPr>
      <w:keepNext/>
      <w:tabs>
        <w:tab w:val="num" w:pos="0"/>
      </w:tabs>
      <w:outlineLvl w:val="4"/>
    </w:pPr>
    <w:rPr>
      <w:b/>
      <w:bCs/>
      <w:sz w:val="24"/>
      <w:szCs w:val="24"/>
    </w:rPr>
  </w:style>
  <w:style w:type="paragraph" w:customStyle="1" w:styleId="H5">
    <w:name w:val="H5"/>
    <w:basedOn w:val="Normal"/>
    <w:next w:val="Normal"/>
    <w:rsid w:val="00123E00"/>
    <w:pPr>
      <w:keepNext/>
      <w:tabs>
        <w:tab w:val="num" w:pos="0"/>
      </w:tabs>
      <w:outlineLvl w:val="5"/>
    </w:pPr>
    <w:rPr>
      <w:b/>
      <w:bCs/>
    </w:rPr>
  </w:style>
  <w:style w:type="paragraph" w:customStyle="1" w:styleId="H6">
    <w:name w:val="H6"/>
    <w:basedOn w:val="Normal"/>
    <w:next w:val="Normal"/>
    <w:rsid w:val="00123E00"/>
    <w:pPr>
      <w:keepNext/>
      <w:tabs>
        <w:tab w:val="num" w:pos="0"/>
      </w:tabs>
      <w:outlineLvl w:val="6"/>
    </w:pPr>
    <w:rPr>
      <w:b/>
      <w:bCs/>
      <w:sz w:val="16"/>
      <w:szCs w:val="16"/>
    </w:rPr>
  </w:style>
  <w:style w:type="paragraph" w:customStyle="1" w:styleId="Address">
    <w:name w:val="Address"/>
    <w:basedOn w:val="Normal"/>
    <w:next w:val="Normal"/>
    <w:rsid w:val="00123E00"/>
    <w:rPr>
      <w:i/>
      <w:iCs/>
    </w:rPr>
  </w:style>
  <w:style w:type="paragraph" w:customStyle="1" w:styleId="Blockquote">
    <w:name w:val="Blockquote"/>
    <w:basedOn w:val="Normal"/>
    <w:next w:val="Normal"/>
    <w:rsid w:val="00123E00"/>
    <w:pPr>
      <w:ind w:left="360" w:right="360"/>
    </w:pPr>
  </w:style>
  <w:style w:type="paragraph" w:customStyle="1" w:styleId="Preformatted">
    <w:name w:val="Preformatted"/>
    <w:basedOn w:val="Normal"/>
    <w:next w:val="Normal"/>
    <w:rsid w:val="00123E00"/>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eastAsia="Courier New" w:hAnsi="Courier New" w:cs="Courier New"/>
    </w:rPr>
  </w:style>
  <w:style w:type="paragraph" w:customStyle="1" w:styleId="z-BottomofForm">
    <w:name w:val="z-Bottom of Form"/>
    <w:next w:val="Normal"/>
    <w:rsid w:val="00123E00"/>
    <w:pPr>
      <w:widowControl w:val="0"/>
      <w:pBdr>
        <w:top w:val="double" w:sz="1" w:space="0" w:color="000000"/>
      </w:pBdr>
      <w:suppressAutoHyphens/>
      <w:autoSpaceDE w:val="0"/>
      <w:jc w:val="center"/>
    </w:pPr>
    <w:rPr>
      <w:rFonts w:ascii="Arial" w:eastAsia="Arial" w:hAnsi="Arial"/>
      <w:vanish/>
      <w:sz w:val="16"/>
      <w:szCs w:val="16"/>
    </w:rPr>
  </w:style>
  <w:style w:type="paragraph" w:customStyle="1" w:styleId="z-TopofForm">
    <w:name w:val="z-Top of Form"/>
    <w:next w:val="Normal"/>
    <w:rsid w:val="00123E00"/>
    <w:pPr>
      <w:widowControl w:val="0"/>
      <w:pBdr>
        <w:bottom w:val="double" w:sz="1" w:space="0" w:color="000000"/>
      </w:pBdr>
      <w:suppressAutoHyphens/>
      <w:autoSpaceDE w:val="0"/>
      <w:jc w:val="center"/>
    </w:pPr>
    <w:rPr>
      <w:rFonts w:ascii="Arial" w:eastAsia="Arial" w:hAnsi="Arial"/>
      <w:vanish/>
      <w:sz w:val="16"/>
      <w:szCs w:val="16"/>
    </w:rPr>
  </w:style>
  <w:style w:type="paragraph" w:styleId="Textedebulles">
    <w:name w:val="Balloon Text"/>
    <w:basedOn w:val="Normal"/>
    <w:link w:val="TextedebullesCar"/>
    <w:uiPriority w:val="99"/>
    <w:semiHidden/>
    <w:unhideWhenUsed/>
    <w:rsid w:val="00D74168"/>
    <w:rPr>
      <w:rFonts w:ascii="Tahoma" w:hAnsi="Tahoma" w:cs="Tahoma"/>
      <w:sz w:val="16"/>
      <w:szCs w:val="16"/>
    </w:rPr>
  </w:style>
  <w:style w:type="character" w:customStyle="1" w:styleId="TextedebullesCar">
    <w:name w:val="Texte de bulles Car"/>
    <w:basedOn w:val="Policepardfaut"/>
    <w:link w:val="Textedebulles"/>
    <w:uiPriority w:val="99"/>
    <w:semiHidden/>
    <w:rsid w:val="00D74168"/>
    <w:rPr>
      <w:rFonts w:ascii="Tahoma" w:hAnsi="Tahoma" w:cs="Tahoma"/>
      <w:sz w:val="16"/>
      <w:szCs w:val="16"/>
      <w:lang w:val="fr-FR" w:eastAsia="ar-SA"/>
    </w:rPr>
  </w:style>
</w:styles>
</file>

<file path=word/webSettings.xml><?xml version="1.0" encoding="utf-8"?>
<w:webSettings xmlns:r="http://schemas.openxmlformats.org/officeDocument/2006/relationships" xmlns:w="http://schemas.openxmlformats.org/wordprocessingml/2006/main">
  <w:divs>
    <w:div w:id="40561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13047</Words>
  <Characters>71764</Characters>
  <Application>Microsoft Office Word</Application>
  <DocSecurity>0</DocSecurity>
  <Lines>598</Lines>
  <Paragraphs>169</Paragraphs>
  <ScaleCrop>false</ScaleCrop>
  <HeadingPairs>
    <vt:vector size="2" baseType="variant">
      <vt:variant>
        <vt:lpstr>Titre</vt:lpstr>
      </vt:variant>
      <vt:variant>
        <vt:i4>1</vt:i4>
      </vt:variant>
    </vt:vector>
  </HeadingPairs>
  <TitlesOfParts>
    <vt:vector size="1" baseType="lpstr">
      <vt:lpstr>FETE DU CHRIST, ROI DE L'UNIVERS</vt:lpstr>
    </vt:vector>
  </TitlesOfParts>
  <Company/>
  <LinksUpToDate>false</LinksUpToDate>
  <CharactersWithSpaces>84642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FETE DU CHRIST, ROI DE L'UNIVERS</dc:title>
  <dc:creator>ABBE DUSSART</dc:creator>
  <cp:lastModifiedBy>Utilisateur</cp:lastModifiedBy>
  <cp:revision>2</cp:revision>
  <cp:lastPrinted>2007-11-20T06:25:00Z</cp:lastPrinted>
  <dcterms:created xsi:type="dcterms:W3CDTF">2017-10-03T15:05:00Z</dcterms:created>
  <dcterms:modified xsi:type="dcterms:W3CDTF">2017-10-03T15:05:00Z</dcterms:modified>
</cp:coreProperties>
</file>